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B78691" w14:textId="77777777" w:rsidR="00AF125A" w:rsidRDefault="00AF125A"/>
    <w:p w14:paraId="5FB21AE0" w14:textId="77777777" w:rsidR="002A3045" w:rsidRDefault="002A3045"/>
    <w:p w14:paraId="4EBDF80A" w14:textId="77777777" w:rsidR="002A3045" w:rsidRDefault="002A3045"/>
    <w:p w14:paraId="68E16A5A" w14:textId="59ED0BAE" w:rsidR="00330F37" w:rsidRPr="00330F37" w:rsidRDefault="00E324A4" w:rsidP="00330F37">
      <w:pPr>
        <w:widowControl/>
        <w:suppressAutoHyphens w:val="0"/>
        <w:overflowPunct/>
        <w:rPr>
          <w:rFonts w:ascii="Times New Roman" w:eastAsia="Times New Roman" w:hAnsi="Times New Roman" w:cs="Times New Roman"/>
          <w:vanish/>
          <w:color w:val="auto"/>
          <w:kern w:val="0"/>
          <w:szCs w:val="20"/>
        </w:rPr>
      </w:pPr>
      <w:r>
        <w:rPr>
          <w:rFonts w:ascii="Times New Roman" w:eastAsia="Times New Roman" w:hAnsi="Times New Roman" w:cs="Times New Roman"/>
          <w:noProof/>
          <w:color w:val="auto"/>
          <w:kern w:val="0"/>
          <w:sz w:val="16"/>
          <w:szCs w:val="16"/>
          <w:lang w:eastAsia="en-GB"/>
        </w:rPr>
        <w:drawing>
          <wp:anchor distT="0" distB="0" distL="114300" distR="114300" simplePos="0" relativeHeight="251648000" behindDoc="0" locked="0" layoutInCell="1" allowOverlap="1" wp14:anchorId="47F50912" wp14:editId="1E69C83D">
            <wp:simplePos x="0" y="0"/>
            <wp:positionH relativeFrom="column">
              <wp:posOffset>6452235</wp:posOffset>
            </wp:positionH>
            <wp:positionV relativeFrom="paragraph">
              <wp:posOffset>58420</wp:posOffset>
            </wp:positionV>
            <wp:extent cx="965200" cy="1054735"/>
            <wp:effectExtent l="19050" t="0" r="6350" b="0"/>
            <wp:wrapNone/>
            <wp:docPr id="36" name="Picture 3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ogo"/>
                    <pic:cNvPicPr>
                      <a:picLocks noChangeAspect="1" noChangeArrowheads="1"/>
                    </pic:cNvPicPr>
                  </pic:nvPicPr>
                  <pic:blipFill>
                    <a:blip r:embed="rId8" cstate="print"/>
                    <a:srcRect/>
                    <a:stretch>
                      <a:fillRect/>
                    </a:stretch>
                  </pic:blipFill>
                  <pic:spPr bwMode="auto">
                    <a:xfrm>
                      <a:off x="0" y="0"/>
                      <a:ext cx="965200" cy="1054735"/>
                    </a:xfrm>
                    <a:prstGeom prst="rect">
                      <a:avLst/>
                    </a:prstGeom>
                    <a:noFill/>
                    <a:ln w="9525">
                      <a:noFill/>
                      <a:miter lim="800000"/>
                      <a:headEnd/>
                      <a:tailEnd/>
                    </a:ln>
                  </pic:spPr>
                </pic:pic>
              </a:graphicData>
            </a:graphic>
          </wp:anchor>
        </w:drawing>
      </w:r>
      <w:r w:rsidR="00B97E4B">
        <w:rPr>
          <w:rFonts w:ascii="Times New Roman" w:eastAsia="Times New Roman" w:hAnsi="Times New Roman" w:cs="Times New Roman"/>
          <w:noProof/>
          <w:color w:val="auto"/>
          <w:kern w:val="0"/>
          <w:szCs w:val="20"/>
        </w:rPr>
        <mc:AlternateContent>
          <mc:Choice Requires="wps">
            <w:drawing>
              <wp:anchor distT="45720" distB="45720" distL="114300" distR="114300" simplePos="0" relativeHeight="251662336" behindDoc="0" locked="0" layoutInCell="1" allowOverlap="1" wp14:anchorId="5B3397B0" wp14:editId="3903980D">
                <wp:simplePos x="0" y="0"/>
                <wp:positionH relativeFrom="column">
                  <wp:posOffset>2698750</wp:posOffset>
                </wp:positionH>
                <wp:positionV relativeFrom="paragraph">
                  <wp:posOffset>-9525</wp:posOffset>
                </wp:positionV>
                <wp:extent cx="3774440" cy="853440"/>
                <wp:effectExtent l="12700" t="9525" r="13335" b="1333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853440"/>
                        </a:xfrm>
                        <a:prstGeom prst="rect">
                          <a:avLst/>
                        </a:prstGeom>
                        <a:solidFill>
                          <a:srgbClr val="FFFFFF"/>
                        </a:solidFill>
                        <a:ln w="9525">
                          <a:solidFill>
                            <a:srgbClr val="000000"/>
                          </a:solidFill>
                          <a:miter lim="800000"/>
                          <a:headEnd/>
                          <a:tailEnd/>
                        </a:ln>
                      </wps:spPr>
                      <wps:txbx>
                        <w:txbxContent>
                          <w:p w14:paraId="7B3B6B11" w14:textId="77777777" w:rsidR="00330F37" w:rsidRDefault="00330F37" w:rsidP="00330F37">
                            <w:pPr>
                              <w:jc w:val="center"/>
                            </w:pPr>
                            <w:r>
                              <w:t>PORT OF PLYMOUTH CANOE ASSOCIATION</w:t>
                            </w:r>
                          </w:p>
                          <w:p w14:paraId="31876C47" w14:textId="77777777" w:rsidR="00330F37" w:rsidRDefault="00330F37" w:rsidP="00330F37">
                            <w:pPr>
                              <w:jc w:val="center"/>
                            </w:pPr>
                            <w:r>
                              <w:t>70 Lawrence Road, Plymouth, PL9 9SJ</w:t>
                            </w:r>
                          </w:p>
                          <w:p w14:paraId="3351B86F" w14:textId="77777777" w:rsidR="00330F37" w:rsidRDefault="00330F37" w:rsidP="00330F37">
                            <w:pPr>
                              <w:jc w:val="center"/>
                            </w:pPr>
                            <w:r>
                              <w:t>Devon, United Kingdom</w:t>
                            </w:r>
                          </w:p>
                          <w:p w14:paraId="611D4F97" w14:textId="77777777" w:rsidR="00330F37" w:rsidRDefault="00330F37" w:rsidP="00330F37">
                            <w:pPr>
                              <w:jc w:val="center"/>
                            </w:pPr>
                            <w:r>
                              <w:t>www.ppca-canoe-club.org.uk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3397B0" id="Text Box 2" o:spid="_x0000_s1028" type="#_x0000_t202" style="position:absolute;margin-left:212.5pt;margin-top:-.75pt;width:297.2pt;height:6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">
                <v:textbox>
                  <w:txbxContent>
                    <w:p w14:paraId="7B3B6B11" w14:textId="77777777" w:rsidR="00330F37" w:rsidRDefault="00330F37" w:rsidP="00330F37">
                      <w:pPr>
                        <w:jc w:val="center"/>
                      </w:pPr>
                      <w:r>
                        <w:t>PORT OF PLYMOUTH CANOE ASSOCIATION</w:t>
                      </w:r>
                    </w:p>
                    <w:p w14:paraId="31876C47" w14:textId="77777777" w:rsidR="00330F37" w:rsidRDefault="00330F37" w:rsidP="00330F37">
                      <w:pPr>
                        <w:jc w:val="center"/>
                      </w:pPr>
                      <w:r>
                        <w:t>70 Lawrence Road, Plymouth, PL9 9SJ</w:t>
                      </w:r>
                    </w:p>
                    <w:p w14:paraId="3351B86F" w14:textId="77777777" w:rsidR="00330F37" w:rsidRDefault="00330F37" w:rsidP="00330F37">
                      <w:pPr>
                        <w:jc w:val="center"/>
                      </w:pPr>
                      <w:r>
                        <w:t>Devon, United Kingdom</w:t>
                      </w:r>
                    </w:p>
                    <w:p w14:paraId="611D4F97" w14:textId="77777777" w:rsidR="00330F37" w:rsidRDefault="00330F37" w:rsidP="00330F37">
                      <w:pPr>
                        <w:jc w:val="center"/>
                      </w:pPr>
                      <w:r>
                        <w:t>www.ppca-canoe-club.org.uk</w:t>
                      </w:r>
                    </w:p>
                  </w:txbxContent>
                </v:textbox>
                <w10:wrap type="square"/>
              </v:shape>
            </w:pict>
          </mc:Fallback>
        </mc:AlternateContent>
      </w:r>
      <w:r w:rsidR="00B97E4B">
        <w:rPr>
          <w:rFonts w:ascii="Times New Roman" w:eastAsia="Times New Roman" w:hAnsi="Times New Roman" w:cs="Times New Roman"/>
          <w:noProof/>
          <w:color w:val="auto"/>
          <w:kern w:val="0"/>
          <w:szCs w:val="20"/>
        </w:rPr>
        <mc:AlternateContent>
          <mc:Choice Requires="wps">
            <w:drawing>
              <wp:anchor distT="45720" distB="45720" distL="114300" distR="114300" simplePos="0" relativeHeight="251663360" behindDoc="0" locked="0" layoutInCell="1" allowOverlap="1" wp14:anchorId="654F185F" wp14:editId="287B043D">
                <wp:simplePos x="0" y="0"/>
                <wp:positionH relativeFrom="column">
                  <wp:posOffset>-152400</wp:posOffset>
                </wp:positionH>
                <wp:positionV relativeFrom="paragraph">
                  <wp:posOffset>87630</wp:posOffset>
                </wp:positionV>
                <wp:extent cx="1577340" cy="633730"/>
                <wp:effectExtent l="9525" t="11430" r="13335" b="12065"/>
                <wp:wrapSquare wrapText="bothSides"/>
                <wp:docPr id="3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633730"/>
                        </a:xfrm>
                        <a:prstGeom prst="rect">
                          <a:avLst/>
                        </a:prstGeom>
                        <a:solidFill>
                          <a:srgbClr val="FFFFFF"/>
                        </a:solidFill>
                        <a:ln w="9525">
                          <a:solidFill>
                            <a:srgbClr val="000000"/>
                          </a:solidFill>
                          <a:miter lim="800000"/>
                          <a:headEnd/>
                          <a:tailEnd/>
                        </a:ln>
                      </wps:spPr>
                      <wps:txbx>
                        <w:txbxContent>
                          <w:p w14:paraId="138D6886" w14:textId="77777777" w:rsidR="00330F37" w:rsidRDefault="00E324A4" w:rsidP="00330F37">
                            <w:r>
                              <w:rPr>
                                <w:b/>
                                <w:noProof/>
                                <w:sz w:val="24"/>
                                <w:szCs w:val="24"/>
                                <w:lang w:eastAsia="en-GB"/>
                              </w:rPr>
                              <w:drawing>
                                <wp:inline distT="0" distB="0" distL="0" distR="0" wp14:anchorId="640F7FF6" wp14:editId="41ACF2B5">
                                  <wp:extent cx="1382395" cy="534035"/>
                                  <wp:effectExtent l="19050" t="0" r="8255" b="0"/>
                                  <wp:docPr id="5" name="Picture 5" descr="british-cano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tish-canoeing"/>
                                          <pic:cNvPicPr>
                                            <a:picLocks noChangeAspect="1" noChangeArrowheads="1"/>
                                          </pic:cNvPicPr>
                                        </pic:nvPicPr>
                                        <pic:blipFill>
                                          <a:blip r:embed="rId9"/>
                                          <a:srcRect/>
                                          <a:stretch>
                                            <a:fillRect/>
                                          </a:stretch>
                                        </pic:blipFill>
                                        <pic:spPr bwMode="auto">
                                          <a:xfrm>
                                            <a:off x="0" y="0"/>
                                            <a:ext cx="1382395" cy="53403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54F185F" id="Text Box 38" o:spid="_x0000_s1029" type="#_x0000_t202" style="position:absolute;margin-left:-12pt;margin-top:6.9pt;width:124.2pt;height:49.9pt;z-index:25166336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">
                <v:textbox style="mso-fit-shape-to-text:t">
                  <w:txbxContent>
                    <w:p w14:paraId="138D6886" w14:textId="77777777" w:rsidR="00330F37" w:rsidRDefault="00E324A4" w:rsidP="00330F37">
                      <w:r>
                        <w:rPr>
                          <w:b/>
                          <w:noProof/>
                          <w:sz w:val="24"/>
                          <w:szCs w:val="24"/>
                          <w:lang w:eastAsia="en-GB"/>
                        </w:rPr>
                        <w:drawing>
                          <wp:inline distT="0" distB="0" distL="0" distR="0" wp14:anchorId="640F7FF6" wp14:editId="41ACF2B5">
                            <wp:extent cx="1382395" cy="534035"/>
                            <wp:effectExtent l="19050" t="0" r="8255" b="0"/>
                            <wp:docPr id="5" name="Picture 5" descr="british-cano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tish-canoeing"/>
                                    <pic:cNvPicPr>
                                      <a:picLocks noChangeAspect="1" noChangeArrowheads="1"/>
                                    </pic:cNvPicPr>
                                  </pic:nvPicPr>
                                  <pic:blipFill>
                                    <a:blip r:embed="rId10"/>
                                    <a:srcRect/>
                                    <a:stretch>
                                      <a:fillRect/>
                                    </a:stretch>
                                  </pic:blipFill>
                                  <pic:spPr bwMode="auto">
                                    <a:xfrm>
                                      <a:off x="0" y="0"/>
                                      <a:ext cx="1382395" cy="534035"/>
                                    </a:xfrm>
                                    <a:prstGeom prst="rect">
                                      <a:avLst/>
                                    </a:prstGeom>
                                    <a:noFill/>
                                    <a:ln w="9525">
                                      <a:noFill/>
                                      <a:miter lim="800000"/>
                                      <a:headEnd/>
                                      <a:tailEnd/>
                                    </a:ln>
                                  </pic:spPr>
                                </pic:pic>
                              </a:graphicData>
                            </a:graphic>
                          </wp:inline>
                        </w:drawing>
                      </w:r>
                    </w:p>
                  </w:txbxContent>
                </v:textbox>
                <w10:wrap type="square"/>
              </v:shape>
            </w:pict>
          </mc:Fallback>
        </mc:AlternateContent>
      </w:r>
    </w:p>
    <w:p w14:paraId="2AB9ECEB" w14:textId="77777777" w:rsidR="00330F37" w:rsidRPr="00330F37" w:rsidRDefault="00330F37" w:rsidP="00330F37">
      <w:pPr>
        <w:widowControl/>
        <w:suppressAutoHyphens w:val="0"/>
        <w:overflowPunct/>
        <w:rPr>
          <w:rFonts w:ascii="Times New Roman" w:eastAsia="Times New Roman" w:hAnsi="Times New Roman" w:cs="Times New Roman"/>
          <w:vanish/>
          <w:color w:val="auto"/>
          <w:kern w:val="0"/>
          <w:szCs w:val="20"/>
        </w:rPr>
      </w:pPr>
    </w:p>
    <w:p w14:paraId="39C2AE44"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7CA437B2"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42F9B56E"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00B209EB"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49331E63"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4921A7A3"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2B28FE32"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5EAC7FCE"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tbl>
      <w:tblPr>
        <w:tblpPr w:leftFromText="180" w:rightFromText="180" w:vertAnchor="text" w:horzAnchor="margin" w:tblpXSpec="center"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30F37" w:rsidRPr="00330F37" w14:paraId="6AE9A6B8" w14:textId="77777777" w:rsidTr="00330F37">
        <w:trPr>
          <w:trHeight w:val="477"/>
        </w:trPr>
        <w:tc>
          <w:tcPr>
            <w:tcW w:w="7654" w:type="dxa"/>
            <w:shd w:val="clear" w:color="auto" w:fill="D9D9D9"/>
          </w:tcPr>
          <w:p w14:paraId="1AAFF228" w14:textId="77777777" w:rsidR="00330F37" w:rsidRPr="00330F37" w:rsidRDefault="001708EB" w:rsidP="00330F37">
            <w:pPr>
              <w:widowControl/>
              <w:suppressAutoHyphens w:val="0"/>
              <w:overflowPunct/>
              <w:jc w:val="center"/>
              <w:rPr>
                <w:rFonts w:ascii="Times New Roman" w:eastAsia="Times New Roman" w:hAnsi="Times New Roman" w:cs="Times New Roman"/>
                <w:b/>
                <w:bCs/>
                <w:color w:val="auto"/>
                <w:kern w:val="0"/>
                <w:sz w:val="24"/>
                <w:szCs w:val="24"/>
              </w:rPr>
            </w:pPr>
            <w:r>
              <w:rPr>
                <w:rFonts w:ascii="Times New Roman" w:eastAsia="Times New Roman" w:hAnsi="Times New Roman" w:cs="Times New Roman"/>
                <w:b/>
                <w:bCs/>
                <w:color w:val="auto"/>
                <w:kern w:val="0"/>
                <w:sz w:val="24"/>
                <w:szCs w:val="24"/>
              </w:rPr>
              <w:t>Risk Assessment: Training Sessions</w:t>
            </w:r>
          </w:p>
        </w:tc>
      </w:tr>
    </w:tbl>
    <w:p w14:paraId="20ADD7E8"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4840AAE2"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73E88481"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3A3031FD"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p w14:paraId="65FA8AC1" w14:textId="77777777" w:rsidR="00330F37" w:rsidRPr="00330F37" w:rsidRDefault="00330F37" w:rsidP="00330F37">
      <w:pPr>
        <w:widowControl/>
        <w:suppressAutoHyphens w:val="0"/>
        <w:overflowPunct/>
        <w:jc w:val="center"/>
        <w:rPr>
          <w:rFonts w:ascii="Times New Roman" w:eastAsia="Times New Roman" w:hAnsi="Times New Roman" w:cs="Times New Roman"/>
          <w:bCs/>
          <w:color w:val="auto"/>
          <w:kern w:val="0"/>
          <w:sz w:val="16"/>
          <w:szCs w:val="16"/>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4536"/>
        <w:gridCol w:w="2409"/>
        <w:gridCol w:w="921"/>
        <w:gridCol w:w="922"/>
        <w:gridCol w:w="425"/>
        <w:gridCol w:w="567"/>
        <w:gridCol w:w="851"/>
        <w:gridCol w:w="283"/>
        <w:gridCol w:w="638"/>
        <w:gridCol w:w="922"/>
      </w:tblGrid>
      <w:tr w:rsidR="00330F37" w:rsidRPr="00330F37" w14:paraId="3543434F" w14:textId="77777777" w:rsidTr="00330F37">
        <w:trPr>
          <w:trHeight w:val="57"/>
        </w:trPr>
        <w:tc>
          <w:tcPr>
            <w:tcW w:w="2836" w:type="dxa"/>
            <w:shd w:val="clear" w:color="auto" w:fill="E6E6E6"/>
          </w:tcPr>
          <w:p w14:paraId="57A9F1C4"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Cs/>
                <w:color w:val="auto"/>
                <w:kern w:val="0"/>
                <w:sz w:val="16"/>
                <w:szCs w:val="16"/>
              </w:rPr>
              <w:t xml:space="preserve">      </w:t>
            </w:r>
            <w:r w:rsidRPr="00330F37">
              <w:rPr>
                <w:rFonts w:ascii="Times New Roman" w:eastAsia="Times New Roman" w:hAnsi="Times New Roman" w:cs="Times New Roman"/>
                <w:b/>
                <w:bCs/>
                <w:color w:val="auto"/>
                <w:kern w:val="0"/>
                <w:sz w:val="18"/>
                <w:szCs w:val="18"/>
              </w:rPr>
              <w:t>RA Activity Details:</w:t>
            </w:r>
          </w:p>
        </w:tc>
        <w:tc>
          <w:tcPr>
            <w:tcW w:w="4536" w:type="dxa"/>
          </w:tcPr>
          <w:p w14:paraId="2DACDC5F" w14:textId="77777777" w:rsidR="00330F37" w:rsidRPr="00330F37" w:rsidRDefault="00330F37" w:rsidP="00330F37">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PPCA Training Sessions</w:t>
            </w:r>
          </w:p>
        </w:tc>
        <w:tc>
          <w:tcPr>
            <w:tcW w:w="2409" w:type="dxa"/>
            <w:tcBorders>
              <w:bottom w:val="single" w:sz="4" w:space="0" w:color="auto"/>
            </w:tcBorders>
            <w:shd w:val="clear" w:color="auto" w:fill="E6E6E6"/>
          </w:tcPr>
          <w:p w14:paraId="5B8EFF21"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 Reference No:</w:t>
            </w:r>
          </w:p>
        </w:tc>
        <w:tc>
          <w:tcPr>
            <w:tcW w:w="2268" w:type="dxa"/>
            <w:gridSpan w:val="3"/>
          </w:tcPr>
          <w:p w14:paraId="17DE6DEE" w14:textId="77777777" w:rsidR="00330F37" w:rsidRPr="00330F37" w:rsidRDefault="00330F37" w:rsidP="00330F37">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PPCA 002</w:t>
            </w:r>
          </w:p>
        </w:tc>
        <w:tc>
          <w:tcPr>
            <w:tcW w:w="1701" w:type="dxa"/>
            <w:gridSpan w:val="3"/>
            <w:shd w:val="clear" w:color="auto" w:fill="E6E6E6"/>
          </w:tcPr>
          <w:p w14:paraId="4B2C0E3D"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color w:val="auto"/>
                <w:kern w:val="0"/>
                <w:sz w:val="18"/>
                <w:szCs w:val="18"/>
                <w:lang w:val="en-US"/>
              </w:rPr>
              <w:t>Date of RA:</w:t>
            </w:r>
          </w:p>
        </w:tc>
        <w:tc>
          <w:tcPr>
            <w:tcW w:w="1560" w:type="dxa"/>
            <w:gridSpan w:val="2"/>
          </w:tcPr>
          <w:p w14:paraId="742B1EA3" w14:textId="670CF238" w:rsidR="00330F37" w:rsidRPr="00330F37" w:rsidRDefault="00251EC8" w:rsidP="00330F37">
            <w:pPr>
              <w:widowControl/>
              <w:suppressAutoHyphens w:val="0"/>
              <w:overflowPunct/>
              <w:spacing w:before="60" w:after="60"/>
              <w:jc w:val="both"/>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Feb 2024</w:t>
            </w:r>
          </w:p>
        </w:tc>
      </w:tr>
      <w:tr w:rsidR="00330F37" w:rsidRPr="00330F37" w14:paraId="3758523C" w14:textId="77777777" w:rsidTr="00330F37">
        <w:trPr>
          <w:trHeight w:val="57"/>
        </w:trPr>
        <w:tc>
          <w:tcPr>
            <w:tcW w:w="2836" w:type="dxa"/>
            <w:shd w:val="clear" w:color="auto" w:fill="E6E6E6"/>
          </w:tcPr>
          <w:p w14:paraId="7079FD58"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Area:</w:t>
            </w:r>
          </w:p>
        </w:tc>
        <w:tc>
          <w:tcPr>
            <w:tcW w:w="4536" w:type="dxa"/>
          </w:tcPr>
          <w:p w14:paraId="12F91C65" w14:textId="77777777" w:rsidR="00330F37" w:rsidRPr="00330F37" w:rsidRDefault="00330F37" w:rsidP="00330F37">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Coastline &amp; Estuaries United Kingdom</w:t>
            </w:r>
          </w:p>
        </w:tc>
        <w:tc>
          <w:tcPr>
            <w:tcW w:w="2409" w:type="dxa"/>
            <w:shd w:val="clear" w:color="auto" w:fill="C4BC96"/>
          </w:tcPr>
          <w:p w14:paraId="79C3193E"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lang w:val="en-US"/>
              </w:rPr>
              <w:t>Pre-Control Risk Score:</w:t>
            </w:r>
          </w:p>
        </w:tc>
        <w:tc>
          <w:tcPr>
            <w:tcW w:w="2268" w:type="dxa"/>
            <w:gridSpan w:val="3"/>
            <w:tcBorders>
              <w:bottom w:val="single" w:sz="4" w:space="0" w:color="auto"/>
            </w:tcBorders>
          </w:tcPr>
          <w:p w14:paraId="4CAC5576" w14:textId="77777777" w:rsidR="00330F37" w:rsidRPr="00330F37" w:rsidRDefault="00330F37" w:rsidP="00330F37">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High</w:t>
            </w:r>
          </w:p>
        </w:tc>
        <w:tc>
          <w:tcPr>
            <w:tcW w:w="1701" w:type="dxa"/>
            <w:gridSpan w:val="3"/>
            <w:shd w:val="clear" w:color="auto" w:fill="E6E6E6"/>
          </w:tcPr>
          <w:p w14:paraId="0A57661D"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 Review Date:</w:t>
            </w:r>
          </w:p>
        </w:tc>
        <w:tc>
          <w:tcPr>
            <w:tcW w:w="1560" w:type="dxa"/>
            <w:gridSpan w:val="2"/>
          </w:tcPr>
          <w:p w14:paraId="55F51CA2" w14:textId="39A44713" w:rsidR="00330F37" w:rsidRPr="00330F37" w:rsidRDefault="00251EC8" w:rsidP="00330F37">
            <w:pPr>
              <w:widowControl/>
              <w:suppressAutoHyphens w:val="0"/>
              <w:overflowPunct/>
              <w:spacing w:before="60" w:after="60"/>
              <w:jc w:val="both"/>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Feb 2025</w:t>
            </w:r>
          </w:p>
        </w:tc>
      </w:tr>
      <w:tr w:rsidR="00330F37" w:rsidRPr="00330F37" w14:paraId="48E2CD17" w14:textId="77777777" w:rsidTr="00330F37">
        <w:trPr>
          <w:trHeight w:val="57"/>
        </w:trPr>
        <w:tc>
          <w:tcPr>
            <w:tcW w:w="2836" w:type="dxa"/>
            <w:shd w:val="clear" w:color="auto" w:fill="E6E6E6"/>
          </w:tcPr>
          <w:p w14:paraId="5257AA67"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color w:val="auto"/>
                <w:kern w:val="0"/>
                <w:sz w:val="18"/>
                <w:szCs w:val="18"/>
              </w:rPr>
              <w:t>Guidance Documents Referenced:</w:t>
            </w:r>
          </w:p>
        </w:tc>
        <w:tc>
          <w:tcPr>
            <w:tcW w:w="4536" w:type="dxa"/>
          </w:tcPr>
          <w:p w14:paraId="08310CC2" w14:textId="1A53C523" w:rsidR="00330F37" w:rsidRPr="00330F37" w:rsidRDefault="00330F37" w:rsidP="00330F37">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Canoe England Safety Guidelines for Paddlers, Clubs</w:t>
            </w:r>
            <w:r w:rsidRPr="00330F37">
              <w:rPr>
                <w:rFonts w:ascii="Times New Roman" w:eastAsia="Times New Roman" w:hAnsi="Times New Roman" w:cs="Times New Roman"/>
                <w:color w:val="auto"/>
                <w:kern w:val="0"/>
                <w:sz w:val="18"/>
                <w:szCs w:val="18"/>
              </w:rPr>
              <w:tab/>
              <w:t xml:space="preserve">   and Volunteers, </w:t>
            </w:r>
            <w:r w:rsidR="00E73676">
              <w:rPr>
                <w:rFonts w:ascii="Times New Roman" w:eastAsia="Times New Roman" w:hAnsi="Times New Roman" w:cs="Times New Roman"/>
                <w:color w:val="auto"/>
                <w:kern w:val="0"/>
                <w:sz w:val="18"/>
                <w:szCs w:val="18"/>
              </w:rPr>
              <w:t>PUK</w:t>
            </w:r>
            <w:r w:rsidRPr="00330F37">
              <w:rPr>
                <w:rFonts w:ascii="Times New Roman" w:eastAsia="Times New Roman" w:hAnsi="Times New Roman" w:cs="Times New Roman"/>
                <w:color w:val="auto"/>
                <w:kern w:val="0"/>
                <w:sz w:val="18"/>
                <w:szCs w:val="18"/>
              </w:rPr>
              <w:t xml:space="preserve"> Coach and Leadership Prerequisites, (3) PPCA Club Operating Policy</w:t>
            </w:r>
            <w:r w:rsidRPr="00330F37">
              <w:rPr>
                <w:rFonts w:ascii="Times New Roman" w:eastAsia="Times New Roman" w:hAnsi="Times New Roman" w:cs="Times New Roman"/>
                <w:color w:val="auto"/>
                <w:kern w:val="0"/>
                <w:sz w:val="18"/>
                <w:szCs w:val="18"/>
              </w:rPr>
              <w:tab/>
              <w:t xml:space="preserve">   </w:t>
            </w:r>
          </w:p>
        </w:tc>
        <w:tc>
          <w:tcPr>
            <w:tcW w:w="2409" w:type="dxa"/>
            <w:shd w:val="clear" w:color="auto" w:fill="C4BC96"/>
          </w:tcPr>
          <w:p w14:paraId="5CC3320F"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lang w:val="en-US"/>
              </w:rPr>
            </w:pPr>
            <w:r w:rsidRPr="00330F37">
              <w:rPr>
                <w:rFonts w:ascii="Times New Roman" w:eastAsia="Times New Roman" w:hAnsi="Times New Roman" w:cs="Times New Roman"/>
                <w:b/>
                <w:bCs/>
                <w:color w:val="auto"/>
                <w:kern w:val="0"/>
                <w:sz w:val="18"/>
                <w:szCs w:val="18"/>
                <w:lang w:val="en-US"/>
              </w:rPr>
              <w:t>Post Control Risk Score:</w:t>
            </w:r>
          </w:p>
        </w:tc>
        <w:tc>
          <w:tcPr>
            <w:tcW w:w="921" w:type="dxa"/>
            <w:shd w:val="clear" w:color="auto" w:fill="006600"/>
          </w:tcPr>
          <w:p w14:paraId="47646382" w14:textId="77777777" w:rsidR="00330F37" w:rsidRPr="00330F37" w:rsidRDefault="00330F37" w:rsidP="00330F37">
            <w:pPr>
              <w:widowControl/>
              <w:suppressAutoHyphens w:val="0"/>
              <w:overflowPunct/>
              <w:spacing w:before="60" w:after="6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Low</w:t>
            </w:r>
            <w:r w:rsidRPr="00330F37">
              <w:rPr>
                <w:rFonts w:ascii="Times New Roman" w:eastAsia="Times New Roman" w:hAnsi="Times New Roman" w:cs="Times New Roman"/>
                <w:b/>
                <w:color w:val="auto"/>
                <w:kern w:val="0"/>
                <w:sz w:val="16"/>
                <w:szCs w:val="16"/>
              </w:rPr>
              <w:sym w:font="Wingdings 2" w:char="F045"/>
            </w:r>
          </w:p>
        </w:tc>
        <w:tc>
          <w:tcPr>
            <w:tcW w:w="922" w:type="dxa"/>
            <w:shd w:val="clear" w:color="auto" w:fill="FFFFFF"/>
          </w:tcPr>
          <w:p w14:paraId="714A47F1" w14:textId="77777777" w:rsidR="00330F37" w:rsidRPr="00330F37" w:rsidRDefault="00330F37" w:rsidP="00330F37">
            <w:pPr>
              <w:widowControl/>
              <w:suppressAutoHyphens w:val="0"/>
              <w:overflowPunct/>
              <w:spacing w:before="60" w:after="6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Low</w:t>
            </w:r>
          </w:p>
        </w:tc>
        <w:tc>
          <w:tcPr>
            <w:tcW w:w="992" w:type="dxa"/>
            <w:gridSpan w:val="2"/>
            <w:shd w:val="clear" w:color="auto" w:fill="FFFF00"/>
          </w:tcPr>
          <w:p w14:paraId="49B6E0F6" w14:textId="77777777" w:rsidR="00330F37" w:rsidRPr="00330F37" w:rsidRDefault="00330F37" w:rsidP="00330F37">
            <w:pPr>
              <w:widowControl/>
              <w:suppressAutoHyphens w:val="0"/>
              <w:overflowPunct/>
              <w:spacing w:before="60" w:after="6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Medium</w:t>
            </w:r>
            <w:r w:rsidRPr="00330F37">
              <w:rPr>
                <w:rFonts w:ascii="Times New Roman" w:eastAsia="Times New Roman" w:hAnsi="Times New Roman" w:cs="Times New Roman"/>
                <w:b/>
                <w:color w:val="auto"/>
                <w:kern w:val="0"/>
                <w:sz w:val="16"/>
                <w:szCs w:val="16"/>
              </w:rPr>
              <w:sym w:font="Wingdings 2" w:char="F045"/>
            </w:r>
          </w:p>
        </w:tc>
        <w:tc>
          <w:tcPr>
            <w:tcW w:w="851" w:type="dxa"/>
            <w:shd w:val="clear" w:color="auto" w:fill="FFFFFF"/>
          </w:tcPr>
          <w:p w14:paraId="07E11350" w14:textId="77777777" w:rsidR="00330F37" w:rsidRPr="00330F37" w:rsidRDefault="00330F37" w:rsidP="00330F37">
            <w:pPr>
              <w:widowControl/>
              <w:suppressAutoHyphens w:val="0"/>
              <w:overflowPunct/>
              <w:spacing w:before="60" w:after="60"/>
              <w:jc w:val="center"/>
              <w:rPr>
                <w:rFonts w:ascii="Times New Roman" w:eastAsia="Times New Roman" w:hAnsi="Times New Roman" w:cs="Times New Roman"/>
                <w:color w:val="auto"/>
                <w:kern w:val="0"/>
                <w:sz w:val="18"/>
                <w:szCs w:val="18"/>
              </w:rPr>
            </w:pPr>
          </w:p>
        </w:tc>
        <w:tc>
          <w:tcPr>
            <w:tcW w:w="921" w:type="dxa"/>
            <w:gridSpan w:val="2"/>
            <w:shd w:val="clear" w:color="auto" w:fill="FF0000"/>
          </w:tcPr>
          <w:p w14:paraId="60AEA4A6" w14:textId="77777777" w:rsidR="00330F37" w:rsidRPr="00330F37" w:rsidRDefault="00330F37" w:rsidP="00330F37">
            <w:pPr>
              <w:widowControl/>
              <w:suppressAutoHyphens w:val="0"/>
              <w:overflowPunct/>
              <w:spacing w:before="60" w:after="6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High</w:t>
            </w:r>
            <w:r w:rsidRPr="00330F37">
              <w:rPr>
                <w:rFonts w:ascii="Times New Roman" w:eastAsia="Times New Roman" w:hAnsi="Times New Roman" w:cs="Times New Roman"/>
                <w:b/>
                <w:color w:val="auto"/>
                <w:kern w:val="0"/>
                <w:sz w:val="16"/>
                <w:szCs w:val="16"/>
              </w:rPr>
              <w:sym w:font="Wingdings 2" w:char="F045"/>
            </w:r>
          </w:p>
        </w:tc>
        <w:tc>
          <w:tcPr>
            <w:tcW w:w="922" w:type="dxa"/>
            <w:shd w:val="clear" w:color="auto" w:fill="FFFFFF"/>
          </w:tcPr>
          <w:p w14:paraId="26EF642D" w14:textId="77777777" w:rsidR="00330F37" w:rsidRPr="00330F37" w:rsidRDefault="00330F37" w:rsidP="00330F37">
            <w:pPr>
              <w:widowControl/>
              <w:suppressAutoHyphens w:val="0"/>
              <w:overflowPunct/>
              <w:spacing w:before="60" w:after="60"/>
              <w:jc w:val="center"/>
              <w:rPr>
                <w:rFonts w:ascii="Times New Roman" w:eastAsia="Times New Roman" w:hAnsi="Times New Roman" w:cs="Times New Roman"/>
                <w:color w:val="auto"/>
                <w:kern w:val="0"/>
                <w:sz w:val="18"/>
                <w:szCs w:val="18"/>
              </w:rPr>
            </w:pPr>
          </w:p>
        </w:tc>
      </w:tr>
      <w:tr w:rsidR="00330F37" w:rsidRPr="00330F37" w14:paraId="57C04724" w14:textId="77777777" w:rsidTr="00330F37">
        <w:trPr>
          <w:trHeight w:val="57"/>
        </w:trPr>
        <w:tc>
          <w:tcPr>
            <w:tcW w:w="2836" w:type="dxa"/>
            <w:shd w:val="clear" w:color="auto" w:fill="E6E6E6"/>
          </w:tcPr>
          <w:p w14:paraId="3FE2D4C8" w14:textId="338C51E2"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w:t>
            </w:r>
            <w:r w:rsidR="00251EC8">
              <w:rPr>
                <w:rFonts w:ascii="Times New Roman" w:eastAsia="Times New Roman" w:hAnsi="Times New Roman" w:cs="Times New Roman"/>
                <w:b/>
                <w:bCs/>
                <w:color w:val="auto"/>
                <w:kern w:val="0"/>
                <w:sz w:val="18"/>
                <w:szCs w:val="18"/>
              </w:rPr>
              <w:t xml:space="preserve"> Review</w:t>
            </w:r>
            <w:r w:rsidRPr="00330F37">
              <w:rPr>
                <w:rFonts w:ascii="Times New Roman" w:eastAsia="Times New Roman" w:hAnsi="Times New Roman" w:cs="Times New Roman"/>
                <w:b/>
                <w:bCs/>
                <w:color w:val="auto"/>
                <w:kern w:val="0"/>
                <w:sz w:val="18"/>
                <w:szCs w:val="18"/>
              </w:rPr>
              <w:t xml:space="preserve"> Completed By</w:t>
            </w:r>
            <w:r w:rsidRPr="00330F37">
              <w:rPr>
                <w:rFonts w:ascii="Times New Roman" w:eastAsia="Times New Roman" w:hAnsi="Times New Roman" w:cs="Times New Roman"/>
                <w:bCs/>
                <w:color w:val="auto"/>
                <w:kern w:val="0"/>
                <w:sz w:val="18"/>
                <w:szCs w:val="18"/>
              </w:rPr>
              <w:t>:</w:t>
            </w:r>
          </w:p>
        </w:tc>
        <w:tc>
          <w:tcPr>
            <w:tcW w:w="4536" w:type="dxa"/>
          </w:tcPr>
          <w:p w14:paraId="7C09C5EF" w14:textId="090D00C8" w:rsidR="00330F37" w:rsidRPr="00330F37" w:rsidRDefault="00251EC8" w:rsidP="00330F37">
            <w:pPr>
              <w:keepNext/>
              <w:widowControl/>
              <w:suppressAutoHyphens w:val="0"/>
              <w:overflowPunct/>
              <w:spacing w:before="60" w:after="60"/>
              <w:outlineLvl w:val="0"/>
              <w:rPr>
                <w:rFonts w:ascii="Times New Roman" w:eastAsia="Times New Roman" w:hAnsi="Times New Roman" w:cs="Times New Roman"/>
                <w:color w:val="auto"/>
                <w:kern w:val="0"/>
                <w:sz w:val="18"/>
                <w:szCs w:val="18"/>
                <w:lang w:val="en-US"/>
              </w:rPr>
            </w:pPr>
            <w:r>
              <w:rPr>
                <w:rFonts w:ascii="Times New Roman" w:eastAsia="Times New Roman" w:hAnsi="Times New Roman" w:cs="Times New Roman"/>
                <w:color w:val="auto"/>
                <w:kern w:val="0"/>
                <w:sz w:val="18"/>
                <w:szCs w:val="18"/>
                <w:lang w:val="en-US"/>
              </w:rPr>
              <w:t>Damean Miller</w:t>
            </w:r>
          </w:p>
        </w:tc>
        <w:tc>
          <w:tcPr>
            <w:tcW w:w="4252" w:type="dxa"/>
            <w:gridSpan w:val="3"/>
            <w:shd w:val="clear" w:color="auto" w:fill="C4BC96"/>
          </w:tcPr>
          <w:p w14:paraId="1DFB5464" w14:textId="77777777" w:rsidR="00330F37" w:rsidRPr="00330F37" w:rsidRDefault="00330F37" w:rsidP="00330F37">
            <w:pPr>
              <w:keepNext/>
              <w:widowControl/>
              <w:suppressAutoHyphens w:val="0"/>
              <w:overflowPunct/>
              <w:spacing w:before="60" w:after="60"/>
              <w:outlineLvl w:val="0"/>
              <w:rPr>
                <w:rFonts w:ascii="Times New Roman" w:eastAsia="Times New Roman" w:hAnsi="Times New Roman" w:cs="Times New Roman"/>
                <w:color w:val="auto"/>
                <w:kern w:val="0"/>
                <w:sz w:val="18"/>
                <w:szCs w:val="18"/>
                <w:lang w:val="en-US"/>
              </w:rPr>
            </w:pPr>
            <w:r w:rsidRPr="00330F37">
              <w:rPr>
                <w:rFonts w:ascii="Times New Roman" w:eastAsia="Times New Roman" w:hAnsi="Times New Roman" w:cs="Times New Roman"/>
                <w:b/>
                <w:bCs/>
                <w:color w:val="auto"/>
                <w:kern w:val="0"/>
                <w:sz w:val="18"/>
                <w:szCs w:val="18"/>
                <w:lang w:val="en-US"/>
              </w:rPr>
              <w:t>Risk Change Controls Needed [YES or NO]:</w:t>
            </w:r>
          </w:p>
        </w:tc>
        <w:tc>
          <w:tcPr>
            <w:tcW w:w="3686" w:type="dxa"/>
            <w:gridSpan w:val="6"/>
          </w:tcPr>
          <w:p w14:paraId="4DE14FD4" w14:textId="77777777" w:rsidR="00330F37" w:rsidRPr="00330F37" w:rsidRDefault="00330F37" w:rsidP="00330F37">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No</w:t>
            </w:r>
          </w:p>
        </w:tc>
      </w:tr>
      <w:tr w:rsidR="00330F37" w:rsidRPr="00330F37" w14:paraId="23421101" w14:textId="77777777" w:rsidTr="00330F37">
        <w:trPr>
          <w:trHeight w:val="57"/>
        </w:trPr>
        <w:tc>
          <w:tcPr>
            <w:tcW w:w="2836" w:type="dxa"/>
            <w:shd w:val="clear" w:color="auto" w:fill="E6E6E6"/>
          </w:tcPr>
          <w:p w14:paraId="067602BA" w14:textId="77777777" w:rsidR="00330F37" w:rsidRPr="00330F37" w:rsidRDefault="00330F37" w:rsidP="00330F37">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 Approved By</w:t>
            </w:r>
            <w:r w:rsidRPr="00330F37">
              <w:rPr>
                <w:rFonts w:ascii="Times New Roman" w:eastAsia="Times New Roman" w:hAnsi="Times New Roman" w:cs="Times New Roman"/>
                <w:bCs/>
                <w:color w:val="auto"/>
                <w:kern w:val="0"/>
                <w:sz w:val="18"/>
                <w:szCs w:val="18"/>
              </w:rPr>
              <w:t>:</w:t>
            </w:r>
          </w:p>
        </w:tc>
        <w:tc>
          <w:tcPr>
            <w:tcW w:w="4536" w:type="dxa"/>
          </w:tcPr>
          <w:p w14:paraId="78535A75" w14:textId="7CEBB7C0" w:rsidR="00330F37" w:rsidRPr="00330F37" w:rsidRDefault="00251EC8" w:rsidP="00330F37">
            <w:pPr>
              <w:widowControl/>
              <w:suppressAutoHyphens w:val="0"/>
              <w:overflowPunct/>
              <w:spacing w:before="60" w:after="60"/>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Mark Perry</w:t>
            </w:r>
          </w:p>
        </w:tc>
        <w:tc>
          <w:tcPr>
            <w:tcW w:w="4252" w:type="dxa"/>
            <w:gridSpan w:val="3"/>
            <w:shd w:val="clear" w:color="auto" w:fill="C4BC96"/>
          </w:tcPr>
          <w:p w14:paraId="30C21FE2" w14:textId="77777777" w:rsidR="00330F37" w:rsidRPr="00330F37" w:rsidRDefault="00330F37" w:rsidP="00330F37">
            <w:pPr>
              <w:keepNext/>
              <w:widowControl/>
              <w:suppressAutoHyphens w:val="0"/>
              <w:overflowPunct/>
              <w:spacing w:before="60" w:after="60"/>
              <w:outlineLvl w:val="0"/>
              <w:rPr>
                <w:rFonts w:ascii="Times New Roman" w:eastAsia="Times New Roman" w:hAnsi="Times New Roman" w:cs="Times New Roman"/>
                <w:color w:val="auto"/>
                <w:kern w:val="0"/>
                <w:sz w:val="18"/>
                <w:szCs w:val="18"/>
                <w:lang w:val="en-US"/>
              </w:rPr>
            </w:pPr>
            <w:r w:rsidRPr="00330F37">
              <w:rPr>
                <w:rFonts w:ascii="Times New Roman" w:eastAsia="Times New Roman" w:hAnsi="Times New Roman" w:cs="Times New Roman"/>
                <w:b/>
                <w:bCs/>
                <w:color w:val="auto"/>
                <w:kern w:val="0"/>
                <w:sz w:val="18"/>
                <w:szCs w:val="18"/>
                <w:lang w:val="en-US"/>
              </w:rPr>
              <w:t>Dynamic Risk Assessment Required (YES or NO)</w:t>
            </w:r>
          </w:p>
        </w:tc>
        <w:tc>
          <w:tcPr>
            <w:tcW w:w="3686" w:type="dxa"/>
            <w:gridSpan w:val="6"/>
          </w:tcPr>
          <w:p w14:paraId="224DF1CD" w14:textId="77777777" w:rsidR="00330F37" w:rsidRPr="00330F37" w:rsidRDefault="00330F37" w:rsidP="00330F37">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Yes</w:t>
            </w:r>
          </w:p>
        </w:tc>
      </w:tr>
    </w:tbl>
    <w:p w14:paraId="38930A70"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7C043191"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This generic risk assessment covers training sessions predominantly within the local area of  the club sheds at Mountbatten (including Plymouth Sound) but can also be applicable within UK waters and has been compiled to fulfil our insurance requirements and the moral obligation of the PPCA. The purpose of a risk assessment is to identify and manage the hazards and risks that may be incurred by all those participating in training sessions, be it student, coach or assistants, and to then examine what controls and management are necessary to reduce those risks and if necessary, and possible, identify any further actions that may be required by either the club or its members to reduce the risks as low as reasonably practicable.   </w:t>
      </w:r>
    </w:p>
    <w:p w14:paraId="47EE816F"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23E85F9C"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It should be expected by those taking part in water sports of this nature that minor ‘injuries’, for example blisters, bumps and bruises, are ‘normal’ occurrences and do not constitute a ‘significant’ risk within the context of risk assessment. Consequently these factors do not form part of this written risk assessment.  The following should be noted:</w:t>
      </w:r>
    </w:p>
    <w:p w14:paraId="24A8A6CF"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75142372" w14:textId="77777777" w:rsidR="00330F37" w:rsidRPr="00330F37" w:rsidRDefault="00330F37" w:rsidP="00330F37">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All training sessions will be sanctioned by the Club Leader and the Session Leader (or his nominated representative) is duly authorized, qualified and experienced to conduct the training taking place.</w:t>
      </w:r>
    </w:p>
    <w:p w14:paraId="20A0BADC"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512D59DF" w14:textId="77777777" w:rsidR="00330F37" w:rsidRPr="00330F37" w:rsidRDefault="00330F37" w:rsidP="00330F37">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Appropriate safety equipment will be carried by the Session Leader, Coaches and other designated ‘helpers’. Session leaders are to be first aid trained (&amp; in-date) and carry an appropriate first aid kit.</w:t>
      </w:r>
    </w:p>
    <w:p w14:paraId="53DD9295" w14:textId="77777777" w:rsidR="00330F37" w:rsidRPr="00330F37" w:rsidRDefault="00330F37" w:rsidP="00330F37">
      <w:pPr>
        <w:widowControl/>
        <w:suppressAutoHyphens w:val="0"/>
        <w:overflowPunct/>
        <w:ind w:left="720"/>
        <w:rPr>
          <w:rFonts w:ascii="Times New Roman" w:eastAsia="Times New Roman" w:hAnsi="Times New Roman" w:cs="Times New Roman"/>
          <w:color w:val="auto"/>
          <w:kern w:val="0"/>
          <w:sz w:val="16"/>
          <w:szCs w:val="16"/>
          <w:lang w:val="en-US"/>
        </w:rPr>
      </w:pPr>
    </w:p>
    <w:p w14:paraId="764D3E69" w14:textId="2A3E84D3" w:rsidR="00330F37" w:rsidRPr="00330F37" w:rsidRDefault="00330F37" w:rsidP="00330F37">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Training activities include: </w:t>
      </w:r>
      <w:r w:rsidR="00C14BEC">
        <w:rPr>
          <w:rFonts w:ascii="Times New Roman" w:eastAsia="Times New Roman" w:hAnsi="Times New Roman" w:cs="Times New Roman"/>
          <w:color w:val="auto"/>
          <w:kern w:val="0"/>
          <w:sz w:val="16"/>
          <w:szCs w:val="16"/>
          <w:lang w:val="en-US"/>
        </w:rPr>
        <w:t>Start</w:t>
      </w:r>
      <w:r w:rsidRPr="00330F37">
        <w:rPr>
          <w:rFonts w:ascii="Times New Roman" w:eastAsia="Times New Roman" w:hAnsi="Times New Roman" w:cs="Times New Roman"/>
          <w:color w:val="auto"/>
          <w:kern w:val="0"/>
          <w:sz w:val="16"/>
          <w:szCs w:val="16"/>
          <w:lang w:val="en-US"/>
        </w:rPr>
        <w:t xml:space="preserve"> courses</w:t>
      </w:r>
      <w:r w:rsidR="00C14BEC">
        <w:rPr>
          <w:rFonts w:ascii="Times New Roman" w:eastAsia="Times New Roman" w:hAnsi="Times New Roman" w:cs="Times New Roman"/>
          <w:color w:val="auto"/>
          <w:kern w:val="0"/>
          <w:sz w:val="16"/>
          <w:szCs w:val="16"/>
          <w:lang w:val="en-US"/>
        </w:rPr>
        <w:t xml:space="preserve"> or</w:t>
      </w:r>
      <w:r w:rsidRPr="00330F37">
        <w:rPr>
          <w:rFonts w:ascii="Times New Roman" w:eastAsia="Times New Roman" w:hAnsi="Times New Roman" w:cs="Times New Roman"/>
          <w:color w:val="auto"/>
          <w:kern w:val="0"/>
          <w:sz w:val="16"/>
          <w:szCs w:val="16"/>
          <w:lang w:val="en-US"/>
        </w:rPr>
        <w:t xml:space="preserve"> Taster Sessions, </w:t>
      </w:r>
      <w:r w:rsidR="00E73676">
        <w:rPr>
          <w:rFonts w:ascii="Times New Roman" w:eastAsia="Times New Roman" w:hAnsi="Times New Roman" w:cs="Times New Roman"/>
          <w:color w:val="auto"/>
          <w:kern w:val="0"/>
          <w:sz w:val="16"/>
          <w:szCs w:val="16"/>
          <w:lang w:val="en-US"/>
        </w:rPr>
        <w:t>Paddle UK</w:t>
      </w:r>
      <w:r w:rsidRPr="00330F37">
        <w:rPr>
          <w:rFonts w:ascii="Times New Roman" w:eastAsia="Times New Roman" w:hAnsi="Times New Roman" w:cs="Times New Roman"/>
          <w:color w:val="auto"/>
          <w:kern w:val="0"/>
          <w:sz w:val="16"/>
          <w:szCs w:val="16"/>
          <w:lang w:val="en-US"/>
        </w:rPr>
        <w:t xml:space="preserve"> ‘Star awards’ (in kayak and canoe including white water sessions), Sit On Top craft, Stand Up Paddle boards and training sessions within swimming pools.</w:t>
      </w:r>
    </w:p>
    <w:p w14:paraId="0C602BA6" w14:textId="77777777" w:rsidR="00330F37" w:rsidRPr="00330F37" w:rsidRDefault="00330F37" w:rsidP="00330F37">
      <w:pPr>
        <w:widowControl/>
        <w:suppressAutoHyphens w:val="0"/>
        <w:overflowPunct/>
        <w:ind w:left="720"/>
        <w:rPr>
          <w:rFonts w:ascii="Times New Roman" w:eastAsia="Times New Roman" w:hAnsi="Times New Roman" w:cs="Times New Roman"/>
          <w:color w:val="auto"/>
          <w:kern w:val="0"/>
          <w:sz w:val="16"/>
          <w:szCs w:val="16"/>
          <w:lang w:val="en-US"/>
        </w:rPr>
      </w:pPr>
    </w:p>
    <w:p w14:paraId="60772930" w14:textId="77777777" w:rsidR="00330F37" w:rsidRPr="00330F37" w:rsidRDefault="00330F37" w:rsidP="00330F37">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Session leaders are to inspect craft, paddles and associated paddling equipment used by non-club members to ensure the equipment is in good order and suitable for the paddler.</w:t>
      </w:r>
    </w:p>
    <w:p w14:paraId="567404E1" w14:textId="77777777" w:rsidR="00330F37" w:rsidRPr="00330F37" w:rsidRDefault="00330F37" w:rsidP="00330F37">
      <w:pPr>
        <w:widowControl/>
        <w:suppressAutoHyphens w:val="0"/>
        <w:overflowPunct/>
        <w:ind w:left="720"/>
        <w:rPr>
          <w:rFonts w:ascii="Times New Roman" w:eastAsia="Times New Roman" w:hAnsi="Times New Roman" w:cs="Times New Roman"/>
          <w:color w:val="auto"/>
          <w:kern w:val="0"/>
          <w:sz w:val="16"/>
          <w:szCs w:val="16"/>
          <w:lang w:val="en-US"/>
        </w:rPr>
      </w:pPr>
    </w:p>
    <w:p w14:paraId="3BEC21E7" w14:textId="77777777" w:rsidR="00330F37" w:rsidRPr="00330F37" w:rsidRDefault="00330F37" w:rsidP="00330F37">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Disclosure &amp; Barring Service (DBS, formerly known as Criminal Records Bureau, CRB) checks have been conducted on all Session leaders, coaches and ‘helpers’.</w:t>
      </w:r>
    </w:p>
    <w:p w14:paraId="6CDD5F8D"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03A78CC0" w14:textId="77777777" w:rsidR="00330F37" w:rsidRPr="00330F37" w:rsidRDefault="00330F37" w:rsidP="00330F37">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Session Leaders and coaches may prevent anyone from paddling that they believe unfit to do so, or that they believe not of sufficient experience or skill to handle the conditions, or if to allow them onto the water may jeopardise the safety of themselves or others, or place unnecessary risks on others.</w:t>
      </w:r>
    </w:p>
    <w:p w14:paraId="4DCF6436"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284449E1"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Prior to launching and starting a training session the Session Leader should conduct their ‘dynamic risk assessment’ and use this information to form part of his group briefing prior to getting on the water. </w:t>
      </w:r>
    </w:p>
    <w:p w14:paraId="5ED3038B"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603BDE49" w14:textId="626A51E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All accidents, incidents or near misses must be reported to the Club Leader using the incident report form in the Club Operating Policy. Details of any incident which results in injury requiring hospital attendance / treatment will also be passed to </w:t>
      </w:r>
      <w:r w:rsidR="00E73676">
        <w:rPr>
          <w:rFonts w:ascii="Times New Roman" w:eastAsia="Times New Roman" w:hAnsi="Times New Roman" w:cs="Times New Roman"/>
          <w:color w:val="auto"/>
          <w:kern w:val="0"/>
          <w:sz w:val="16"/>
          <w:szCs w:val="16"/>
          <w:lang w:val="en-US"/>
        </w:rPr>
        <w:t>Paddle UK</w:t>
      </w:r>
      <w:r w:rsidRPr="00330F37">
        <w:rPr>
          <w:rFonts w:ascii="Times New Roman" w:eastAsia="Times New Roman" w:hAnsi="Times New Roman" w:cs="Times New Roman"/>
          <w:color w:val="auto"/>
          <w:kern w:val="0"/>
          <w:sz w:val="16"/>
          <w:szCs w:val="16"/>
          <w:lang w:val="en-US"/>
        </w:rPr>
        <w:t xml:space="preserve">  for their records on sports injuries and to form a record for the insurance company in case of any resulting claim.</w:t>
      </w:r>
      <w:r w:rsidRPr="00330F37">
        <w:rPr>
          <w:rFonts w:ascii="Times New Roman" w:eastAsia="Times New Roman" w:hAnsi="Times New Roman" w:cs="Times New Roman"/>
          <w:b/>
          <w:color w:val="auto"/>
          <w:kern w:val="0"/>
          <w:sz w:val="24"/>
          <w:szCs w:val="24"/>
          <w:lang w:eastAsia="en-GB"/>
        </w:rPr>
        <w:t xml:space="preserve"> </w:t>
      </w:r>
    </w:p>
    <w:p w14:paraId="73CB7AD8"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p w14:paraId="6034B8FD"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6"/>
          <w:szCs w:val="16"/>
          <w:lang w:val="en-US"/>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709"/>
        <w:gridCol w:w="567"/>
        <w:gridCol w:w="567"/>
        <w:gridCol w:w="4536"/>
        <w:gridCol w:w="614"/>
        <w:gridCol w:w="614"/>
        <w:gridCol w:w="615"/>
        <w:gridCol w:w="2410"/>
      </w:tblGrid>
      <w:tr w:rsidR="00330F37" w:rsidRPr="00330F37" w14:paraId="1A58A986" w14:textId="77777777" w:rsidTr="00330F37">
        <w:trPr>
          <w:tblHeader/>
        </w:trPr>
        <w:tc>
          <w:tcPr>
            <w:tcW w:w="2552" w:type="dxa"/>
            <w:tcBorders>
              <w:top w:val="single" w:sz="4" w:space="0" w:color="auto"/>
              <w:bottom w:val="single" w:sz="4" w:space="0" w:color="auto"/>
            </w:tcBorders>
            <w:shd w:val="clear" w:color="auto" w:fill="E0E0E0"/>
            <w:vAlign w:val="center"/>
          </w:tcPr>
          <w:p w14:paraId="52628597" w14:textId="505F898B"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ST ALL ACTIVITIES BEING UNDERTAKEN DURING THE TRIP</w:t>
            </w:r>
          </w:p>
        </w:tc>
        <w:tc>
          <w:tcPr>
            <w:tcW w:w="2126" w:type="dxa"/>
            <w:tcBorders>
              <w:top w:val="single" w:sz="4" w:space="0" w:color="auto"/>
              <w:bottom w:val="single" w:sz="4" w:space="0" w:color="auto"/>
            </w:tcBorders>
            <w:shd w:val="clear" w:color="auto" w:fill="E0E0E0"/>
            <w:vAlign w:val="center"/>
          </w:tcPr>
          <w:p w14:paraId="28ABE00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LIST ALL POTENTIAL HAZARDS IN COMPLETING THE ACTIVITY </w:t>
            </w:r>
          </w:p>
        </w:tc>
        <w:tc>
          <w:tcPr>
            <w:tcW w:w="1843" w:type="dxa"/>
            <w:gridSpan w:val="3"/>
            <w:tcBorders>
              <w:top w:val="single" w:sz="4" w:space="0" w:color="auto"/>
              <w:bottom w:val="single" w:sz="4" w:space="0" w:color="auto"/>
            </w:tcBorders>
            <w:shd w:val="clear" w:color="auto" w:fill="E0E0E0"/>
            <w:vAlign w:val="center"/>
          </w:tcPr>
          <w:p w14:paraId="64BD3A4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PRE CONTROL MEASURES</w:t>
            </w:r>
          </w:p>
          <w:p w14:paraId="4A71FE0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RISK SCORE </w:t>
            </w:r>
          </w:p>
          <w:p w14:paraId="122A2D0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(High, Medium, Low)</w:t>
            </w:r>
          </w:p>
        </w:tc>
        <w:tc>
          <w:tcPr>
            <w:tcW w:w="4536" w:type="dxa"/>
            <w:tcBorders>
              <w:top w:val="single" w:sz="4" w:space="0" w:color="auto"/>
              <w:bottom w:val="single" w:sz="4" w:space="0" w:color="auto"/>
            </w:tcBorders>
            <w:shd w:val="clear" w:color="auto" w:fill="E0E0E0"/>
            <w:vAlign w:val="center"/>
          </w:tcPr>
          <w:p w14:paraId="770E360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LIST ALL EXISTING PREVENTATIVE MEASURES &amp; INCLUDE ALL NEW  PREVENTATIVE MEASURES THAT HAVE BEEN IDENTIFIED, THAT COULD BE IMPLEMENTED TO REDUCE THE RISK TO</w:t>
            </w:r>
          </w:p>
          <w:p w14:paraId="773B147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AS LOW AS REASONABLE PRACTICABLE  </w:t>
            </w:r>
          </w:p>
        </w:tc>
        <w:tc>
          <w:tcPr>
            <w:tcW w:w="1843" w:type="dxa"/>
            <w:gridSpan w:val="3"/>
            <w:tcBorders>
              <w:top w:val="single" w:sz="4" w:space="0" w:color="auto"/>
              <w:bottom w:val="single" w:sz="4" w:space="0" w:color="auto"/>
            </w:tcBorders>
            <w:shd w:val="clear" w:color="auto" w:fill="C4BC96"/>
            <w:vAlign w:val="center"/>
          </w:tcPr>
          <w:p w14:paraId="308BF69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POST CONTROL MEASURES RISK SCORE</w:t>
            </w:r>
          </w:p>
          <w:p w14:paraId="047EBF1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 (High, Medium, Low)</w:t>
            </w:r>
          </w:p>
        </w:tc>
        <w:tc>
          <w:tcPr>
            <w:tcW w:w="2410" w:type="dxa"/>
            <w:tcBorders>
              <w:top w:val="single" w:sz="4" w:space="0" w:color="auto"/>
              <w:bottom w:val="single" w:sz="4" w:space="0" w:color="auto"/>
            </w:tcBorders>
            <w:shd w:val="clear" w:color="auto" w:fill="E0E0E0"/>
            <w:vAlign w:val="center"/>
          </w:tcPr>
          <w:p w14:paraId="0D769C5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NAME PERSON RESPONSIBLE FOR THE ACTION OR ACTIVITY</w:t>
            </w:r>
          </w:p>
        </w:tc>
      </w:tr>
      <w:tr w:rsidR="00330F37" w:rsidRPr="00330F37" w14:paraId="3E6B6F3D" w14:textId="77777777" w:rsidTr="00330F37">
        <w:trPr>
          <w:trHeight w:val="421"/>
          <w:tblHeader/>
        </w:trPr>
        <w:tc>
          <w:tcPr>
            <w:tcW w:w="2552" w:type="dxa"/>
            <w:tcBorders>
              <w:bottom w:val="single" w:sz="4" w:space="0" w:color="auto"/>
            </w:tcBorders>
            <w:shd w:val="clear" w:color="auto" w:fill="E0E0E0"/>
            <w:vAlign w:val="center"/>
          </w:tcPr>
          <w:p w14:paraId="566C2D1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E0E0E0"/>
            <w:vAlign w:val="center"/>
          </w:tcPr>
          <w:p w14:paraId="0F0A495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E0E0E0"/>
            <w:vAlign w:val="center"/>
          </w:tcPr>
          <w:p w14:paraId="18AC1F6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E0E0E0"/>
            <w:vAlign w:val="center"/>
          </w:tcPr>
          <w:p w14:paraId="1E3D0D2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E0E0E0"/>
            <w:vAlign w:val="center"/>
          </w:tcPr>
          <w:p w14:paraId="272F6CF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E0E0E0"/>
            <w:vAlign w:val="center"/>
          </w:tcPr>
          <w:p w14:paraId="6174E02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C4BC96"/>
            <w:vAlign w:val="center"/>
          </w:tcPr>
          <w:p w14:paraId="5BC730F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C4BC96"/>
            <w:vAlign w:val="center"/>
          </w:tcPr>
          <w:p w14:paraId="03AF8CC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C4BC96"/>
            <w:vAlign w:val="center"/>
          </w:tcPr>
          <w:p w14:paraId="00B804C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E0E0E0"/>
            <w:vAlign w:val="center"/>
          </w:tcPr>
          <w:p w14:paraId="2E9C54B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330F37" w:rsidRPr="00330F37" w14:paraId="4EB60DF5" w14:textId="77777777" w:rsidTr="00330F37">
        <w:trPr>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3A974C5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Moving club boats from/to the Mountbatten Storage sheds and the various launch locations eg slipways, pontoons, rocky beach, steps.</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95796C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Muscle strain/injury to the person(s) moving the kayak due to kayak weight/shape. This includes disabled persons, young persons and other beginners.</w:t>
            </w:r>
          </w:p>
          <w:p w14:paraId="1040BBA5"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Collision with other members/members of the public/other users of Mountbatten club causing personal injuries.</w:t>
            </w:r>
          </w:p>
          <w:p w14:paraId="1E6B70E0"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Collision with vehicle/trailer causing personal injuries.</w:t>
            </w:r>
          </w:p>
          <w:p w14:paraId="1AD6033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Personal injury due to kayaks/equipment toppling over within the sheds.</w:t>
            </w:r>
          </w:p>
          <w:p w14:paraId="1F47080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030C290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048F7AC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F66718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81DFFD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1ED4B8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776C5B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28CEC1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34A98B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FD21E5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AE3CD3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3044E2B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5DBA6C9B"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Manual handling technique’s taught from in the first club kayak lesson. Boats to be moved around by 2 people if required. Use of trolleys to move kayaks encouraged. Consideration of environmental conditions, e.g. wind whilst carrying kayaks. Adults/coaches/assistants to supervise young/vulnerable/disabled persons.</w:t>
            </w:r>
          </w:p>
          <w:p w14:paraId="53E56640"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Young person’s/beginners/disabled taught from the first club kayak lesson to be aware of their surroundings and other persons in the area. Adults/coaches to supervise young/vulnerable/disabled persons.</w:t>
            </w:r>
          </w:p>
          <w:p w14:paraId="22908D54"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Members made aware of Gig club trailer movements and vehicles coming in and out of the courtyard area. Move boats and equipment out of the courtyard area as soon as practicable. Do not block access for other courtyard users. Adults/coaches/assistants to be aware of vehicle movement within the area and give verbal warnings of approaching vehicles.</w:t>
            </w:r>
          </w:p>
          <w:p w14:paraId="1E8A8E75"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Ensure securing straps are in place on boat trailer and vertical storage bays after use.</w:t>
            </w:r>
          </w:p>
          <w:p w14:paraId="4487E829"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2CE2359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7D2E299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FE298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8BBED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250AC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31A875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BC7372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49A9FA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AEB285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A76D88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5C5CE3B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297EFC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9D7073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93C223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2FA81E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F55A16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31CDDD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576F4D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F9AD7D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1257D5E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 assistants, individual paddler</w:t>
            </w:r>
          </w:p>
        </w:tc>
      </w:tr>
      <w:tr w:rsidR="00330F37" w:rsidRPr="00330F37" w14:paraId="295298ED" w14:textId="77777777" w:rsidTr="00330F37">
        <w:trPr>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3942405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in or near estuaries</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3DAAA59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69E775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55A31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85DA82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C09C0D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D386AB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8631AE4"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D0B74F2"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B9232C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Contaminated water leading to illness / infection e.g. Leptospirosis</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12B274A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331F04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DDBA3D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E28627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E564B6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F97253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47B089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F066F3D"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4E648D5"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184ECC5"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37C0FCC"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976AA8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877BC7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5486753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54B206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2731C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0ADDD7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915D20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5265DF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BF05C6C"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F1666D6"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Students/club members advised to cover cuts and abrasions before the paddle. Session Leader, if required, discuss possibility of Weil’s disease. Advice given to shower as soon as possible and to follow good personal hygiene before eating.</w:t>
            </w:r>
          </w:p>
          <w:p w14:paraId="49740425"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2CFE892"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D19D671"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344B01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D24BA5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50EC20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2374A0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E1F0E0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86A4AE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0C89CB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7B32058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90B0A7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479CA1B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EF59FD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00195D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DEC67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87120F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709A99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8BC299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593C1D3"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07F71D3"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43E9202"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F740ED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626A768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 assistants, individual paddler</w:t>
            </w:r>
          </w:p>
        </w:tc>
      </w:tr>
      <w:tr w:rsidR="00330F37" w:rsidRPr="00330F37" w14:paraId="44E43A2D" w14:textId="77777777" w:rsidTr="00330F37">
        <w:trPr>
          <w:trHeight w:val="340"/>
          <w:tblHeader/>
        </w:trPr>
        <w:tc>
          <w:tcPr>
            <w:tcW w:w="2552" w:type="dxa"/>
            <w:tcBorders>
              <w:bottom w:val="single" w:sz="4" w:space="0" w:color="auto"/>
            </w:tcBorders>
            <w:shd w:val="clear" w:color="auto" w:fill="D9D9D9"/>
            <w:vAlign w:val="center"/>
          </w:tcPr>
          <w:p w14:paraId="60C17B3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ACTIVITY</w:t>
            </w:r>
          </w:p>
        </w:tc>
        <w:tc>
          <w:tcPr>
            <w:tcW w:w="2126" w:type="dxa"/>
            <w:tcBorders>
              <w:bottom w:val="single" w:sz="4" w:space="0" w:color="auto"/>
            </w:tcBorders>
            <w:shd w:val="clear" w:color="auto" w:fill="D9D9D9"/>
            <w:vAlign w:val="center"/>
          </w:tcPr>
          <w:p w14:paraId="799FB80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7F63CB5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327CD0E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7966F0F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7D37967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58941F9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458C749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3860A58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6EBC325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330F37" w:rsidRPr="00330F37" w14:paraId="568C4573" w14:textId="77777777" w:rsidTr="00330F37">
        <w:trPr>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0298B2E2"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Use of  access ‘bridge’ (brow) and pontoon’s to launch and recover kayaks, canoes etc.</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713361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Difficulty of access/egress using the ‘bridge’ at low water due to steepness, especially for disabled people/wheelchair users.</w:t>
            </w:r>
          </w:p>
          <w:p w14:paraId="770F97E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Tripping on cleats or other objects on the pontoon leading to personal injuries including falling into the water, falling into craft moored alongside.</w:t>
            </w:r>
          </w:p>
          <w:p w14:paraId="2C427D10"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Accidently falling off the pontoon into the water leading to possible drowning.</w:t>
            </w:r>
          </w:p>
          <w:p w14:paraId="0DC49F10"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Intentionally jumping from the pontoon into the water</w:t>
            </w:r>
            <w:r w:rsidRPr="00330F37">
              <w:rPr>
                <w:rFonts w:ascii="Times New Roman" w:eastAsia="Times New Roman" w:hAnsi="Times New Roman" w:cs="Times New Roman"/>
                <w:color w:val="auto"/>
                <w:kern w:val="0"/>
                <w:szCs w:val="20"/>
              </w:rPr>
              <w:t xml:space="preserve"> </w:t>
            </w:r>
            <w:r w:rsidRPr="00330F37">
              <w:rPr>
                <w:rFonts w:ascii="Times New Roman" w:eastAsia="Times New Roman" w:hAnsi="Times New Roman" w:cs="Times New Roman"/>
                <w:color w:val="auto"/>
                <w:kern w:val="0"/>
                <w:sz w:val="18"/>
                <w:szCs w:val="18"/>
              </w:rPr>
              <w:t xml:space="preserve">causing personal injuries due to shallow water. </w:t>
            </w:r>
          </w:p>
          <w:p w14:paraId="4B16F0E5"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Personal injuries from wood splinters on the pontoon, both hands and feet.</w:t>
            </w:r>
          </w:p>
          <w:p w14:paraId="4A2450F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Risk of disease to individuals eg leptospirosis, bird faeces.</w:t>
            </w:r>
          </w:p>
          <w:p w14:paraId="6E43E4E8"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(7) Fire on craft moored alongside due to fuel storage leading to personal injuries/death.</w:t>
            </w:r>
          </w:p>
          <w:p w14:paraId="3DB180CF"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(8) Access/egress during inclement weather including snow, sleet, rain, winds, and darkness.</w:t>
            </w:r>
          </w:p>
          <w:p w14:paraId="5DA747A9"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7574FCA7"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240D7FD7"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34EE279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2F72509B"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4F8B2858"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2897903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5985269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4262BB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67386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DEAF6F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A10789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4EFB23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A94D50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ABC45D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3D0A8C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6E7489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1D9679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C68847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0AEBD4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AA0CE0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60C859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96E974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2AE3DF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18BBEA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91D5CD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680687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734A9C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A62C7A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A925C0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BE2981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EF1B93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A5C684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6191CB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C6FB02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3C4FAC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6D5190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82EFE7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DE5B111"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FC6A0B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521111A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73E021B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Familiarisation briefing to students/visitors to include discussing use of the bridge at low water and highlight that vulnerable users must seek assistance before crossing to the pontoon. Responsibility lies with the coach/helpers to ensure they carry out dynamic risk assessment as to the angle of the bridge.</w:t>
            </w:r>
          </w:p>
          <w:p w14:paraId="78796933"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Familiarisation visit to the pontoon, led by the coach/designated helper, to point out trip hazards, both static (cleats) and ‘occasional’ (mooring lines). Point out various vertical ladders fitted to the side of the pontoon to aid climbing out of the water. Mountbatten can be used as an example. </w:t>
            </w:r>
          </w:p>
          <w:p w14:paraId="64C5CAE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All PPCA members, students and visitors must wear a buoyancy aid whilst on a pontoon. Coaches/helpers must point out that ‘horseplay’ is not allowed on pontoons, adequate footwear must be worn and no running on the pontoon. </w:t>
            </w:r>
          </w:p>
          <w:p w14:paraId="1306DA9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Students/visitors to be instructed that all injuries, including minor incidents such as splinters, must be reported to the club/helpers.</w:t>
            </w:r>
          </w:p>
          <w:p w14:paraId="08FD7DD3"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Students/visitors must be reminded during safety briefs that cuts/open wounds must be covered with a suitable dressing before engaging in water based activities.</w:t>
            </w:r>
          </w:p>
          <w:p w14:paraId="7FD0B162"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PPCA club members/Students/visitors made aware in the event of a fire the person discovering the fire must raise the alarm (shouting fire, fire fire). Personnel must evacuate the pontoon by the safest means possible (this may include jumping into water and swimming to shore or escaping via canoe/kayak/ other craft). If safe to do so, all personnel should muster near the club shed (or other designated area) for a head count by the coach/helpers. Ensure the Emergency Services have been called dialling 999.</w:t>
            </w:r>
          </w:p>
          <w:p w14:paraId="0432037A" w14:textId="480A7EE8" w:rsid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(7) Students on</w:t>
            </w:r>
            <w:r w:rsidR="00C14BEC">
              <w:rPr>
                <w:rFonts w:ascii="Times New Roman" w:eastAsia="Times New Roman" w:hAnsi="Times New Roman" w:cs="Times New Roman"/>
                <w:color w:val="auto"/>
                <w:kern w:val="0"/>
                <w:sz w:val="18"/>
                <w:szCs w:val="18"/>
              </w:rPr>
              <w:t xml:space="preserve"> Start and Discover</w:t>
            </w:r>
            <w:r w:rsidRPr="00330F37">
              <w:rPr>
                <w:rFonts w:ascii="Times New Roman" w:eastAsia="Times New Roman" w:hAnsi="Times New Roman" w:cs="Times New Roman"/>
                <w:color w:val="auto"/>
                <w:kern w:val="0"/>
                <w:sz w:val="18"/>
                <w:szCs w:val="18"/>
              </w:rPr>
              <w:t xml:space="preserve"> sessions/courses would not be expected to encounter these conditions whilst undertaking training. Coaches/assistants/helpers must always be aware of the changing weather conditions and be constantly conducting their own dynamic risk assessment. Training must be curtailed and students brought back to the club shed before conditions deteriorate. Pontoons are traditionally illuminated during hours of darkness but the coach/assistants must not overly rely on this illumination. Students on </w:t>
            </w:r>
            <w:r w:rsidR="00C14BEC">
              <w:rPr>
                <w:rFonts w:ascii="Times New Roman" w:eastAsia="Times New Roman" w:hAnsi="Times New Roman" w:cs="Times New Roman"/>
                <w:color w:val="auto"/>
                <w:kern w:val="0"/>
                <w:sz w:val="18"/>
                <w:szCs w:val="18"/>
              </w:rPr>
              <w:t>Explore</w:t>
            </w:r>
            <w:r w:rsidRPr="00330F37">
              <w:rPr>
                <w:rFonts w:ascii="Times New Roman" w:eastAsia="Times New Roman" w:hAnsi="Times New Roman" w:cs="Times New Roman"/>
                <w:color w:val="auto"/>
                <w:kern w:val="0"/>
                <w:sz w:val="18"/>
                <w:szCs w:val="18"/>
              </w:rPr>
              <w:t xml:space="preserve"> courses and above may still use a pontoon in inclement weather as part of their training syllabus and to gain experience, this should be closely monitored by the coach.</w:t>
            </w:r>
          </w:p>
          <w:p w14:paraId="0DBC1100" w14:textId="77777777" w:rsid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02E4F0E4"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23F9FDA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88574B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2DBA16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7ECB5E6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AF196E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136A43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84771D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7E7B32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D0C74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A79EAB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22EA5D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29CA21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0216C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131B24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A90442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B934C2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CDD790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7786A2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18DB3A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433260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946B22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82CA93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464FEF8"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1965552"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F5413D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p w14:paraId="4789EC0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131C3D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D3287B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 assistants, individual paddler</w:t>
            </w:r>
          </w:p>
        </w:tc>
      </w:tr>
      <w:tr w:rsidR="00330F37" w:rsidRPr="00330F37" w14:paraId="51C6E1E4" w14:textId="77777777" w:rsidTr="00330F37">
        <w:trPr>
          <w:trHeight w:val="340"/>
        </w:trPr>
        <w:tc>
          <w:tcPr>
            <w:tcW w:w="2552" w:type="dxa"/>
            <w:tcBorders>
              <w:bottom w:val="single" w:sz="4" w:space="0" w:color="auto"/>
            </w:tcBorders>
            <w:shd w:val="clear" w:color="auto" w:fill="D9D9D9"/>
            <w:vAlign w:val="center"/>
          </w:tcPr>
          <w:p w14:paraId="5E5136C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D9D9D9"/>
            <w:vAlign w:val="center"/>
          </w:tcPr>
          <w:p w14:paraId="6CB0312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3E59DD5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188C189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5196FF4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28CB9AF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26049F3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1A5DD92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1D5F850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747F46A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330F37" w:rsidRPr="00330F37" w14:paraId="15E5833F"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55D4C4A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Use of slipways to launch and recover kayaks, canoes etc.</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E89899E"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Muscle strain/injury to the person(s) moving the kayak due to kayak weight/shape.</w:t>
            </w:r>
          </w:p>
          <w:p w14:paraId="5D7166C3"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Slips, trips and falls on the slipway due to ‘fixed’ items on the slipway (cleats) or environmental conditions (algae) leading to personal injuries.</w:t>
            </w:r>
          </w:p>
          <w:p w14:paraId="6280240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Falling off the side or ‘end’ of the slipway leading to personal injuries including drowning. </w:t>
            </w:r>
          </w:p>
          <w:p w14:paraId="68F3DF10"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Unexpected wave action onto the slipway causing canoes/kayaks to collide with people causing personal injuries.</w:t>
            </w:r>
          </w:p>
          <w:p w14:paraId="6EC1489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Craft colliding with other personnel particularly </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0809E82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F1ADA6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43AA0C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35CA1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296436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9A55E2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18CDF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AA141A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75FCEB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189839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38B0F0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8CC561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20F5C0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24AC17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8EE2B7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40701C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BDAE41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76D08D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CF8183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4C4B03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8AA2D51"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3993A65"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861F07C"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0539CEF"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2B87F8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0B0022F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F4988C4"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63107B6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Familiarisation briefing to students/visitors to include discussing use of the pontoon, at all tide states, and highlight that vulnerable users must seek assistance before using the slipway. Brief to include correct movement of craft to/from the slipway.</w:t>
            </w:r>
          </w:p>
          <w:p w14:paraId="0A5BF598"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 (2) Familiarisation visit to the slipway, led by the coach/designated helper, to point out trip hazards, both static (cleats) and ‘occasional’ (algae, debris, other craft/users). The 2 slipways at Mountbatten can be used as examples. </w:t>
            </w:r>
          </w:p>
          <w:p w14:paraId="04E97867"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All students must wear a helmet and buoyancy aid whilst using the slipway to launch &amp; recover. Familiarisation brief to include vertical edges to the side and end of slipways. Where possible when launching and recovering use the central area of the slipway.</w:t>
            </w:r>
          </w:p>
          <w:p w14:paraId="0BBCB308"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Familiarisation brief to warn students that passing craft can cause waves to hit the slipway therefore all students to clear the slipway as soon as possible. Coaches/assistants are responsible for monitoring the launch/recovery activity and give sufficient warning should waves be seen coming in.</w:t>
            </w:r>
          </w:p>
          <w:p w14:paraId="612CE27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Students must be taught to launch/recover to the slipway when it is clear there is room for them to do so. Students are taught to move their kayak/canoe &amp; paddle(s) to a safe area of the slipway as soon as possible before returning to assist other students if required. Coaches/assistants must control the number of people/craft on the slipway to ensure it does not get over crowded. Coaches/assistants must also monitor the wave action coming onto the slipway and ensure this water is within acceptable limits for the group’s capability.  </w:t>
            </w:r>
          </w:p>
          <w:p w14:paraId="11F7ED28" w14:textId="6912AD61"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Students on </w:t>
            </w:r>
            <w:r w:rsidR="00C14BEC">
              <w:rPr>
                <w:rFonts w:ascii="Times New Roman" w:eastAsia="Times New Roman" w:hAnsi="Times New Roman" w:cs="Times New Roman"/>
                <w:color w:val="auto"/>
                <w:kern w:val="0"/>
                <w:sz w:val="18"/>
                <w:szCs w:val="18"/>
              </w:rPr>
              <w:t>Start and Discover</w:t>
            </w:r>
            <w:r w:rsidRPr="00330F37">
              <w:rPr>
                <w:rFonts w:ascii="Times New Roman" w:eastAsia="Times New Roman" w:hAnsi="Times New Roman" w:cs="Times New Roman"/>
                <w:color w:val="auto"/>
                <w:kern w:val="0"/>
                <w:sz w:val="18"/>
                <w:szCs w:val="18"/>
              </w:rPr>
              <w:t xml:space="preserve"> sessions/courses would not be expected to encounter rough wave conditions whilst using a slipway to launch or recover, other sheltered areas must be used. Coaches/assistants/helpers must always be aware of the changing weather conditions and be constantly conducting their own dynamic risk assessment. It is unlikely that slipways are illuminated during hours of darkness therefor coaches/assistants may need to consider other areas in which to launch/recover. Students on </w:t>
            </w:r>
            <w:r w:rsidR="00C14BEC">
              <w:rPr>
                <w:rFonts w:ascii="Times New Roman" w:eastAsia="Times New Roman" w:hAnsi="Times New Roman" w:cs="Times New Roman"/>
                <w:color w:val="auto"/>
                <w:kern w:val="0"/>
                <w:sz w:val="18"/>
                <w:szCs w:val="18"/>
              </w:rPr>
              <w:t>Explore</w:t>
            </w:r>
            <w:r w:rsidRPr="00330F37">
              <w:rPr>
                <w:rFonts w:ascii="Times New Roman" w:eastAsia="Times New Roman" w:hAnsi="Times New Roman" w:cs="Times New Roman"/>
                <w:color w:val="auto"/>
                <w:kern w:val="0"/>
                <w:sz w:val="18"/>
                <w:szCs w:val="18"/>
              </w:rPr>
              <w:t xml:space="preserve"> courses and above may still use slipways in inclement weather as part of their training syllabus and to gain experience, this should be closely monitored by the coach.</w:t>
            </w:r>
          </w:p>
          <w:p w14:paraId="6F51E4C8" w14:textId="77777777" w:rsid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33C2B0E9" w14:textId="77777777" w:rsid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4F09B5FB"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42974822"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0B7140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A88E61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0EF5F5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A2855E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8756B7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BA7CDA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F89666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52A0BA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90DF34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3B2DC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7457371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0E8DEA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0B32F4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52857A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B7A4B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B36F4C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658FFD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F5A84A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EA026C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0FC82E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2368CE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1C7F0C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E6CD5F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05A20A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CA2928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3DC67A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980B83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A274A2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0549AE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8C75693"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2512A41"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ECEEC30"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347A88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7F1A357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2B82D773"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 assistants,  individual paddler</w:t>
            </w:r>
          </w:p>
          <w:p w14:paraId="559024E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r>
      <w:tr w:rsidR="00330F37" w:rsidRPr="00330F37" w14:paraId="71AA81AE" w14:textId="77777777" w:rsidTr="00330F37">
        <w:trPr>
          <w:trHeight w:val="340"/>
        </w:trPr>
        <w:tc>
          <w:tcPr>
            <w:tcW w:w="2552" w:type="dxa"/>
            <w:tcBorders>
              <w:bottom w:val="single" w:sz="4" w:space="0" w:color="auto"/>
            </w:tcBorders>
            <w:shd w:val="clear" w:color="auto" w:fill="D9D9D9"/>
            <w:vAlign w:val="center"/>
          </w:tcPr>
          <w:p w14:paraId="20E8D7F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ACTIVITY</w:t>
            </w:r>
          </w:p>
        </w:tc>
        <w:tc>
          <w:tcPr>
            <w:tcW w:w="2126" w:type="dxa"/>
            <w:tcBorders>
              <w:bottom w:val="single" w:sz="4" w:space="0" w:color="auto"/>
            </w:tcBorders>
            <w:shd w:val="clear" w:color="auto" w:fill="D9D9D9"/>
            <w:vAlign w:val="center"/>
          </w:tcPr>
          <w:p w14:paraId="1FB2BF0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2758542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02A039E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57D90F9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3D378C5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1710B65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772FBFF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7DE3F51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2D3F54F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330F37" w:rsidRPr="00330F37" w14:paraId="2158121A"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353DF223"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Use of beaches and steps to launch or recover kayaks, canoes etc.</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47F015B"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Slips, trips and falls due to uneven surfaces, unstable rocks, kelp/seaweed, and algae on rocks or foreign objects causing personal injuries.</w:t>
            </w:r>
          </w:p>
          <w:p w14:paraId="3763D554"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Moving the canoe/kayak from the beach to ‘hard standing’ eg crossing railings, lifting/lowering craft. </w:t>
            </w:r>
          </w:p>
          <w:p w14:paraId="0BFBC61E"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Accessing/egressing the canoe/kayak whilst the craft may be unstable eg perched on rocks, leading to falls/capsizing/personal injury.</w:t>
            </w:r>
          </w:p>
          <w:p w14:paraId="54EC352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Capsize whilst launching/recovering craft due to unbalancing, wave action, collision with other craft/paddler.</w:t>
            </w:r>
          </w:p>
          <w:p w14:paraId="04BF10B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Launching/landing in surf conditions leading to capsize and possible personal injuries due to contact with seabed/beach.</w:t>
            </w:r>
          </w:p>
          <w:p w14:paraId="30F16BF7"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38C7A5A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5E2A664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BA2D2F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0841C6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74290F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FC0C6C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197633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7C700E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87ADE1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CA7AE7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DDD4D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43B175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9FC542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0344DCD"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199AD2E"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F95934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83FF54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8B10FD0"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As trainees progress they are introduced to beach (&amp; steps) launching &amp; recovery and methods used to reduce the risk of falling eg identifying a clear route, recognising ‘green slippery algae’ and avoiding stepping onto it.</w:t>
            </w:r>
          </w:p>
          <w:p w14:paraId="4BB87DC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Some beaches are surrounded by edge protection railings or walls which will require careful handling of students and kayaks. Coaches/assistants are required to supervise this activity and ensure students are capable of the task before allowing the activity to continue.</w:t>
            </w:r>
          </w:p>
          <w:p w14:paraId="7FBECFC6"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Accessing and egressing a canoe/kayak is part of the training syllabus regardless of what course is being undertaken. This training is to be supervised by a coach/assistant who is trained to assist in such situations.</w:t>
            </w:r>
          </w:p>
          <w:p w14:paraId="5635E8DF"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Capsizing whilst launching and recovering is an expected occurrence whilst canoeing/kayaking and all coaches/assistants are trained in how to assist someone who has capsized.</w:t>
            </w:r>
          </w:p>
          <w:p w14:paraId="6D339C49"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Coaches/assistants will regularly conduct visual checks of fitted spray decks to ensure the ‘release handle’ is in the correct position.</w:t>
            </w:r>
          </w:p>
          <w:p w14:paraId="6FFF7E3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Under 18’s must wear helmets when paddling with the club. If ‘surf training’ is taking place all paddlers must wear a helmet. If unexpected surf is encountered all adult paddlers must be strongly advised that helmets should be worn. Session Leader to assess surf conditions &amp; the group’s ability. If necessary seek more sheltered launching/landing point.</w:t>
            </w:r>
          </w:p>
          <w:p w14:paraId="379A4B84"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54FD5B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52C6308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1841B37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B8DD98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BDFFED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B3F76C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CBCD55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3520A2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D5D65C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31709D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5E168E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383348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B83C0A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822EF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55190D3"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52DE497" w14:textId="77777777" w:rsid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CA74AF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78F31AC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Coaches/assistants/individual paddler</w:t>
            </w:r>
          </w:p>
        </w:tc>
      </w:tr>
      <w:tr w:rsidR="00330F37" w:rsidRPr="00330F37" w14:paraId="0D2E210B"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4ABB2B03" w14:textId="77777777" w:rsidR="00330F37" w:rsidRPr="00330F37" w:rsidRDefault="00330F37" w:rsidP="00330F37">
            <w:pPr>
              <w:widowControl/>
              <w:suppressAutoHyphens w:val="0"/>
              <w:overflowPunct/>
              <w:spacing w:before="20" w:after="20"/>
              <w:jc w:val="both"/>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Kayak/Canoe training – Playing games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96DFB7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B53E05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BD3201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Capsizing due to drifting into hazards eg pontoons, moored craft etc leading to personal injuries (shallow water) or drowning. </w:t>
            </w:r>
          </w:p>
          <w:p w14:paraId="2D83A13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DCCD36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25D641F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27ADD276"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26FCD0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618C54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F542E4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B80F1B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CC6376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B4915C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DD4800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C41652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3D1D792"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447A61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7BBAFCE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F85B14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6EF4FB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Coach/Session leaders should keep proper control over games in progress.  They should consider the location of the game and associated risks of shallow water. They must be aware of the tidal flow and were the group are being pushed, eg drifting into hazards, pontoons and moored craft etc.</w:t>
            </w:r>
          </w:p>
          <w:p w14:paraId="35D194D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Members involved in the games need to be instructed as to the risks of 'aggressive' play, Coaches/helpers must curb any overly aggressive behaviour of any paddler.</w:t>
            </w:r>
          </w:p>
          <w:p w14:paraId="4447DDE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All PPCA members under 18, and all students under instruction, must wear correct safety equipment, eg buoyancy aids &amp; helmets whilst on the water.</w:t>
            </w:r>
          </w:p>
          <w:p w14:paraId="141828E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DE50A4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6C8AED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6BE7848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2BD431DF"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0689F130"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4F66240"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B242AB6"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5874C8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28FAAA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C930A8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006F36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5B43F5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EEE915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149D0C7"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p w14:paraId="17DB41F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17EEBEF"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330F37" w:rsidRPr="00330F37" w14:paraId="2448D7B9" w14:textId="77777777" w:rsidTr="00330F37">
        <w:trPr>
          <w:trHeight w:val="340"/>
        </w:trPr>
        <w:tc>
          <w:tcPr>
            <w:tcW w:w="2552" w:type="dxa"/>
            <w:tcBorders>
              <w:bottom w:val="single" w:sz="4" w:space="0" w:color="auto"/>
            </w:tcBorders>
            <w:shd w:val="clear" w:color="auto" w:fill="D9D9D9"/>
            <w:vAlign w:val="center"/>
          </w:tcPr>
          <w:p w14:paraId="3DB6681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ACTIVITY</w:t>
            </w:r>
          </w:p>
        </w:tc>
        <w:tc>
          <w:tcPr>
            <w:tcW w:w="2126" w:type="dxa"/>
            <w:tcBorders>
              <w:bottom w:val="single" w:sz="4" w:space="0" w:color="auto"/>
            </w:tcBorders>
            <w:shd w:val="clear" w:color="auto" w:fill="D9D9D9"/>
            <w:vAlign w:val="center"/>
          </w:tcPr>
          <w:p w14:paraId="19C3B33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03BFFB3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7714139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58414A3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5BC84A3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2DD2EE1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10052D0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319DD16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0E77C83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330F37" w:rsidRPr="00330F37" w14:paraId="1ADB50EE"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1988A3B5" w14:textId="77777777" w:rsidR="00330F37" w:rsidRPr="00330F37" w:rsidRDefault="00330F37" w:rsidP="00330F37">
            <w:pPr>
              <w:widowControl/>
              <w:suppressAutoHyphens w:val="0"/>
              <w:overflowPunct/>
              <w:spacing w:before="20" w:after="20"/>
              <w:jc w:val="both"/>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Use of ‘obstacles’ to launch or recover kayaks, canoes etc, eg hanging vehicle tyres</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9FD25E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Slips, trips and falls due to uneven surfaces, unstable objects, kelp/seaweed, and algae on rocks or foreign objects causing personal injuries.</w:t>
            </w:r>
          </w:p>
          <w:p w14:paraId="6FA2FB62"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Moving the canoe/kayak from/to the </w:t>
            </w:r>
          </w:p>
          <w:p w14:paraId="5A92C5D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Obstacle may involve lifting/lowering craft which could cause muscle strain or personal injuries.</w:t>
            </w:r>
          </w:p>
          <w:p w14:paraId="4BBD21B9"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Accessing/egressing the canoe/kayak whilst the craft may be unstable eg wave action, leading to falls/capsizing/personal injury.</w:t>
            </w:r>
          </w:p>
          <w:p w14:paraId="31C394C5"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Capsize whilst launching/recovering craft due to unbalancing, wave action, collision with other craft/paddler.</w:t>
            </w:r>
          </w:p>
          <w:p w14:paraId="372F05E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2201916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3134289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906BCB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2839738"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D4D232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34A408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29B093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0BE1C7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857AB26"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64D8C1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803826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9AD960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361A61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42DC3D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ABF79ED"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1EB58358"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347C7F64"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p w14:paraId="272FF08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As trainees progress they are introduced launching &amp; recovery from ‘obstacles’ an example is the vehicle tyres hanging from the walls at the Mount batten Centre. Students are taught methods used to reduce the risk of falling eg working in pairs for added security, recognising ‘green slippery algae’ and avoiding stepping onto it.</w:t>
            </w:r>
          </w:p>
          <w:p w14:paraId="752C272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Some access/egress points are surrounded by edge protection railings or walls which will require careful handling of students and kayaks. Coaches/assistants are required to supervise this activity and ensure students are capable of the task before allowing the activity to continue.</w:t>
            </w:r>
          </w:p>
          <w:p w14:paraId="39E75D36"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Accessing and egressing a canoe/kayak whilst on the water is part of the training syllabus regardless of what course is being undertaken. This training is to be supervised by a coach/assistant who is trained to assist in such situations.</w:t>
            </w:r>
          </w:p>
          <w:p w14:paraId="7BEFAA45"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Capsizing whilst launching and recovering is an expected occurrence whilst canoeing/kayaking and all coaches/assistants are trained in how to assist someone who has capsized.</w:t>
            </w:r>
          </w:p>
          <w:p w14:paraId="3464081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Coaches/assistants will regularly conduct visual checks of fitted spray decks to ensure the ‘grab handle’ is in the correct position.</w:t>
            </w:r>
          </w:p>
          <w:p w14:paraId="7C97FB80"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Under 18’s/students must wear helmets when paddling with the club. </w:t>
            </w:r>
          </w:p>
          <w:p w14:paraId="6D985BD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0907B77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08156BC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38D38EB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7163CB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B245AE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CC10825"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462494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9A33BA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635764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C07433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DAA11AF"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07540B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D4073A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CA209A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F598E8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9BEC896"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721E4A7"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p w14:paraId="6A4DC36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444EB750"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330F37" w:rsidRPr="00330F37" w14:paraId="252F3C87"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ABC7E45" w14:textId="77777777" w:rsidR="00330F37" w:rsidRPr="00330F37" w:rsidRDefault="00330F37" w:rsidP="00330F37">
            <w:pPr>
              <w:widowControl/>
              <w:suppressAutoHyphens w:val="0"/>
              <w:overflowPunct/>
              <w:spacing w:before="20" w:after="20"/>
              <w:jc w:val="both"/>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C4505A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Environmental conditions leading to hypothermia, hyperthermia and other personal injuries.</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5EF73A7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D8B2D7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F5D061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EBEF5C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EE8665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4AB8355"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2DA184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3E2A280"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880FD9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78E463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8280E62"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3BCA91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7B0530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26E859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506EAD5"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056BE17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6B493C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All students/paddlers encouraged to disclose any pre-existing illnesses/medical conditions. Under 18’s must have a disclosure form signed by a parent/guardian.</w:t>
            </w:r>
          </w:p>
          <w:p w14:paraId="2895159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All paddlers to be wearing clothing suitable for the anticipated weather conditions/water temperature.</w:t>
            </w:r>
          </w:p>
          <w:p w14:paraId="7A6986A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Session Leader/coaches to monitor environmental conditions during the paddle</w:t>
            </w:r>
          </w:p>
          <w:p w14:paraId="3D5FEE9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Paddlers to bring their own sunscreen and water bottle. Coaches will reiterate this at the briefing.</w:t>
            </w:r>
          </w:p>
          <w:p w14:paraId="244FFD2E" w14:textId="35A8436B"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Paddlers undertaking </w:t>
            </w:r>
            <w:r w:rsidR="00C14BEC">
              <w:rPr>
                <w:rFonts w:ascii="Times New Roman" w:eastAsia="Times New Roman" w:hAnsi="Times New Roman" w:cs="Times New Roman"/>
                <w:color w:val="auto"/>
                <w:kern w:val="0"/>
                <w:sz w:val="18"/>
                <w:szCs w:val="18"/>
              </w:rPr>
              <w:t>Explore and Specific award</w:t>
            </w:r>
            <w:r w:rsidRPr="00330F37">
              <w:rPr>
                <w:rFonts w:ascii="Times New Roman" w:eastAsia="Times New Roman" w:hAnsi="Times New Roman" w:cs="Times New Roman"/>
                <w:color w:val="auto"/>
                <w:kern w:val="0"/>
                <w:sz w:val="18"/>
                <w:szCs w:val="18"/>
              </w:rPr>
              <w:t xml:space="preserve"> training are briefed to bring food, drink and spare clothing for the training (if required). </w:t>
            </w:r>
          </w:p>
          <w:p w14:paraId="2BB092A6" w14:textId="1F15CD35"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All paddlers will have completed 1*</w:t>
            </w:r>
            <w:r w:rsidR="00C14BEC">
              <w:rPr>
                <w:rFonts w:ascii="Times New Roman" w:eastAsia="Times New Roman" w:hAnsi="Times New Roman" w:cs="Times New Roman"/>
                <w:color w:val="auto"/>
                <w:kern w:val="0"/>
                <w:sz w:val="18"/>
                <w:szCs w:val="18"/>
              </w:rPr>
              <w:t xml:space="preserve"> or Discover</w:t>
            </w:r>
            <w:r w:rsidRPr="00330F37">
              <w:rPr>
                <w:rFonts w:ascii="Times New Roman" w:eastAsia="Times New Roman" w:hAnsi="Times New Roman" w:cs="Times New Roman"/>
                <w:color w:val="auto"/>
                <w:kern w:val="0"/>
                <w:sz w:val="18"/>
                <w:szCs w:val="18"/>
              </w:rPr>
              <w:t xml:space="preserve"> training as a minimum before being allowed to progress to more advanced training/paddling trips.</w:t>
            </w:r>
          </w:p>
          <w:p w14:paraId="2FF6A1F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 (7) Session Leader/coaches are first aid trained and first aid equipment is carried within the group.   </w:t>
            </w:r>
          </w:p>
          <w:p w14:paraId="23B0CC1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09240C8"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5CC1BDD" w14:textId="77777777" w:rsid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255B3A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CD989E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008CF96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3B49AA8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41F03E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4E4E56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C421E6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F960C4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A628B2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1809B26"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DCCEE0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9D53C1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4702B1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E328D57"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46516FA"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330F37" w:rsidRPr="00330F37" w14:paraId="237F768A" w14:textId="77777777" w:rsidTr="00330F37">
        <w:trPr>
          <w:trHeight w:val="340"/>
        </w:trPr>
        <w:tc>
          <w:tcPr>
            <w:tcW w:w="2552" w:type="dxa"/>
            <w:tcBorders>
              <w:bottom w:val="single" w:sz="4" w:space="0" w:color="auto"/>
            </w:tcBorders>
            <w:shd w:val="clear" w:color="auto" w:fill="D9D9D9"/>
            <w:vAlign w:val="center"/>
          </w:tcPr>
          <w:p w14:paraId="2031DA5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ACTIVITY</w:t>
            </w:r>
          </w:p>
        </w:tc>
        <w:tc>
          <w:tcPr>
            <w:tcW w:w="2126" w:type="dxa"/>
            <w:tcBorders>
              <w:bottom w:val="single" w:sz="4" w:space="0" w:color="auto"/>
            </w:tcBorders>
            <w:shd w:val="clear" w:color="auto" w:fill="D9D9D9"/>
            <w:vAlign w:val="center"/>
          </w:tcPr>
          <w:p w14:paraId="3392FB0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28B4FBD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422DEE6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771EA41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6D8A615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70C650F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031C799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767113F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6B186FA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330F37" w:rsidRPr="00330F37" w14:paraId="79AC466E"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BF35A2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Wet Drills</w:t>
            </w:r>
          </w:p>
          <w:p w14:paraId="71D5A78F"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C8A17A8"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Wet Drills leading to cold immersion, hypothermia, drowning or personal injuries.</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48BA418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C6FB18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3FB573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C4D055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1D37F5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9C96CF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F65642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FC0A0CF"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BE6013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1C9508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3242C8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DCE1CA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72EF19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p w14:paraId="6EF5FD8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E0CD4B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D48C62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6BE661A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Coaches/Session Leaders to ensure that environmental conditions eg water temperature, is sufficiently ‘warm’ for wet drills to be undertaken. </w:t>
            </w:r>
          </w:p>
          <w:p w14:paraId="003DAA14"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Buoyancy aids must be worn and be of suitable size. Canoe/ kayak will be suitable for the paddler &amp; in good condition. Spray deck is the right size for the kayak, spray deck release handle in good condition. Paddlers are wearing adequate clothing for wet drills.</w:t>
            </w:r>
          </w:p>
          <w:p w14:paraId="58B2635B" w14:textId="4AD89FD2"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Wet drills for </w:t>
            </w:r>
            <w:r w:rsidR="00C14BEC">
              <w:rPr>
                <w:rFonts w:ascii="Times New Roman" w:eastAsia="Times New Roman" w:hAnsi="Times New Roman" w:cs="Times New Roman"/>
                <w:color w:val="auto"/>
                <w:kern w:val="0"/>
                <w:sz w:val="18"/>
                <w:szCs w:val="18"/>
              </w:rPr>
              <w:t>Start and Discover</w:t>
            </w:r>
            <w:r w:rsidRPr="00330F37">
              <w:rPr>
                <w:rFonts w:ascii="Times New Roman" w:eastAsia="Times New Roman" w:hAnsi="Times New Roman" w:cs="Times New Roman"/>
                <w:color w:val="auto"/>
                <w:kern w:val="0"/>
                <w:sz w:val="18"/>
                <w:szCs w:val="18"/>
              </w:rPr>
              <w:t xml:space="preserve"> courses will take place within the confines of the Mountbatten Pontoon until such time students are deemed capable of moving to adjacent areas. Paddlers on </w:t>
            </w:r>
            <w:r w:rsidR="00C14BEC">
              <w:rPr>
                <w:rFonts w:ascii="Times New Roman" w:eastAsia="Times New Roman" w:hAnsi="Times New Roman" w:cs="Times New Roman"/>
                <w:color w:val="auto"/>
                <w:kern w:val="0"/>
                <w:sz w:val="18"/>
                <w:szCs w:val="18"/>
              </w:rPr>
              <w:t>Explore or skill specific award</w:t>
            </w:r>
            <w:r w:rsidRPr="00330F37">
              <w:rPr>
                <w:rFonts w:ascii="Times New Roman" w:eastAsia="Times New Roman" w:hAnsi="Times New Roman" w:cs="Times New Roman"/>
                <w:color w:val="auto"/>
                <w:kern w:val="0"/>
                <w:sz w:val="18"/>
                <w:szCs w:val="18"/>
              </w:rPr>
              <w:t xml:space="preserve"> courses, wet drills can be undertaken at locations deemed safe by the coach.</w:t>
            </w:r>
          </w:p>
          <w:p w14:paraId="4E9A8CB3"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Where practical, within the syllabus, wet drill should be undertaken at the end of the training session close to shore based locations so students can use hot showers/facilities to rewarm.</w:t>
            </w:r>
          </w:p>
          <w:p w14:paraId="1A1493CF"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Session Leader, coaches / helpers appropriately qualified, experienced, first aid trained and 1</w:t>
            </w:r>
            <w:r w:rsidRPr="00330F37">
              <w:rPr>
                <w:rFonts w:ascii="Times New Roman" w:eastAsia="Times New Roman" w:hAnsi="Times New Roman" w:cs="Times New Roman"/>
                <w:color w:val="auto"/>
                <w:kern w:val="0"/>
                <w:sz w:val="18"/>
                <w:szCs w:val="18"/>
                <w:vertAlign w:val="superscript"/>
              </w:rPr>
              <w:t>st</w:t>
            </w:r>
            <w:r w:rsidRPr="00330F37">
              <w:rPr>
                <w:rFonts w:ascii="Times New Roman" w:eastAsia="Times New Roman" w:hAnsi="Times New Roman" w:cs="Times New Roman"/>
                <w:color w:val="auto"/>
                <w:kern w:val="0"/>
                <w:sz w:val="18"/>
                <w:szCs w:val="18"/>
              </w:rPr>
              <w:t xml:space="preserve"> aid kit available. Rescue plans (including escape routes) made and discussed amongst Session Leader / coaches.</w:t>
            </w:r>
          </w:p>
          <w:p w14:paraId="22772B7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(7) If a paddler is displaying symptoms of hypothermia the paddler should be treated as a casualty. If possible apply dry clothes/hat/gloves etc., use tow lines to get the casualty ashore. </w:t>
            </w:r>
          </w:p>
          <w:p w14:paraId="50CA4D37"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(7) If necessary make a ‘Mayday’ or ‘Pan Pan’ VHF call for assistance.</w:t>
            </w: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7C01158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50A431D0"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4617DAF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C373C5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E12F24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7E586B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B6E6DD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6792DB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1DAD5E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34D3A1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4BA542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B3B472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C25FEC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AC276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F70981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D86DBD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330F37" w:rsidRPr="00330F37" w14:paraId="5768DBBA"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116D1CF"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 training – Swimming Pool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37BE91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Specific hazards within the confines of a swimming pool include the following hazards: </w:t>
            </w:r>
          </w:p>
          <w:p w14:paraId="03AABB21"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Slips, trips and falls</w:t>
            </w:r>
          </w:p>
          <w:p w14:paraId="47D9A04D"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Drowning</w:t>
            </w:r>
          </w:p>
          <w:p w14:paraId="02E79679"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Entrapment</w:t>
            </w:r>
          </w:p>
          <w:p w14:paraId="09845409"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Head injuries</w:t>
            </w:r>
          </w:p>
          <w:p w14:paraId="349899F7"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Upper body injuries due to lifting/carrying kayak </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5D57682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D4332B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5FD5B6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3A8CF8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2EDFC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74B14A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66347C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9C51DE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A189F0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D9A8CC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0D17FDC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6C6F46FB"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Member’s reminded no running within the pool area.</w:t>
            </w:r>
          </w:p>
          <w:p w14:paraId="0402F1EA"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Members should be comfortable in a water environment. BA’s are not a requirement, can be worn if required. Paddlers to be able to exit a capsized kayak, &amp; should be a ‘helper’ within the vicinity. Swimming pools should have a lifeguard on duty during a pool session.</w:t>
            </w:r>
          </w:p>
          <w:p w14:paraId="000752B0"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Members should be able to swim without a buoyancy aid and able to exit a kayak upside down. If a member can’t roll or prevent</w:t>
            </w:r>
            <w:r w:rsidR="00204F2C">
              <w:rPr>
                <w:rFonts w:ascii="Times New Roman" w:eastAsia="Times New Roman" w:hAnsi="Times New Roman" w:cs="Times New Roman"/>
                <w:color w:val="auto"/>
                <w:kern w:val="0"/>
                <w:sz w:val="18"/>
                <w:szCs w:val="18"/>
              </w:rPr>
              <w:t xml:space="preserve"> a </w:t>
            </w:r>
            <w:r w:rsidRPr="00330F37">
              <w:rPr>
                <w:rFonts w:ascii="Times New Roman" w:eastAsia="Times New Roman" w:hAnsi="Times New Roman" w:cs="Times New Roman"/>
                <w:color w:val="auto"/>
                <w:kern w:val="0"/>
                <w:sz w:val="18"/>
                <w:szCs w:val="18"/>
              </w:rPr>
              <w:t xml:space="preserve">capsize then there will be one to one ratio or one to two ratio with a ‘helper’/coach. </w:t>
            </w:r>
          </w:p>
          <w:p w14:paraId="33FBD1A7"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All cuts and abrasions must be covered with a suitable waterproof dressing.</w:t>
            </w:r>
          </w:p>
          <w:p w14:paraId="5EA6B17C" w14:textId="77777777" w:rsidR="00330F37" w:rsidRP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Helmets must be worn by all those on or in the water, eg in a kayak or coaches. No rolling in shallow water or near the side of the pool.</w:t>
            </w:r>
          </w:p>
          <w:p w14:paraId="3BF3C3E7" w14:textId="77777777" w:rsidR="00330F37" w:rsidRDefault="00330F37" w:rsidP="00330F37">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Members are instructed by coaches to lift loads safely and work within their lifting limit. If a capsized kayak is full of water then two members will be required to empty the kayak safely</w:t>
            </w:r>
          </w:p>
          <w:p w14:paraId="11AF574D" w14:textId="77777777" w:rsidR="00204F2C" w:rsidRPr="00330F37" w:rsidRDefault="00204F2C" w:rsidP="00330F37">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0EB4EB69"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DB7C4B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1E030C8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603912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1E421F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F6EAC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69A828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08F686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8A47FE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9CB5D8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9D05FC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49F8588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330F37" w:rsidRPr="00330F37" w14:paraId="3C7ECEE4" w14:textId="77777777" w:rsidTr="00330F37">
        <w:trPr>
          <w:trHeight w:val="340"/>
        </w:trPr>
        <w:tc>
          <w:tcPr>
            <w:tcW w:w="2552" w:type="dxa"/>
            <w:tcBorders>
              <w:bottom w:val="single" w:sz="4" w:space="0" w:color="auto"/>
            </w:tcBorders>
            <w:shd w:val="clear" w:color="auto" w:fill="E0E0E0"/>
            <w:vAlign w:val="center"/>
          </w:tcPr>
          <w:p w14:paraId="6CC2609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ACTIVITY</w:t>
            </w:r>
          </w:p>
        </w:tc>
        <w:tc>
          <w:tcPr>
            <w:tcW w:w="2126" w:type="dxa"/>
            <w:tcBorders>
              <w:bottom w:val="single" w:sz="4" w:space="0" w:color="auto"/>
            </w:tcBorders>
            <w:shd w:val="clear" w:color="auto" w:fill="E0E0E0"/>
            <w:vAlign w:val="center"/>
          </w:tcPr>
          <w:p w14:paraId="78012C0B"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E0E0E0"/>
            <w:vAlign w:val="center"/>
          </w:tcPr>
          <w:p w14:paraId="6003871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E0E0E0"/>
            <w:vAlign w:val="center"/>
          </w:tcPr>
          <w:p w14:paraId="0261BF1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E0E0E0"/>
            <w:vAlign w:val="center"/>
          </w:tcPr>
          <w:p w14:paraId="7AECB15D"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E0E0E0"/>
            <w:vAlign w:val="center"/>
          </w:tcPr>
          <w:p w14:paraId="655D3F1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C4BC96"/>
            <w:vAlign w:val="center"/>
          </w:tcPr>
          <w:p w14:paraId="454A1AF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C4BC96"/>
            <w:vAlign w:val="center"/>
          </w:tcPr>
          <w:p w14:paraId="46F945C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C4BC96"/>
            <w:vAlign w:val="center"/>
          </w:tcPr>
          <w:p w14:paraId="63F5D6A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E0E0E0"/>
            <w:vAlign w:val="center"/>
          </w:tcPr>
          <w:p w14:paraId="6938A0D4"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330F37" w:rsidRPr="00330F37" w14:paraId="596B535D"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7D3CD8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3819A6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Collision with shipping or other craft leading to personal injury/death.</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5E0E1945"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5DEC4574"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4C3167BB"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1E653CB0"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2CD5F7EB"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2794ACE4"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0DB97B5A"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1FBDDAFA"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518673E6"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2E19188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3CF6C1C"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Coaches must identify hazardous areas such as shipping lanes, port/harbour entrances.</w:t>
            </w:r>
          </w:p>
          <w:p w14:paraId="177318F5"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If possible the group should keep close to the shore and conduct training away from other water users/hazardous areas.</w:t>
            </w:r>
          </w:p>
          <w:p w14:paraId="35913DFB"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Cross shipping lanes by the shortest and route.</w:t>
            </w:r>
          </w:p>
          <w:p w14:paraId="20038AE5"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(4) Coaches should observe any yacht/dinghy racing and not cause an obstruction, particularly with student paddlers. </w:t>
            </w:r>
          </w:p>
          <w:p w14:paraId="42F43C52"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Coaches are to be aware of designated bathing areas and transit slowly keeping a watch for swimmers. </w:t>
            </w:r>
          </w:p>
          <w:p w14:paraId="2EBAFA6B"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Avoid paddling into areas designated as “Water Skiing” or high speed craft, e.g. jet skis.</w:t>
            </w:r>
          </w:p>
          <w:p w14:paraId="5625B289"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(7) Coaches to have a knowledge of the Collision Regulations. </w:t>
            </w:r>
          </w:p>
          <w:p w14:paraId="7F3F1F89"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3A9CEF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1474DD4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6259AB9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5185536"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189C98A"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E059392"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6FAF2C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43F77C1"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1E2164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97E9D7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330F37" w:rsidRPr="00330F37" w14:paraId="6A8F9802"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056A0A0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00F6FF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Paddling in darkness (both planned/unplanned) possible collision with static objects/shipping leading to capsize/personal injuries/death. </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7B46D36E"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672A2376"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569F537C"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3952B249"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348E6620"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55F097AA"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09F73DE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D0DDADE"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79279B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Coaches must aim to have all students under tuition within a safe area, eg the confines of Mount Batten pontoon, before darkness comes in.</w:t>
            </w:r>
          </w:p>
          <w:p w14:paraId="59539607"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Paddlers are required to carry white lights/head torches/cylumes (light sticks). </w:t>
            </w:r>
          </w:p>
          <w:p w14:paraId="76AF67C0"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Paddlers without lights placed centre of the group.</w:t>
            </w:r>
          </w:p>
          <w:p w14:paraId="422C2F7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If possible the group should paddle close inshore to avoid the possibility of collision with larger craft/shipping.</w:t>
            </w:r>
          </w:p>
          <w:p w14:paraId="342554F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If shipping lanes need to be crossed this should be at right angles, by the shortest (but safest) route and the group should move as quickly as possible.</w:t>
            </w:r>
          </w:p>
          <w:p w14:paraId="1739BA8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1CB4F63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6555EEB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2CB41423"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3754FE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686BB1E"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9C526D8"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B70081C"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3F3D345"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BFCC147" w14:textId="77777777" w:rsidR="00330F37" w:rsidRPr="00330F37" w:rsidRDefault="00330F37" w:rsidP="00330F37">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330F37" w:rsidRPr="00330F37" w14:paraId="025CF058" w14:textId="77777777" w:rsidTr="00330F37">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21C76F0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AFC15E5"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Paddling in restricted visibility e.g. fog, torrential rain leading to lost paddler(s), collision with other vessels/capsize/ personal injuries/death.</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33E0D9A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40B491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000CF20"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A16E68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B978696"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F1320C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BDC541F"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1E93F218"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2CBB4B7A"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284B491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B407D14"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240B542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Coaches should understand the weather forecast for their training period and anticipate restricted visibility and plan accordingly taking into consideration the group’s ability, particularly students under tuition.</w:t>
            </w:r>
          </w:p>
          <w:p w14:paraId="61A89850"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If visibility becomes restricted Coaches to get all paddlers into a tight group, buddy up, and conduct a headcount. </w:t>
            </w:r>
          </w:p>
          <w:p w14:paraId="1BE812B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Use local knowledge/compass to get a bearing to nearest safe coastline.</w:t>
            </w:r>
          </w:p>
          <w:p w14:paraId="31231EFF"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In fog the group should paddle to shallow water/coastline to reduce risk of collision with other vessels.</w:t>
            </w:r>
          </w:p>
          <w:p w14:paraId="2B68E3A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In fog the group should remain quiet and listen for other water borne craft. If risk of collision is imminent use whistles to indicate position.</w:t>
            </w:r>
          </w:p>
          <w:p w14:paraId="71F2F873"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In the event of a collision and injuries are sustained a ‘Mayday’ or ‘Pan Pan’ VHF call should be made seeking assistance.</w:t>
            </w:r>
          </w:p>
          <w:p w14:paraId="1132521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5284B93D"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8C3346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03BEF638"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FF873CC"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97F2E75"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F25EDB5"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D1D233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1DD4642"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0DD11D1"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C014F7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952CFEA"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38FF209F" w14:textId="77777777" w:rsidR="00330F37" w:rsidRPr="00330F37" w:rsidRDefault="00330F37" w:rsidP="00204F2C">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2E933AB8"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61407F35" w14:textId="77777777" w:rsidR="00330F37" w:rsidRPr="00330F37" w:rsidRDefault="00330F37" w:rsidP="00330F37">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bl>
    <w:p w14:paraId="427D1C83"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54BB9E70" w14:textId="77777777" w:rsidR="00330F37" w:rsidRPr="00330F37" w:rsidRDefault="00330F37" w:rsidP="00330F37">
      <w:pPr>
        <w:widowControl/>
        <w:suppressAutoHyphens w:val="0"/>
        <w:overflowPunct/>
        <w:jc w:val="center"/>
        <w:rPr>
          <w:rFonts w:ascii="Times New Roman" w:eastAsia="Times New Roman" w:hAnsi="Times New Roman" w:cs="Times New Roman"/>
          <w:color w:val="auto"/>
          <w:kern w:val="0"/>
          <w:szCs w:val="20"/>
        </w:rPr>
      </w:pPr>
    </w:p>
    <w:p w14:paraId="3CBA1F28"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4B4A0DA8"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72FAD4D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1BC47B7A"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r w:rsidRPr="00330F37">
        <w:rPr>
          <w:rFonts w:ascii="Times New Roman" w:eastAsia="Times New Roman" w:hAnsi="Times New Roman" w:cs="Times New Roman"/>
          <w:b/>
          <w:color w:val="auto"/>
          <w:kern w:val="0"/>
          <w:szCs w:val="20"/>
          <w:u w:val="single"/>
        </w:rPr>
        <w:t xml:space="preserve">Dynamic Risk Assessment </w:t>
      </w:r>
    </w:p>
    <w:p w14:paraId="5BC1A77F"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2F43AB79"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 xml:space="preserve">The dynamic risk assessment is the final link in this risk assessment process, it takes place within circumstances that are unforeseeable and / or are changing constantly (e.g. a white water river). It is this final assessment which we rely upon to allow us to carry on our paddling activities safely, and to make carefully considered judgments. The dynamic approach is a continuous thought process. </w:t>
      </w:r>
    </w:p>
    <w:p w14:paraId="52160FDB" w14:textId="77777777" w:rsidR="00330F37" w:rsidRPr="00330F37" w:rsidRDefault="00330F37" w:rsidP="00330F37">
      <w:pPr>
        <w:widowControl/>
        <w:tabs>
          <w:tab w:val="center" w:pos="4153"/>
          <w:tab w:val="right" w:pos="8306"/>
        </w:tabs>
        <w:suppressAutoHyphens w:val="0"/>
        <w:overflowPunct/>
        <w:rPr>
          <w:rFonts w:ascii="Times New Roman" w:eastAsia="Times New Roman" w:hAnsi="Times New Roman" w:cs="Times New Roman"/>
          <w:color w:val="auto"/>
          <w:kern w:val="0"/>
          <w:szCs w:val="20"/>
        </w:rPr>
      </w:pPr>
    </w:p>
    <w:p w14:paraId="336B28AA"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Prior to launching and conducting a training session, gather information, evaluate situations and then apply your judgment to decide the most appropriate course of action. Hazards must be identified continuously and the risk to all concerned considered throughout the training session.</w:t>
      </w:r>
    </w:p>
    <w:p w14:paraId="3103CF03"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7A2963FA" w14:textId="77777777" w:rsidR="00330F37" w:rsidRPr="00330F37" w:rsidRDefault="00330F37" w:rsidP="00330F37">
      <w:pPr>
        <w:widowControl/>
        <w:suppressAutoHyphens w:val="0"/>
        <w:overflowPunct/>
        <w:rPr>
          <w:rFonts w:ascii="Times New Roman" w:eastAsia="Times New Roman" w:hAnsi="Times New Roman" w:cs="Times New Roman"/>
          <w:b/>
          <w:color w:val="auto"/>
          <w:kern w:val="0"/>
          <w:szCs w:val="20"/>
          <w:u w:val="single"/>
        </w:rPr>
      </w:pPr>
      <w:r w:rsidRPr="00330F37">
        <w:rPr>
          <w:rFonts w:ascii="Times New Roman" w:eastAsia="Times New Roman" w:hAnsi="Times New Roman" w:cs="Times New Roman"/>
          <w:b/>
          <w:color w:val="auto"/>
          <w:kern w:val="0"/>
          <w:szCs w:val="20"/>
          <w:u w:val="single"/>
        </w:rPr>
        <w:t>Front Cover PPCA ‘Training’ Dynamic Risk Assessment</w:t>
      </w:r>
      <w:r w:rsidRPr="00330F37">
        <w:rPr>
          <w:rFonts w:ascii="Times New Roman" w:eastAsia="Times New Roman" w:hAnsi="Times New Roman" w:cs="Times New Roman"/>
          <w:color w:val="auto"/>
          <w:kern w:val="0"/>
          <w:szCs w:val="20"/>
        </w:rPr>
        <w:t xml:space="preserve">    </w:t>
      </w:r>
      <w:r w:rsidRPr="00330F37">
        <w:rPr>
          <w:rFonts w:ascii="Times New Roman" w:eastAsia="Times New Roman" w:hAnsi="Times New Roman" w:cs="Times New Roman"/>
          <w:b/>
          <w:color w:val="auto"/>
          <w:kern w:val="0"/>
          <w:szCs w:val="20"/>
          <w:u w:val="single"/>
        </w:rPr>
        <w:t>Rear Cover PPCA ‘Training’ Dynamic Risk Assessment</w:t>
      </w:r>
    </w:p>
    <w:p w14:paraId="20ED6F60"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u w:val="single"/>
        </w:rPr>
      </w:pPr>
    </w:p>
    <w:tbl>
      <w:tblPr>
        <w:tblpPr w:leftFromText="180" w:rightFromText="180" w:vertAnchor="text" w:horzAnchor="margin" w:tblpXSpec="center" w:tblpY="3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tblGrid>
      <w:tr w:rsidR="00330F37" w:rsidRPr="00330F37" w14:paraId="21DFA41E" w14:textId="77777777" w:rsidTr="00330F37">
        <w:trPr>
          <w:trHeight w:val="947"/>
        </w:trPr>
        <w:tc>
          <w:tcPr>
            <w:tcW w:w="4525" w:type="dxa"/>
          </w:tcPr>
          <w:p w14:paraId="4FD66B99" w14:textId="77777777" w:rsidR="00330F37" w:rsidRPr="00330F37" w:rsidRDefault="00330F37" w:rsidP="00330F37">
            <w:pPr>
              <w:widowControl/>
              <w:suppressAutoHyphens w:val="0"/>
              <w:overflowPunct/>
              <w:jc w:val="center"/>
              <w:rPr>
                <w:rFonts w:ascii="Times New Roman" w:eastAsia="Times New Roman" w:hAnsi="Times New Roman" w:cs="Times New Roman"/>
                <w:b/>
                <w:color w:val="auto"/>
                <w:kern w:val="0"/>
                <w:szCs w:val="20"/>
              </w:rPr>
            </w:pPr>
          </w:p>
          <w:p w14:paraId="6FEAAF7C" w14:textId="77777777" w:rsidR="00330F37" w:rsidRPr="00330F37" w:rsidRDefault="00330F37" w:rsidP="00330F37">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PPCA ‘Training’</w:t>
            </w:r>
          </w:p>
          <w:p w14:paraId="195B1F43" w14:textId="77777777" w:rsidR="00330F37" w:rsidRPr="00330F37" w:rsidRDefault="00330F37" w:rsidP="00330F37">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Dynamic Risk Assessment Aide Memoire</w:t>
            </w:r>
          </w:p>
          <w:p w14:paraId="57CB0084" w14:textId="77777777" w:rsidR="00330F37" w:rsidRPr="00330F37" w:rsidRDefault="00330F37" w:rsidP="00330F37">
            <w:pPr>
              <w:widowControl/>
              <w:suppressAutoHyphens w:val="0"/>
              <w:overflowPunct/>
              <w:jc w:val="center"/>
              <w:rPr>
                <w:rFonts w:ascii="Times New Roman" w:eastAsia="Times New Roman" w:hAnsi="Times New Roman" w:cs="Times New Roman"/>
                <w:b/>
                <w:color w:val="auto"/>
                <w:kern w:val="0"/>
                <w:szCs w:val="20"/>
              </w:rPr>
            </w:pPr>
          </w:p>
        </w:tc>
      </w:tr>
      <w:tr w:rsidR="00330F37" w:rsidRPr="00330F37" w14:paraId="365A26DE" w14:textId="77777777" w:rsidTr="00330F37">
        <w:trPr>
          <w:trHeight w:val="3892"/>
        </w:trPr>
        <w:tc>
          <w:tcPr>
            <w:tcW w:w="4525" w:type="dxa"/>
          </w:tcPr>
          <w:p w14:paraId="1BA7D669"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10D946E0"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7A80B2D9" w14:textId="77777777" w:rsidR="00330F37" w:rsidRPr="00330F37" w:rsidRDefault="00E324A4" w:rsidP="00330F37">
            <w:pPr>
              <w:widowControl/>
              <w:suppressAutoHyphens w:val="0"/>
              <w:overflowPunct/>
              <w:rPr>
                <w:rFonts w:ascii="Times New Roman" w:eastAsia="Times New Roman" w:hAnsi="Times New Roman" w:cs="Times New Roman"/>
                <w:color w:val="auto"/>
                <w:kern w:val="0"/>
                <w:szCs w:val="20"/>
              </w:rPr>
            </w:pPr>
            <w:r>
              <w:rPr>
                <w:rFonts w:ascii="Times New Roman" w:eastAsia="Times New Roman" w:hAnsi="Times New Roman" w:cs="Times New Roman"/>
                <w:noProof/>
                <w:color w:val="auto"/>
                <w:kern w:val="0"/>
                <w:szCs w:val="20"/>
                <w:lang w:eastAsia="en-GB"/>
              </w:rPr>
              <w:drawing>
                <wp:anchor distT="0" distB="0" distL="114300" distR="114300" simplePos="0" relativeHeight="251646976" behindDoc="0" locked="0" layoutInCell="1" allowOverlap="1" wp14:anchorId="2666E1C2" wp14:editId="53EFA2DF">
                  <wp:simplePos x="0" y="0"/>
                  <wp:positionH relativeFrom="column">
                    <wp:posOffset>524510</wp:posOffset>
                  </wp:positionH>
                  <wp:positionV relativeFrom="paragraph">
                    <wp:posOffset>55245</wp:posOffset>
                  </wp:positionV>
                  <wp:extent cx="1355090" cy="1478915"/>
                  <wp:effectExtent l="1905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srcRect/>
                          <a:stretch>
                            <a:fillRect/>
                          </a:stretch>
                        </pic:blipFill>
                        <pic:spPr bwMode="auto">
                          <a:xfrm>
                            <a:off x="0" y="0"/>
                            <a:ext cx="1355090" cy="1478915"/>
                          </a:xfrm>
                          <a:prstGeom prst="rect">
                            <a:avLst/>
                          </a:prstGeom>
                          <a:noFill/>
                        </pic:spPr>
                      </pic:pic>
                    </a:graphicData>
                  </a:graphic>
                </wp:anchor>
              </w:drawing>
            </w:r>
          </w:p>
        </w:tc>
      </w:tr>
      <w:tr w:rsidR="00330F37" w:rsidRPr="00330F37" w14:paraId="64394E46" w14:textId="77777777" w:rsidTr="00330F37">
        <w:trPr>
          <w:trHeight w:val="1434"/>
        </w:trPr>
        <w:tc>
          <w:tcPr>
            <w:tcW w:w="4525" w:type="dxa"/>
          </w:tcPr>
          <w:p w14:paraId="3B91EC30"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681EC999"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0028DC76"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For use by all Session Leaders, Coaches &amp; Helpers on PPCA training sessions.</w:t>
            </w:r>
          </w:p>
          <w:p w14:paraId="3A9E413B"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tc>
      </w:tr>
    </w:tbl>
    <w:p w14:paraId="057CB37E"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tblGrid>
      <w:tr w:rsidR="00330F37" w:rsidRPr="00330F37" w14:paraId="2E1A5AA8" w14:textId="77777777" w:rsidTr="00330F37">
        <w:tc>
          <w:tcPr>
            <w:tcW w:w="4644" w:type="dxa"/>
          </w:tcPr>
          <w:p w14:paraId="1BFE9702" w14:textId="77777777" w:rsidR="00330F37" w:rsidRPr="00330F37" w:rsidRDefault="00330F37" w:rsidP="00330F37">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PPCA ‘Training’</w:t>
            </w:r>
          </w:p>
          <w:p w14:paraId="10F3DDFA" w14:textId="77777777" w:rsidR="00330F37" w:rsidRPr="00330F37" w:rsidRDefault="00330F37" w:rsidP="00330F37">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Dynamic Risk Assessment Aide Memoire</w:t>
            </w:r>
          </w:p>
          <w:p w14:paraId="769786C6" w14:textId="77777777" w:rsidR="00330F37" w:rsidRPr="00330F37" w:rsidRDefault="00330F37" w:rsidP="00330F37">
            <w:pPr>
              <w:widowControl/>
              <w:suppressAutoHyphens w:val="0"/>
              <w:overflowPunct/>
              <w:jc w:val="center"/>
              <w:rPr>
                <w:rFonts w:ascii="Times New Roman" w:eastAsia="Times New Roman" w:hAnsi="Times New Roman" w:cs="Times New Roman"/>
                <w:b/>
                <w:color w:val="auto"/>
                <w:kern w:val="0"/>
                <w:szCs w:val="20"/>
              </w:rPr>
            </w:pPr>
          </w:p>
        </w:tc>
      </w:tr>
      <w:tr w:rsidR="00330F37" w:rsidRPr="00330F37" w14:paraId="6A61108B" w14:textId="77777777" w:rsidTr="00330F37">
        <w:tc>
          <w:tcPr>
            <w:tcW w:w="4644" w:type="dxa"/>
          </w:tcPr>
          <w:p w14:paraId="4414BB45"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Only discuss the pertinent &amp; relevant points (</w:t>
            </w:r>
            <w:r w:rsidRPr="00330F37">
              <w:rPr>
                <w:rFonts w:ascii="Times New Roman" w:eastAsia="Times New Roman" w:hAnsi="Times New Roman" w:cs="Times New Roman"/>
                <w:b/>
                <w:color w:val="auto"/>
                <w:kern w:val="0"/>
                <w:szCs w:val="20"/>
              </w:rPr>
              <w:t>or use question &amp; answer technique, involve the group!</w:t>
            </w:r>
            <w:r w:rsidRPr="00330F37">
              <w:rPr>
                <w:rFonts w:ascii="Times New Roman" w:eastAsia="Times New Roman" w:hAnsi="Times New Roman" w:cs="Times New Roman"/>
                <w:color w:val="auto"/>
                <w:kern w:val="0"/>
                <w:szCs w:val="20"/>
              </w:rPr>
              <w:t>)</w:t>
            </w:r>
          </w:p>
        </w:tc>
      </w:tr>
      <w:tr w:rsidR="00330F37" w:rsidRPr="00330F37" w14:paraId="0A1E61EF" w14:textId="77777777" w:rsidTr="00330F37">
        <w:tc>
          <w:tcPr>
            <w:tcW w:w="4644" w:type="dxa"/>
          </w:tcPr>
          <w:p w14:paraId="28C49377"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 xml:space="preserve"> </w:t>
            </w:r>
          </w:p>
          <w:p w14:paraId="185A1672"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1. Everyone signed the session register / headcount.</w:t>
            </w:r>
          </w:p>
          <w:p w14:paraId="531BE190"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6FA93C75"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2. Any personal health issues?</w:t>
            </w:r>
          </w:p>
          <w:p w14:paraId="4A814AF7"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5D25C650"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3. Weather? Temperature (including water)? Tide times? Sunset?</w:t>
            </w:r>
          </w:p>
          <w:p w14:paraId="0D35CA13"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6395FAAA"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4. Warm up / Stretch / Everyone correctly dressed? Food? Drink? Survival bags?</w:t>
            </w:r>
          </w:p>
          <w:p w14:paraId="0BBE3BB4"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1C052A1B"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5. Safety kit carried e.g. 1</w:t>
            </w:r>
            <w:r w:rsidRPr="00330F37">
              <w:rPr>
                <w:rFonts w:ascii="Times New Roman" w:eastAsia="Times New Roman" w:hAnsi="Times New Roman" w:cs="Times New Roman"/>
                <w:color w:val="auto"/>
                <w:kern w:val="0"/>
                <w:szCs w:val="20"/>
                <w:vertAlign w:val="superscript"/>
              </w:rPr>
              <w:t>st</w:t>
            </w:r>
            <w:r w:rsidRPr="00330F37">
              <w:rPr>
                <w:rFonts w:ascii="Times New Roman" w:eastAsia="Times New Roman" w:hAnsi="Times New Roman" w:cs="Times New Roman"/>
                <w:color w:val="auto"/>
                <w:kern w:val="0"/>
                <w:szCs w:val="20"/>
              </w:rPr>
              <w:t xml:space="preserve"> aid kit? Tow lines? Mobile phone / Comms? Survival bags? </w:t>
            </w:r>
          </w:p>
          <w:p w14:paraId="0D2D0CC0"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6. Actions on capsize?</w:t>
            </w:r>
          </w:p>
          <w:p w14:paraId="144EEB68"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32A9BD76"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7. Actions on injuries?</w:t>
            </w:r>
          </w:p>
          <w:p w14:paraId="34D6390D"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195771C1"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8. Actions on crossing shipping lanes/other craft etc?</w:t>
            </w:r>
          </w:p>
          <w:p w14:paraId="4AB3BE46"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6C975001"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9. Brief outline on training session, any questions?</w:t>
            </w:r>
          </w:p>
          <w:p w14:paraId="03E528A2"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0954827B"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10. Any Questions?</w:t>
            </w:r>
          </w:p>
        </w:tc>
      </w:tr>
    </w:tbl>
    <w:p w14:paraId="4A9FB89C" w14:textId="77777777" w:rsidR="00330F37" w:rsidRPr="00330F37" w:rsidRDefault="00330F37" w:rsidP="00330F37">
      <w:pPr>
        <w:widowControl/>
        <w:suppressAutoHyphens w:val="0"/>
        <w:overflowPunct/>
        <w:rPr>
          <w:rFonts w:ascii="Times New Roman" w:eastAsia="Times New Roman" w:hAnsi="Times New Roman" w:cs="Times New Roman"/>
          <w:color w:val="auto"/>
          <w:kern w:val="0"/>
          <w:szCs w:val="20"/>
        </w:rPr>
      </w:pPr>
    </w:p>
    <w:p w14:paraId="6C7A07A5" w14:textId="77777777" w:rsidR="002A3045" w:rsidRDefault="002A3045"/>
    <w:sectPr w:rsidR="002A3045" w:rsidSect="0075305C">
      <w:headerReference w:type="even" r:id="rId12"/>
      <w:headerReference w:type="default" r:id="rId13"/>
      <w:footerReference w:type="even" r:id="rId14"/>
      <w:footerReference w:type="default" r:id="rId15"/>
      <w:headerReference w:type="first" r:id="rId16"/>
      <w:footerReference w:type="first" r:id="rId17"/>
      <w:pgSz w:w="16838" w:h="11906" w:orient="landscape"/>
      <w:pgMar w:top="513" w:right="1134" w:bottom="513" w:left="1134" w:header="283" w:footer="283" w:gutter="0"/>
      <w:cols w:space="720"/>
      <w:docGrid w:linePitch="249"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C77BB" w14:textId="77777777" w:rsidR="002836B7" w:rsidRDefault="002836B7">
      <w:r>
        <w:separator/>
      </w:r>
    </w:p>
  </w:endnote>
  <w:endnote w:type="continuationSeparator" w:id="0">
    <w:p w14:paraId="74AB1611" w14:textId="77777777" w:rsidR="002836B7" w:rsidRDefault="00283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MS Reference Sans Serif">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3BF0" w14:textId="77777777" w:rsidR="00330F37" w:rsidRDefault="00330F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5C4B" w14:textId="77777777" w:rsidR="00330F37" w:rsidRDefault="00F26DE0">
    <w:pPr>
      <w:pStyle w:val="Footer"/>
      <w:spacing w:after="200"/>
    </w:pPr>
    <w:r>
      <w:fldChar w:fldCharType="begin"/>
    </w:r>
    <w:r>
      <w:instrText xml:space="preserve"> PAGE </w:instrText>
    </w:r>
    <w:r>
      <w:fldChar w:fldCharType="separate"/>
    </w:r>
    <w:r w:rsidR="004B7FCE">
      <w:rPr>
        <w:noProof/>
      </w:rPr>
      <w:t>62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EC65" w14:textId="77777777" w:rsidR="00330F37" w:rsidRDefault="00330F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55DC4" w14:textId="77777777" w:rsidR="002836B7" w:rsidRDefault="002836B7">
      <w:r>
        <w:separator/>
      </w:r>
    </w:p>
  </w:footnote>
  <w:footnote w:type="continuationSeparator" w:id="0">
    <w:p w14:paraId="1C23F58D" w14:textId="77777777" w:rsidR="002836B7" w:rsidRDefault="00283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3A85" w14:textId="77777777" w:rsidR="00330F37" w:rsidRDefault="00330F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690F" w14:textId="77777777" w:rsidR="00330F37" w:rsidRDefault="00330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926A" w14:textId="77777777" w:rsidR="00330F37" w:rsidRDefault="00330F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15:restartNumberingAfterBreak="0">
    <w:nsid w:val="00000002"/>
    <w:multiLevelType w:val="multilevel"/>
    <w:tmpl w:val="00000002"/>
    <w:name w:val="WW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720" w:hanging="204"/>
      </w:pPr>
      <w:rPr>
        <w:rFonts w:ascii="Symbol" w:hAnsi="Symbol" w:cs="Symbol"/>
        <w:sz w:val="22"/>
        <w:szCs w:val="24"/>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541"/>
      </w:pPr>
      <w:rPr>
        <w:rFonts w:ascii="Symbol" w:hAnsi="Symbol" w:cs="Symbol"/>
        <w:sz w:val="16"/>
        <w:szCs w:val="22"/>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4" w15:restartNumberingAfterBreak="0">
    <w:nsid w:val="00000005"/>
    <w:multiLevelType w:val="multilevel"/>
    <w:tmpl w:val="00000005"/>
    <w:name w:val="WWNum5"/>
    <w:lvl w:ilvl="0">
      <w:start w:val="2"/>
      <w:numFmt w:val="lowerRoman"/>
      <w:lvlText w:val="%1"/>
      <w:lvlJc w:val="left"/>
      <w:pPr>
        <w:tabs>
          <w:tab w:val="num" w:pos="0"/>
        </w:tabs>
        <w:ind w:left="720" w:hanging="720"/>
      </w:pPr>
      <w:rPr>
        <w:rFonts w:eastAsia="Arial"/>
        <w:spacing w:val="3"/>
        <w:w w:val="123"/>
        <w:sz w:val="22"/>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262"/>
      </w:pPr>
      <w:rPr>
        <w:rFonts w:eastAsia="Arial"/>
        <w:w w:val="115"/>
        <w:sz w:val="24"/>
        <w:szCs w:val="20"/>
      </w:rPr>
    </w:lvl>
    <w:lvl w:ilvl="1">
      <w:start w:val="1"/>
      <w:numFmt w:val="lowerRoman"/>
      <w:lvlText w:val="%2."/>
      <w:lvlJc w:val="left"/>
      <w:pPr>
        <w:tabs>
          <w:tab w:val="num" w:pos="0"/>
        </w:tabs>
        <w:ind w:left="1080" w:hanging="720"/>
      </w:pPr>
      <w:rPr>
        <w:rFonts w:eastAsia="Arial"/>
        <w:spacing w:val="3"/>
        <w:w w:val="127"/>
        <w:sz w:val="24"/>
        <w:szCs w:val="20"/>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6" w15:restartNumberingAfterBreak="0">
    <w:nsid w:val="00000007"/>
    <w:multiLevelType w:val="multilevel"/>
    <w:tmpl w:val="00000007"/>
    <w:name w:val="WWNum7"/>
    <w:lvl w:ilvl="0">
      <w:start w:val="1"/>
      <w:numFmt w:val="lowerLetter"/>
      <w:lvlText w:val="%1."/>
      <w:lvlJc w:val="left"/>
      <w:pPr>
        <w:tabs>
          <w:tab w:val="num" w:pos="0"/>
        </w:tabs>
        <w:ind w:left="720" w:hanging="262"/>
      </w:pPr>
      <w:rPr>
        <w:rFonts w:eastAsia="Arial"/>
        <w:w w:val="115"/>
        <w:sz w:val="24"/>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7" w15:restartNumberingAfterBreak="0">
    <w:nsid w:val="00000008"/>
    <w:multiLevelType w:val="multilevel"/>
    <w:tmpl w:val="00000008"/>
    <w:name w:val="WWNum8"/>
    <w:lvl w:ilvl="0">
      <w:start w:val="1"/>
      <w:numFmt w:val="lowerRoman"/>
      <w:lvlText w:val="%1."/>
      <w:lvlJc w:val="left"/>
      <w:pPr>
        <w:tabs>
          <w:tab w:val="num" w:pos="0"/>
        </w:tabs>
        <w:ind w:left="1800" w:hanging="72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0000009"/>
    <w:multiLevelType w:val="multilevel"/>
    <w:tmpl w:val="00000009"/>
    <w:name w:val="WWNum9"/>
    <w:lvl w:ilvl="0">
      <w:start w:val="1"/>
      <w:numFmt w:val="bullet"/>
      <w:lvlText w:val=""/>
      <w:lvlJc w:val="left"/>
      <w:pPr>
        <w:tabs>
          <w:tab w:val="num" w:pos="0"/>
        </w:tabs>
        <w:ind w:left="360" w:hanging="360"/>
      </w:pPr>
      <w:rPr>
        <w:rFonts w:ascii="Symbol" w:hAnsi="Symbol" w:cs="Symbol"/>
        <w:sz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Num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bullet"/>
      <w:lvlText w:val=""/>
      <w:lvlJc w:val="left"/>
      <w:pPr>
        <w:tabs>
          <w:tab w:val="num" w:pos="0"/>
        </w:tabs>
        <w:ind w:left="720" w:hanging="360"/>
      </w:pPr>
      <w:rPr>
        <w:rFonts w:ascii="Symbol" w:hAnsi="Symbol" w:cs="Symbol"/>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013337E3"/>
    <w:multiLevelType w:val="hybridMultilevel"/>
    <w:tmpl w:val="5D26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B04073"/>
    <w:multiLevelType w:val="hybridMultilevel"/>
    <w:tmpl w:val="34A0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6E3933"/>
    <w:multiLevelType w:val="hybridMultilevel"/>
    <w:tmpl w:val="1930A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8348E3"/>
    <w:multiLevelType w:val="hybridMultilevel"/>
    <w:tmpl w:val="7A70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859C6"/>
    <w:multiLevelType w:val="hybridMultilevel"/>
    <w:tmpl w:val="77FEE5AA"/>
    <w:lvl w:ilvl="0" w:tplc="08090011">
      <w:start w:val="1"/>
      <w:numFmt w:val="decimal"/>
      <w:lvlText w:val="%1)"/>
      <w:lvlJc w:val="left"/>
      <w:pPr>
        <w:ind w:left="1440" w:hanging="360"/>
      </w:pPr>
    </w:lvl>
    <w:lvl w:ilvl="1" w:tplc="08090019">
      <w:start w:val="1"/>
      <w:numFmt w:val="lowerLetter"/>
      <w:lvlText w:val="%2."/>
      <w:lvlJc w:val="left"/>
      <w:pPr>
        <w:ind w:left="2160" w:hanging="360"/>
      </w:pPr>
    </w:lvl>
    <w:lvl w:ilvl="2" w:tplc="08090011">
      <w:start w:val="1"/>
      <w:numFmt w:val="decimal"/>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4830E7B"/>
    <w:multiLevelType w:val="hybridMultilevel"/>
    <w:tmpl w:val="0930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325F"/>
    <w:multiLevelType w:val="hybridMultilevel"/>
    <w:tmpl w:val="2482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A3F19"/>
    <w:multiLevelType w:val="hybridMultilevel"/>
    <w:tmpl w:val="E71E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D31034"/>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94C68FB"/>
    <w:multiLevelType w:val="hybridMultilevel"/>
    <w:tmpl w:val="45E6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192248"/>
    <w:multiLevelType w:val="hybridMultilevel"/>
    <w:tmpl w:val="AE62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B823B2"/>
    <w:multiLevelType w:val="hybridMultilevel"/>
    <w:tmpl w:val="418615D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30C2FBE8">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A3250F"/>
    <w:multiLevelType w:val="hybridMultilevel"/>
    <w:tmpl w:val="CB80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140352">
    <w:abstractNumId w:val="0"/>
  </w:num>
  <w:num w:numId="2" w16cid:durableId="371461253">
    <w:abstractNumId w:val="1"/>
  </w:num>
  <w:num w:numId="3" w16cid:durableId="1901864801">
    <w:abstractNumId w:val="2"/>
  </w:num>
  <w:num w:numId="4" w16cid:durableId="1803424190">
    <w:abstractNumId w:val="3"/>
  </w:num>
  <w:num w:numId="5" w16cid:durableId="45371562">
    <w:abstractNumId w:val="4"/>
  </w:num>
  <w:num w:numId="6" w16cid:durableId="743337671">
    <w:abstractNumId w:val="5"/>
  </w:num>
  <w:num w:numId="7" w16cid:durableId="668870198">
    <w:abstractNumId w:val="6"/>
  </w:num>
  <w:num w:numId="8" w16cid:durableId="1403330621">
    <w:abstractNumId w:val="7"/>
  </w:num>
  <w:num w:numId="9" w16cid:durableId="1005284148">
    <w:abstractNumId w:val="8"/>
  </w:num>
  <w:num w:numId="10" w16cid:durableId="408698721">
    <w:abstractNumId w:val="9"/>
  </w:num>
  <w:num w:numId="11" w16cid:durableId="1238832173">
    <w:abstractNumId w:val="10"/>
  </w:num>
  <w:num w:numId="12" w16cid:durableId="1624191538">
    <w:abstractNumId w:val="11"/>
  </w:num>
  <w:num w:numId="13" w16cid:durableId="2136831207">
    <w:abstractNumId w:val="12"/>
  </w:num>
  <w:num w:numId="14" w16cid:durableId="989944932">
    <w:abstractNumId w:val="13"/>
  </w:num>
  <w:num w:numId="15" w16cid:durableId="564683941">
    <w:abstractNumId w:val="14"/>
  </w:num>
  <w:num w:numId="16" w16cid:durableId="425349609">
    <w:abstractNumId w:val="15"/>
  </w:num>
  <w:num w:numId="17" w16cid:durableId="1032346380">
    <w:abstractNumId w:val="16"/>
  </w:num>
  <w:num w:numId="18" w16cid:durableId="340082314">
    <w:abstractNumId w:val="18"/>
  </w:num>
  <w:num w:numId="19" w16cid:durableId="324165194">
    <w:abstractNumId w:val="17"/>
  </w:num>
  <w:num w:numId="20" w16cid:durableId="170722614">
    <w:abstractNumId w:val="22"/>
  </w:num>
  <w:num w:numId="21" w16cid:durableId="1420370295">
    <w:abstractNumId w:val="27"/>
  </w:num>
  <w:num w:numId="22" w16cid:durableId="1329285671">
    <w:abstractNumId w:val="20"/>
  </w:num>
  <w:num w:numId="23" w16cid:durableId="1877233681">
    <w:abstractNumId w:val="26"/>
  </w:num>
  <w:num w:numId="24" w16cid:durableId="1515070778">
    <w:abstractNumId w:val="24"/>
  </w:num>
  <w:num w:numId="25" w16cid:durableId="1840537784">
    <w:abstractNumId w:val="29"/>
  </w:num>
  <w:num w:numId="26" w16cid:durableId="1997803340">
    <w:abstractNumId w:val="23"/>
  </w:num>
  <w:num w:numId="27" w16cid:durableId="2106657417">
    <w:abstractNumId w:val="28"/>
  </w:num>
  <w:num w:numId="28" w16cid:durableId="511723022">
    <w:abstractNumId w:val="19"/>
  </w:num>
  <w:num w:numId="29" w16cid:durableId="1554580611">
    <w:abstractNumId w:val="21"/>
  </w:num>
  <w:num w:numId="30" w16cid:durableId="11406585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0"/>
    <w:rsid w:val="00057919"/>
    <w:rsid w:val="0006519E"/>
    <w:rsid w:val="00076A7E"/>
    <w:rsid w:val="000A4278"/>
    <w:rsid w:val="00113A9B"/>
    <w:rsid w:val="001708EB"/>
    <w:rsid w:val="00183EF8"/>
    <w:rsid w:val="001E11B4"/>
    <w:rsid w:val="001F433D"/>
    <w:rsid w:val="00204F2C"/>
    <w:rsid w:val="002109FA"/>
    <w:rsid w:val="0021426B"/>
    <w:rsid w:val="00251EC8"/>
    <w:rsid w:val="00280289"/>
    <w:rsid w:val="002836B7"/>
    <w:rsid w:val="002A3045"/>
    <w:rsid w:val="002B4635"/>
    <w:rsid w:val="002E171E"/>
    <w:rsid w:val="00324ED3"/>
    <w:rsid w:val="003252BC"/>
    <w:rsid w:val="00330196"/>
    <w:rsid w:val="00330F37"/>
    <w:rsid w:val="00350C34"/>
    <w:rsid w:val="003802DF"/>
    <w:rsid w:val="003D5FF6"/>
    <w:rsid w:val="00416AC4"/>
    <w:rsid w:val="0043777A"/>
    <w:rsid w:val="00472B7A"/>
    <w:rsid w:val="004B7FCE"/>
    <w:rsid w:val="0050393E"/>
    <w:rsid w:val="00511286"/>
    <w:rsid w:val="00525E5F"/>
    <w:rsid w:val="0057142E"/>
    <w:rsid w:val="005E1528"/>
    <w:rsid w:val="00657A3D"/>
    <w:rsid w:val="00695AB3"/>
    <w:rsid w:val="006D59BD"/>
    <w:rsid w:val="006E38C1"/>
    <w:rsid w:val="00731F37"/>
    <w:rsid w:val="007370CD"/>
    <w:rsid w:val="0074214D"/>
    <w:rsid w:val="0075305C"/>
    <w:rsid w:val="00774D76"/>
    <w:rsid w:val="007972F6"/>
    <w:rsid w:val="007B33A4"/>
    <w:rsid w:val="007E1AFA"/>
    <w:rsid w:val="00800635"/>
    <w:rsid w:val="00801858"/>
    <w:rsid w:val="0080188F"/>
    <w:rsid w:val="00854E9B"/>
    <w:rsid w:val="0096252A"/>
    <w:rsid w:val="009667B7"/>
    <w:rsid w:val="009C1A98"/>
    <w:rsid w:val="00A00B74"/>
    <w:rsid w:val="00A015AF"/>
    <w:rsid w:val="00A03BCD"/>
    <w:rsid w:val="00A326DD"/>
    <w:rsid w:val="00AE3D41"/>
    <w:rsid w:val="00AF125A"/>
    <w:rsid w:val="00AF59C0"/>
    <w:rsid w:val="00B6598C"/>
    <w:rsid w:val="00B878F1"/>
    <w:rsid w:val="00B93BF7"/>
    <w:rsid w:val="00B94904"/>
    <w:rsid w:val="00B97E4B"/>
    <w:rsid w:val="00BA3E93"/>
    <w:rsid w:val="00BB2952"/>
    <w:rsid w:val="00BC2613"/>
    <w:rsid w:val="00BD102F"/>
    <w:rsid w:val="00C14BEC"/>
    <w:rsid w:val="00C428E9"/>
    <w:rsid w:val="00CA0E3F"/>
    <w:rsid w:val="00CA2575"/>
    <w:rsid w:val="00CC17A5"/>
    <w:rsid w:val="00CF00CC"/>
    <w:rsid w:val="00D0602E"/>
    <w:rsid w:val="00D15195"/>
    <w:rsid w:val="00D678CB"/>
    <w:rsid w:val="00D87C7E"/>
    <w:rsid w:val="00DE2FF0"/>
    <w:rsid w:val="00DE6A3A"/>
    <w:rsid w:val="00E324A4"/>
    <w:rsid w:val="00E52FCA"/>
    <w:rsid w:val="00E73676"/>
    <w:rsid w:val="00E74D76"/>
    <w:rsid w:val="00E765D8"/>
    <w:rsid w:val="00EC4998"/>
    <w:rsid w:val="00EE7600"/>
    <w:rsid w:val="00EE760F"/>
    <w:rsid w:val="00F20CF4"/>
    <w:rsid w:val="00F26DE0"/>
    <w:rsid w:val="00F52BCC"/>
    <w:rsid w:val="00FA616B"/>
    <w:rsid w:val="00FC5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F33FA5"/>
  <w15:docId w15:val="{25C4EEEB-2881-402D-AFB7-2E398334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pPr>
    <w:rPr>
      <w:rFonts w:ascii="Arial" w:eastAsia="Arial" w:hAnsi="Arial" w:cs="Tahoma"/>
      <w:color w:val="00000A"/>
      <w:kern w:val="2"/>
      <w:szCs w:val="22"/>
      <w:lang w:eastAsia="en-US"/>
    </w:rPr>
  </w:style>
  <w:style w:type="paragraph" w:styleId="Heading1">
    <w:name w:val="heading 1"/>
    <w:basedOn w:val="Normal"/>
    <w:qFormat/>
    <w:pPr>
      <w:spacing w:before="60"/>
      <w:ind w:left="60"/>
      <w:outlineLvl w:val="0"/>
    </w:pPr>
    <w:rPr>
      <w:sz w:val="32"/>
      <w:szCs w:val="32"/>
    </w:rPr>
  </w:style>
  <w:style w:type="paragraph" w:styleId="Heading2">
    <w:name w:val="heading 2"/>
    <w:basedOn w:val="Normal"/>
    <w:qFormat/>
    <w:pPr>
      <w:spacing w:before="65"/>
      <w:ind w:left="2467"/>
      <w:outlineLvl w:val="1"/>
    </w:pPr>
    <w:rPr>
      <w:b/>
      <w:bCs/>
      <w:sz w:val="28"/>
      <w:szCs w:val="28"/>
      <w:u w:val="single"/>
    </w:rPr>
  </w:style>
  <w:style w:type="paragraph" w:styleId="Heading3">
    <w:name w:val="heading 3"/>
    <w:basedOn w:val="Normal"/>
    <w:qFormat/>
    <w:pPr>
      <w:ind w:left="670" w:hanging="569"/>
      <w:outlineLvl w:val="2"/>
    </w:pPr>
    <w:rPr>
      <w:sz w:val="28"/>
      <w:szCs w:val="28"/>
    </w:rPr>
  </w:style>
  <w:style w:type="paragraph" w:styleId="Heading4">
    <w:name w:val="heading 4"/>
    <w:basedOn w:val="Normal"/>
    <w:qFormat/>
    <w:pPr>
      <w:ind w:left="11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HeaderChar">
    <w:name w:val="Header Char"/>
    <w:basedOn w:val="DefaultParagraphFont1"/>
  </w:style>
  <w:style w:type="character" w:customStyle="1" w:styleId="FooterChar">
    <w:name w:val="Footer Char"/>
    <w:basedOn w:val="DefaultParagraphFont1"/>
  </w:style>
  <w:style w:type="character" w:customStyle="1" w:styleId="BalloonTextChar">
    <w:name w:val="Balloon Text Char"/>
    <w:rPr>
      <w:rFonts w:ascii="Tahoma" w:hAnsi="Tahoma" w:cs="Tahoma"/>
      <w:sz w:val="16"/>
      <w:szCs w:val="16"/>
    </w:rPr>
  </w:style>
  <w:style w:type="character" w:customStyle="1" w:styleId="ListLabel1">
    <w:name w:val="ListLabel 1"/>
    <w:rPr>
      <w:rFonts w:eastAsia="Symbol"/>
      <w:sz w:val="24"/>
      <w:szCs w:val="24"/>
    </w:rPr>
  </w:style>
  <w:style w:type="character" w:customStyle="1" w:styleId="ListLabel2">
    <w:name w:val="ListLabel 2"/>
    <w:rPr>
      <w:rFonts w:ascii="Arial" w:eastAsia="Symbol" w:hAnsi="Arial"/>
      <w:sz w:val="24"/>
      <w:szCs w:val="22"/>
    </w:rPr>
  </w:style>
  <w:style w:type="character" w:customStyle="1" w:styleId="ListLabel3">
    <w:name w:val="ListLabel 3"/>
    <w:rPr>
      <w:rFonts w:ascii="Arial" w:eastAsia="Arial" w:hAnsi="Arial"/>
      <w:w w:val="115"/>
      <w:sz w:val="24"/>
      <w:szCs w:val="20"/>
    </w:rPr>
  </w:style>
  <w:style w:type="character" w:customStyle="1" w:styleId="ListLabel4">
    <w:name w:val="ListLabel 4"/>
    <w:rPr>
      <w:rFonts w:ascii="Arial" w:eastAsia="Arial" w:hAnsi="Arial"/>
      <w:spacing w:val="3"/>
      <w:w w:val="123"/>
      <w:sz w:val="24"/>
      <w:szCs w:val="20"/>
    </w:rPr>
  </w:style>
  <w:style w:type="character" w:customStyle="1" w:styleId="ListLabel5">
    <w:name w:val="ListLabel 5"/>
    <w:rPr>
      <w:rFonts w:ascii="Arial" w:eastAsia="Arial" w:hAnsi="Arial"/>
      <w:w w:val="115"/>
      <w:sz w:val="24"/>
      <w:szCs w:val="20"/>
    </w:rPr>
  </w:style>
  <w:style w:type="character" w:customStyle="1" w:styleId="ListLabel6">
    <w:name w:val="ListLabel 6"/>
    <w:rPr>
      <w:rFonts w:ascii="Arial" w:eastAsia="Arial" w:hAnsi="Arial"/>
      <w:spacing w:val="3"/>
      <w:w w:val="127"/>
      <w:sz w:val="24"/>
      <w:szCs w:val="20"/>
    </w:rPr>
  </w:style>
  <w:style w:type="character" w:customStyle="1" w:styleId="ListLabel7">
    <w:name w:val="ListLabel 7"/>
    <w:rPr>
      <w:rFonts w:ascii="Arial" w:eastAsia="Arial" w:hAnsi="Arial"/>
      <w:w w:val="115"/>
      <w:sz w:val="24"/>
      <w:szCs w:val="20"/>
    </w:rPr>
  </w:style>
  <w:style w:type="character" w:customStyle="1" w:styleId="ListLabel8">
    <w:name w:val="ListLabel 8"/>
    <w:rPr>
      <w:rFonts w:eastAsia="Arial"/>
      <w:spacing w:val="-1"/>
      <w:sz w:val="28"/>
      <w:szCs w:val="28"/>
    </w:rPr>
  </w:style>
  <w:style w:type="character" w:customStyle="1" w:styleId="ListLabel9">
    <w:name w:val="ListLabel 9"/>
    <w:rPr>
      <w:rFonts w:ascii="Arial" w:hAnsi="Arial"/>
      <w:sz w:val="24"/>
      <w:szCs w:val="22"/>
    </w:rPr>
  </w:style>
  <w:style w:type="character" w:customStyle="1" w:styleId="ListLabel10">
    <w:name w:val="ListLabel 10"/>
    <w:rPr>
      <w:sz w:val="22"/>
      <w:szCs w:val="22"/>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EndnoteCharacters">
    <w:name w:val="Endnote Characters"/>
  </w:style>
  <w:style w:type="character" w:customStyle="1" w:styleId="Bullets">
    <w:name w:val="Bullets"/>
    <w:rPr>
      <w:rFonts w:ascii="OpenSymbol" w:eastAsia="OpenSymbol" w:hAnsi="OpenSymbol" w:cs="OpenSymbol"/>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Symbol"/>
      <w:sz w:val="24"/>
      <w:szCs w:val="24"/>
    </w:rPr>
  </w:style>
  <w:style w:type="character" w:customStyle="1" w:styleId="ListLabel18">
    <w:name w:val="ListLabel 18"/>
    <w:rPr>
      <w:rFonts w:cs="Symbol"/>
    </w:rPr>
  </w:style>
  <w:style w:type="character" w:customStyle="1" w:styleId="ListLabel19">
    <w:name w:val="ListLabel 19"/>
    <w:rPr>
      <w:rFonts w:cs="Symbol"/>
    </w:rPr>
  </w:style>
  <w:style w:type="character" w:customStyle="1" w:styleId="ListLabel20">
    <w:name w:val="ListLabel 20"/>
    <w:rPr>
      <w:rFonts w:cs="Symbol"/>
    </w:rPr>
  </w:style>
  <w:style w:type="character" w:customStyle="1" w:styleId="ListLabel21">
    <w:name w:val="ListLabel 21"/>
    <w:rPr>
      <w:rFonts w:cs="Symbol"/>
    </w:rPr>
  </w:style>
  <w:style w:type="character" w:customStyle="1" w:styleId="ListLabel22">
    <w:name w:val="ListLabel 22"/>
    <w:rPr>
      <w:rFonts w:cs="Symbol"/>
    </w:rPr>
  </w:style>
  <w:style w:type="character" w:customStyle="1" w:styleId="ListLabel23">
    <w:name w:val="ListLabel 23"/>
    <w:rPr>
      <w:rFonts w:cs="Symbol"/>
    </w:rPr>
  </w:style>
  <w:style w:type="character" w:customStyle="1" w:styleId="ListLabel24">
    <w:name w:val="ListLabel 24"/>
    <w:rPr>
      <w:rFonts w:cs="Symbol"/>
    </w:rPr>
  </w:style>
  <w:style w:type="character" w:customStyle="1" w:styleId="ListLabel25">
    <w:name w:val="ListLabel 25"/>
    <w:rPr>
      <w:rFonts w:cs="Symbol"/>
    </w:rPr>
  </w:style>
  <w:style w:type="character" w:customStyle="1" w:styleId="ListLabel26">
    <w:name w:val="ListLabel 26"/>
    <w:rPr>
      <w:rFonts w:ascii="Arial" w:hAnsi="Arial" w:cs="Symbol"/>
      <w:sz w:val="24"/>
      <w:szCs w:val="22"/>
    </w:rPr>
  </w:style>
  <w:style w:type="character" w:customStyle="1" w:styleId="ListLabel27">
    <w:name w:val="ListLabel 27"/>
    <w:rPr>
      <w:rFonts w:cs="Symbol"/>
    </w:rPr>
  </w:style>
  <w:style w:type="character" w:customStyle="1" w:styleId="ListLabel28">
    <w:name w:val="ListLabel 28"/>
    <w:rPr>
      <w:rFonts w:cs="Symbol"/>
    </w:rPr>
  </w:style>
  <w:style w:type="character" w:customStyle="1" w:styleId="ListLabel29">
    <w:name w:val="ListLabel 29"/>
    <w:rPr>
      <w:rFonts w:cs="Symbol"/>
    </w:rPr>
  </w:style>
  <w:style w:type="character" w:customStyle="1" w:styleId="ListLabel30">
    <w:name w:val="ListLabel 30"/>
    <w:rPr>
      <w:rFonts w:cs="Symbol"/>
    </w:rPr>
  </w:style>
  <w:style w:type="character" w:customStyle="1" w:styleId="ListLabel31">
    <w:name w:val="ListLabel 31"/>
    <w:rPr>
      <w:rFonts w:cs="Symbol"/>
    </w:rPr>
  </w:style>
  <w:style w:type="character" w:customStyle="1" w:styleId="ListLabel32">
    <w:name w:val="ListLabel 32"/>
    <w:rPr>
      <w:rFonts w:cs="Symbol"/>
    </w:rPr>
  </w:style>
  <w:style w:type="character" w:customStyle="1" w:styleId="ListLabel33">
    <w:name w:val="ListLabel 33"/>
    <w:rPr>
      <w:rFonts w:cs="Symbol"/>
    </w:rPr>
  </w:style>
  <w:style w:type="character" w:customStyle="1" w:styleId="ListLabel34">
    <w:name w:val="ListLabel 34"/>
    <w:rPr>
      <w:rFonts w:cs="Symbol"/>
    </w:rPr>
  </w:style>
  <w:style w:type="character" w:customStyle="1" w:styleId="ListLabel35">
    <w:name w:val="ListLabel 35"/>
    <w:rPr>
      <w:rFonts w:ascii="Arial" w:eastAsia="Arial" w:hAnsi="Arial"/>
      <w:spacing w:val="3"/>
      <w:w w:val="123"/>
      <w:sz w:val="24"/>
      <w:szCs w:val="20"/>
    </w:rPr>
  </w:style>
  <w:style w:type="character" w:customStyle="1" w:styleId="ListLabel36">
    <w:name w:val="ListLabel 36"/>
    <w:rPr>
      <w:rFonts w:cs="Symbol"/>
    </w:rPr>
  </w:style>
  <w:style w:type="character" w:customStyle="1" w:styleId="ListLabel37">
    <w:name w:val="ListLabel 37"/>
    <w:rPr>
      <w:rFonts w:cs="Symbol"/>
    </w:rPr>
  </w:style>
  <w:style w:type="character" w:customStyle="1" w:styleId="ListLabel38">
    <w:name w:val="ListLabel 38"/>
    <w:rPr>
      <w:rFonts w:cs="Symbol"/>
    </w:rPr>
  </w:style>
  <w:style w:type="character" w:customStyle="1" w:styleId="ListLabel39">
    <w:name w:val="ListLabel 39"/>
    <w:rPr>
      <w:rFonts w:cs="Symbol"/>
    </w:rPr>
  </w:style>
  <w:style w:type="character" w:customStyle="1" w:styleId="ListLabel40">
    <w:name w:val="ListLabel 40"/>
    <w:rPr>
      <w:rFonts w:cs="Symbol"/>
    </w:rPr>
  </w:style>
  <w:style w:type="character" w:customStyle="1" w:styleId="ListLabel41">
    <w:name w:val="ListLabel 41"/>
    <w:rPr>
      <w:rFonts w:cs="Symbol"/>
    </w:rPr>
  </w:style>
  <w:style w:type="character" w:customStyle="1" w:styleId="ListLabel42">
    <w:name w:val="ListLabel 42"/>
    <w:rPr>
      <w:rFonts w:cs="Symbol"/>
    </w:rPr>
  </w:style>
  <w:style w:type="character" w:customStyle="1" w:styleId="ListLabel43">
    <w:name w:val="ListLabel 43"/>
    <w:rPr>
      <w:rFonts w:cs="Symbol"/>
    </w:rPr>
  </w:style>
  <w:style w:type="character" w:customStyle="1" w:styleId="ListLabel44">
    <w:name w:val="ListLabel 44"/>
    <w:rPr>
      <w:rFonts w:ascii="Arial" w:eastAsia="Arial" w:hAnsi="Arial"/>
      <w:w w:val="115"/>
      <w:sz w:val="24"/>
      <w:szCs w:val="20"/>
    </w:rPr>
  </w:style>
  <w:style w:type="character" w:customStyle="1" w:styleId="ListLabel45">
    <w:name w:val="ListLabel 45"/>
    <w:rPr>
      <w:rFonts w:ascii="Arial" w:eastAsia="Arial" w:hAnsi="Arial"/>
      <w:spacing w:val="3"/>
      <w:w w:val="127"/>
      <w:sz w:val="24"/>
      <w:szCs w:val="20"/>
    </w:rPr>
  </w:style>
  <w:style w:type="character" w:customStyle="1" w:styleId="ListLabel46">
    <w:name w:val="ListLabel 46"/>
    <w:rPr>
      <w:rFonts w:cs="Symbol"/>
    </w:rPr>
  </w:style>
  <w:style w:type="character" w:customStyle="1" w:styleId="ListLabel47">
    <w:name w:val="ListLabel 47"/>
    <w:rPr>
      <w:rFonts w:cs="Symbol"/>
    </w:rPr>
  </w:style>
  <w:style w:type="character" w:customStyle="1" w:styleId="ListLabel48">
    <w:name w:val="ListLabel 48"/>
    <w:rPr>
      <w:rFonts w:cs="Symbol"/>
    </w:rPr>
  </w:style>
  <w:style w:type="character" w:customStyle="1" w:styleId="ListLabel49">
    <w:name w:val="ListLabel 49"/>
    <w:rPr>
      <w:rFonts w:cs="Symbol"/>
    </w:rPr>
  </w:style>
  <w:style w:type="character" w:customStyle="1" w:styleId="ListLabel50">
    <w:name w:val="ListLabel 50"/>
    <w:rPr>
      <w:rFonts w:cs="Symbol"/>
    </w:rPr>
  </w:style>
  <w:style w:type="character" w:customStyle="1" w:styleId="ListLabel51">
    <w:name w:val="ListLabel 51"/>
    <w:rPr>
      <w:rFonts w:cs="Symbol"/>
    </w:rPr>
  </w:style>
  <w:style w:type="character" w:customStyle="1" w:styleId="ListLabel52">
    <w:name w:val="ListLabel 52"/>
    <w:rPr>
      <w:rFonts w:cs="Symbol"/>
    </w:rPr>
  </w:style>
  <w:style w:type="character" w:customStyle="1" w:styleId="ListLabel53">
    <w:name w:val="ListLabel 53"/>
    <w:rPr>
      <w:rFonts w:ascii="Arial" w:eastAsia="Arial" w:hAnsi="Arial"/>
      <w:w w:val="115"/>
      <w:sz w:val="24"/>
      <w:szCs w:val="20"/>
    </w:rPr>
  </w:style>
  <w:style w:type="character" w:customStyle="1" w:styleId="ListLabel54">
    <w:name w:val="ListLabel 54"/>
    <w:rPr>
      <w:rFonts w:cs="Symbol"/>
    </w:rPr>
  </w:style>
  <w:style w:type="character" w:customStyle="1" w:styleId="ListLabel55">
    <w:name w:val="ListLabel 55"/>
    <w:rPr>
      <w:rFonts w:cs="Symbol"/>
    </w:rPr>
  </w:style>
  <w:style w:type="character" w:customStyle="1" w:styleId="ListLabel56">
    <w:name w:val="ListLabel 56"/>
    <w:rPr>
      <w:rFonts w:cs="Symbol"/>
    </w:rPr>
  </w:style>
  <w:style w:type="character" w:customStyle="1" w:styleId="ListLabel57">
    <w:name w:val="ListLabel 57"/>
    <w:rPr>
      <w:rFonts w:cs="Symbol"/>
    </w:rPr>
  </w:style>
  <w:style w:type="character" w:customStyle="1" w:styleId="ListLabel58">
    <w:name w:val="ListLabel 58"/>
    <w:rPr>
      <w:rFonts w:cs="Symbol"/>
    </w:rPr>
  </w:style>
  <w:style w:type="character" w:customStyle="1" w:styleId="ListLabel59">
    <w:name w:val="ListLabel 59"/>
    <w:rPr>
      <w:rFonts w:cs="Symbol"/>
    </w:rPr>
  </w:style>
  <w:style w:type="character" w:customStyle="1" w:styleId="ListLabel60">
    <w:name w:val="ListLabel 60"/>
    <w:rPr>
      <w:rFonts w:cs="Symbol"/>
    </w:rPr>
  </w:style>
  <w:style w:type="character" w:customStyle="1" w:styleId="ListLabel61">
    <w:name w:val="ListLabel 61"/>
    <w:rPr>
      <w:rFonts w:cs="Symbol"/>
    </w:rPr>
  </w:style>
  <w:style w:type="character" w:customStyle="1" w:styleId="ListLabel62">
    <w:name w:val="ListLabel 62"/>
    <w:rPr>
      <w:rFonts w:cs="OpenSymbol"/>
    </w:rPr>
  </w:style>
  <w:style w:type="character" w:customStyle="1" w:styleId="ListLabel63">
    <w:name w:val="ListLabel 63"/>
    <w:rPr>
      <w:rFonts w:cs="OpenSymbol"/>
    </w:rPr>
  </w:style>
  <w:style w:type="character" w:customStyle="1" w:styleId="ListLabel64">
    <w:name w:val="ListLabel 64"/>
    <w:rPr>
      <w:rFonts w:cs="OpenSymbol"/>
    </w:rPr>
  </w:style>
  <w:style w:type="character" w:customStyle="1" w:styleId="ListLabel65">
    <w:name w:val="ListLabel 65"/>
    <w:rPr>
      <w:rFonts w:cs="OpenSymbol"/>
    </w:rPr>
  </w:style>
  <w:style w:type="character" w:customStyle="1" w:styleId="ListLabel66">
    <w:name w:val="ListLabel 66"/>
    <w:rPr>
      <w:rFonts w:cs="OpenSymbol"/>
    </w:rPr>
  </w:style>
  <w:style w:type="character" w:customStyle="1" w:styleId="ListLabel67">
    <w:name w:val="ListLabel 67"/>
    <w:rPr>
      <w:rFonts w:cs="OpenSymbol"/>
    </w:rPr>
  </w:style>
  <w:style w:type="character" w:customStyle="1" w:styleId="ListLabel68">
    <w:name w:val="ListLabel 68"/>
    <w:rPr>
      <w:rFonts w:cs="OpenSymbol"/>
    </w:rPr>
  </w:style>
  <w:style w:type="character" w:customStyle="1" w:styleId="ListLabel69">
    <w:name w:val="ListLabel 69"/>
    <w:rPr>
      <w:rFonts w:cs="OpenSymbol"/>
    </w:rPr>
  </w:style>
  <w:style w:type="character" w:customStyle="1" w:styleId="ListLabel70">
    <w:name w:val="ListLabel 70"/>
    <w:rPr>
      <w:rFonts w:cs="OpenSymbol"/>
    </w:rPr>
  </w:style>
  <w:style w:type="character" w:customStyle="1" w:styleId="ListLabel71">
    <w:name w:val="ListLabel 71"/>
    <w:rPr>
      <w:rFonts w:cs="OpenSymbol"/>
    </w:rPr>
  </w:style>
  <w:style w:type="character" w:customStyle="1" w:styleId="ListLabel72">
    <w:name w:val="ListLabel 72"/>
    <w:rPr>
      <w:rFonts w:cs="OpenSymbol"/>
    </w:rPr>
  </w:style>
  <w:style w:type="character" w:customStyle="1" w:styleId="ListLabel73">
    <w:name w:val="ListLabel 73"/>
    <w:rPr>
      <w:rFonts w:cs="OpenSymbol"/>
    </w:rPr>
  </w:style>
  <w:style w:type="character" w:customStyle="1" w:styleId="ListLabel74">
    <w:name w:val="ListLabel 74"/>
    <w:rPr>
      <w:rFonts w:cs="OpenSymbol"/>
    </w:rPr>
  </w:style>
  <w:style w:type="character" w:customStyle="1" w:styleId="ListLabel75">
    <w:name w:val="ListLabel 75"/>
    <w:rPr>
      <w:rFonts w:cs="OpenSymbol"/>
    </w:rPr>
  </w:style>
  <w:style w:type="character" w:customStyle="1" w:styleId="ListLabel76">
    <w:name w:val="ListLabel 76"/>
    <w:rPr>
      <w:rFonts w:cs="OpenSymbol"/>
    </w:rPr>
  </w:style>
  <w:style w:type="character" w:customStyle="1" w:styleId="ListLabel77">
    <w:name w:val="ListLabel 77"/>
    <w:rPr>
      <w:rFonts w:cs="OpenSymbol"/>
    </w:rPr>
  </w:style>
  <w:style w:type="character" w:customStyle="1" w:styleId="ListLabel78">
    <w:name w:val="ListLabel 78"/>
    <w:rPr>
      <w:rFonts w:cs="OpenSymbol"/>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cs="OpenSymbol"/>
    </w:rPr>
  </w:style>
  <w:style w:type="character" w:customStyle="1" w:styleId="ListLabel85">
    <w:name w:val="ListLabel 85"/>
    <w:rPr>
      <w:rFonts w:cs="OpenSymbol"/>
    </w:rPr>
  </w:style>
  <w:style w:type="character" w:customStyle="1" w:styleId="ListLabel86">
    <w:name w:val="ListLabel 86"/>
    <w:rPr>
      <w:rFonts w:cs="OpenSymbol"/>
    </w:rPr>
  </w:style>
  <w:style w:type="character" w:customStyle="1" w:styleId="ListLabel87">
    <w:name w:val="ListLabel 87"/>
    <w:rPr>
      <w:rFonts w:cs="OpenSymbol"/>
    </w:rPr>
  </w:style>
  <w:style w:type="character" w:customStyle="1" w:styleId="ListLabel88">
    <w:name w:val="ListLabel 88"/>
    <w:rPr>
      <w:rFonts w:cs="OpenSymbol"/>
    </w:rPr>
  </w:style>
  <w:style w:type="character" w:customStyle="1" w:styleId="ListLabel89">
    <w:name w:val="ListLabel 89"/>
    <w:rPr>
      <w:rFonts w:cs="OpenSymbol"/>
    </w:rPr>
  </w:style>
  <w:style w:type="character" w:customStyle="1" w:styleId="ListLabel90">
    <w:name w:val="ListLabel 90"/>
    <w:rPr>
      <w:rFonts w:cs="OpenSymbol"/>
    </w:rPr>
  </w:style>
  <w:style w:type="character" w:customStyle="1" w:styleId="ListLabel91">
    <w:name w:val="ListLabel 91"/>
    <w:rPr>
      <w:rFonts w:cs="OpenSymbol"/>
    </w:rPr>
  </w:style>
  <w:style w:type="character" w:customStyle="1" w:styleId="ListLabel92">
    <w:name w:val="ListLabel 92"/>
    <w:rPr>
      <w:rFonts w:cs="OpenSymbol"/>
    </w:rPr>
  </w:style>
  <w:style w:type="character" w:customStyle="1" w:styleId="ListLabel93">
    <w:name w:val="ListLabel 93"/>
    <w:rPr>
      <w:rFonts w:cs="OpenSymbol"/>
    </w:rPr>
  </w:style>
  <w:style w:type="character" w:customStyle="1" w:styleId="ListLabel94">
    <w:name w:val="ListLabel 94"/>
    <w:rPr>
      <w:rFonts w:cs="OpenSymbol"/>
    </w:rPr>
  </w:style>
  <w:style w:type="character" w:customStyle="1" w:styleId="ListLabel95">
    <w:name w:val="ListLabel 95"/>
    <w:rPr>
      <w:rFonts w:cs="OpenSymbol"/>
    </w:rPr>
  </w:style>
  <w:style w:type="character" w:customStyle="1" w:styleId="ListLabel96">
    <w:name w:val="ListLabel 96"/>
    <w:rPr>
      <w:rFonts w:cs="OpenSymbol"/>
    </w:rPr>
  </w:style>
  <w:style w:type="character" w:customStyle="1" w:styleId="ListLabel97">
    <w:name w:val="ListLabel 97"/>
    <w:rPr>
      <w:rFonts w:cs="OpenSymbol"/>
    </w:rPr>
  </w:style>
  <w:style w:type="character" w:customStyle="1" w:styleId="ListLabel98">
    <w:name w:val="ListLabel 98"/>
    <w:rPr>
      <w:rFonts w:cs="OpenSymbol"/>
    </w:rPr>
  </w:style>
  <w:style w:type="character" w:customStyle="1" w:styleId="ListLabel99">
    <w:name w:val="ListLabel 99"/>
    <w:rPr>
      <w:rFonts w:cs="OpenSymbol"/>
    </w:rPr>
  </w:style>
  <w:style w:type="character" w:customStyle="1" w:styleId="ListLabel100">
    <w:name w:val="ListLabel 100"/>
    <w:rPr>
      <w:rFonts w:cs="OpenSymbol"/>
    </w:rPr>
  </w:style>
  <w:style w:type="character" w:customStyle="1" w:styleId="ListLabel101">
    <w:name w:val="ListLabel 101"/>
    <w:rPr>
      <w:rFonts w:cs="OpenSymbol"/>
    </w:rPr>
  </w:style>
  <w:style w:type="character" w:customStyle="1" w:styleId="ListLabel102">
    <w:name w:val="ListLabel 102"/>
    <w:rPr>
      <w:rFonts w:cs="OpenSymbol"/>
    </w:rPr>
  </w:style>
  <w:style w:type="character" w:customStyle="1" w:styleId="ListLabel103">
    <w:name w:val="ListLabel 103"/>
    <w:rPr>
      <w:rFonts w:cs="OpenSymbol"/>
    </w:rPr>
  </w:style>
  <w:style w:type="character" w:customStyle="1" w:styleId="ListLabel104">
    <w:name w:val="ListLabel 104"/>
    <w:rPr>
      <w:rFonts w:cs="OpenSymbol"/>
    </w:rPr>
  </w:style>
  <w:style w:type="character" w:customStyle="1" w:styleId="ListLabel105">
    <w:name w:val="ListLabel 105"/>
    <w:rPr>
      <w:rFonts w:cs="OpenSymbol"/>
    </w:rPr>
  </w:style>
  <w:style w:type="character" w:customStyle="1" w:styleId="ListLabel106">
    <w:name w:val="ListLabel 106"/>
    <w:rPr>
      <w:rFonts w:cs="OpenSymbol"/>
    </w:rPr>
  </w:style>
  <w:style w:type="character" w:customStyle="1" w:styleId="ListLabel107">
    <w:name w:val="ListLabel 107"/>
    <w:rPr>
      <w:rFonts w:ascii="Arial" w:hAnsi="Arial" w:cs="Symbol"/>
      <w:sz w:val="24"/>
    </w:rPr>
  </w:style>
  <w:style w:type="character" w:customStyle="1" w:styleId="ListLabel108">
    <w:name w:val="ListLabel 108"/>
    <w:rPr>
      <w:rFonts w:cs="Courier New"/>
    </w:rPr>
  </w:style>
  <w:style w:type="character" w:customStyle="1" w:styleId="ListLabel109">
    <w:name w:val="ListLabel 109"/>
    <w:rPr>
      <w:rFonts w:cs="Wingdings"/>
    </w:rPr>
  </w:style>
  <w:style w:type="character" w:customStyle="1" w:styleId="ListLabel110">
    <w:name w:val="ListLabel 110"/>
    <w:rPr>
      <w:rFonts w:cs="Symbol"/>
    </w:rPr>
  </w:style>
  <w:style w:type="character" w:customStyle="1" w:styleId="ListLabel111">
    <w:name w:val="ListLabel 111"/>
    <w:rPr>
      <w:rFonts w:cs="Courier New"/>
    </w:rPr>
  </w:style>
  <w:style w:type="character" w:customStyle="1" w:styleId="ListLabel112">
    <w:name w:val="ListLabel 112"/>
    <w:rPr>
      <w:rFonts w:cs="Wingdings"/>
    </w:rPr>
  </w:style>
  <w:style w:type="character" w:customStyle="1" w:styleId="ListLabel113">
    <w:name w:val="ListLabel 113"/>
    <w:rPr>
      <w:rFonts w:cs="Symbol"/>
    </w:rPr>
  </w:style>
  <w:style w:type="character" w:customStyle="1" w:styleId="ListLabel114">
    <w:name w:val="ListLabel 114"/>
    <w:rPr>
      <w:rFonts w:cs="Courier New"/>
    </w:rPr>
  </w:style>
  <w:style w:type="character" w:customStyle="1" w:styleId="ListLabel115">
    <w:name w:val="ListLabel 115"/>
    <w:rPr>
      <w:rFonts w:cs="Wingdings"/>
    </w:rPr>
  </w:style>
  <w:style w:type="character" w:customStyle="1" w:styleId="ListLabel116">
    <w:name w:val="ListLabel 116"/>
    <w:rPr>
      <w:rFonts w:ascii="Arial" w:hAnsi="Arial" w:cs="Symbol"/>
      <w:sz w:val="22"/>
      <w:szCs w:val="24"/>
    </w:rPr>
  </w:style>
  <w:style w:type="character" w:customStyle="1" w:styleId="ListLabel117">
    <w:name w:val="ListLabel 117"/>
    <w:rPr>
      <w:rFonts w:cs="Symbol"/>
    </w:rPr>
  </w:style>
  <w:style w:type="character" w:customStyle="1" w:styleId="ListLabel118">
    <w:name w:val="ListLabel 118"/>
    <w:rPr>
      <w:rFonts w:cs="Symbol"/>
    </w:rPr>
  </w:style>
  <w:style w:type="character" w:customStyle="1" w:styleId="ListLabel119">
    <w:name w:val="ListLabel 119"/>
    <w:rPr>
      <w:rFonts w:cs="Symbol"/>
    </w:rPr>
  </w:style>
  <w:style w:type="character" w:customStyle="1" w:styleId="ListLabel120">
    <w:name w:val="ListLabel 120"/>
    <w:rPr>
      <w:rFonts w:cs="Symbol"/>
    </w:rPr>
  </w:style>
  <w:style w:type="character" w:customStyle="1" w:styleId="ListLabel121">
    <w:name w:val="ListLabel 121"/>
    <w:rPr>
      <w:rFonts w:cs="Symbol"/>
    </w:rPr>
  </w:style>
  <w:style w:type="character" w:customStyle="1" w:styleId="ListLabel122">
    <w:name w:val="ListLabel 122"/>
    <w:rPr>
      <w:rFonts w:cs="Symbol"/>
    </w:rPr>
  </w:style>
  <w:style w:type="character" w:customStyle="1" w:styleId="ListLabel123">
    <w:name w:val="ListLabel 123"/>
    <w:rPr>
      <w:rFonts w:cs="Symbol"/>
    </w:rPr>
  </w:style>
  <w:style w:type="character" w:customStyle="1" w:styleId="ListLabel124">
    <w:name w:val="ListLabel 124"/>
    <w:rPr>
      <w:rFonts w:cs="Symbol"/>
    </w:rPr>
  </w:style>
  <w:style w:type="character" w:customStyle="1" w:styleId="ListLabel125">
    <w:name w:val="ListLabel 125"/>
    <w:rPr>
      <w:rFonts w:ascii="Arial" w:hAnsi="Arial" w:cs="Symbol"/>
      <w:sz w:val="24"/>
      <w:szCs w:val="22"/>
    </w:rPr>
  </w:style>
  <w:style w:type="character" w:customStyle="1" w:styleId="ListLabel126">
    <w:name w:val="ListLabel 126"/>
    <w:rPr>
      <w:rFonts w:cs="Symbol"/>
    </w:rPr>
  </w:style>
  <w:style w:type="character" w:customStyle="1" w:styleId="ListLabel127">
    <w:name w:val="ListLabel 127"/>
    <w:rPr>
      <w:rFonts w:cs="Symbol"/>
    </w:rPr>
  </w:style>
  <w:style w:type="character" w:customStyle="1" w:styleId="ListLabel128">
    <w:name w:val="ListLabel 128"/>
    <w:rPr>
      <w:rFonts w:cs="Symbol"/>
    </w:rPr>
  </w:style>
  <w:style w:type="character" w:customStyle="1" w:styleId="ListLabel129">
    <w:name w:val="ListLabel 129"/>
    <w:rPr>
      <w:rFonts w:cs="Symbol"/>
    </w:rPr>
  </w:style>
  <w:style w:type="character" w:customStyle="1" w:styleId="ListLabel130">
    <w:name w:val="ListLabel 130"/>
    <w:rPr>
      <w:rFonts w:cs="Symbol"/>
    </w:rPr>
  </w:style>
  <w:style w:type="character" w:customStyle="1" w:styleId="ListLabel131">
    <w:name w:val="ListLabel 131"/>
    <w:rPr>
      <w:rFonts w:cs="Symbol"/>
    </w:rPr>
  </w:style>
  <w:style w:type="character" w:customStyle="1" w:styleId="ListLabel132">
    <w:name w:val="ListLabel 132"/>
    <w:rPr>
      <w:rFonts w:cs="Symbol"/>
    </w:rPr>
  </w:style>
  <w:style w:type="character" w:customStyle="1" w:styleId="ListLabel133">
    <w:name w:val="ListLabel 133"/>
    <w:rPr>
      <w:rFonts w:cs="Symbol"/>
    </w:rPr>
  </w:style>
  <w:style w:type="character" w:customStyle="1" w:styleId="ListLabel134">
    <w:name w:val="ListLabel 134"/>
    <w:rPr>
      <w:rFonts w:ascii="Arial" w:eastAsia="Arial" w:hAnsi="Arial"/>
      <w:spacing w:val="3"/>
      <w:w w:val="123"/>
      <w:sz w:val="24"/>
      <w:szCs w:val="20"/>
    </w:rPr>
  </w:style>
  <w:style w:type="character" w:customStyle="1" w:styleId="ListLabel135">
    <w:name w:val="ListLabel 135"/>
    <w:rPr>
      <w:rFonts w:cs="Symbol"/>
    </w:rPr>
  </w:style>
  <w:style w:type="character" w:customStyle="1" w:styleId="ListLabel136">
    <w:name w:val="ListLabel 136"/>
    <w:rPr>
      <w:rFonts w:cs="Symbol"/>
    </w:rPr>
  </w:style>
  <w:style w:type="character" w:customStyle="1" w:styleId="ListLabel137">
    <w:name w:val="ListLabel 137"/>
    <w:rPr>
      <w:rFonts w:cs="Symbol"/>
    </w:rPr>
  </w:style>
  <w:style w:type="character" w:customStyle="1" w:styleId="ListLabel138">
    <w:name w:val="ListLabel 138"/>
    <w:rPr>
      <w:rFonts w:cs="Symbol"/>
    </w:rPr>
  </w:style>
  <w:style w:type="character" w:customStyle="1" w:styleId="ListLabel139">
    <w:name w:val="ListLabel 139"/>
    <w:rPr>
      <w:rFonts w:cs="Symbol"/>
    </w:rPr>
  </w:style>
  <w:style w:type="character" w:customStyle="1" w:styleId="ListLabel140">
    <w:name w:val="ListLabel 140"/>
    <w:rPr>
      <w:rFonts w:cs="Symbol"/>
    </w:rPr>
  </w:style>
  <w:style w:type="character" w:customStyle="1" w:styleId="ListLabel141">
    <w:name w:val="ListLabel 141"/>
    <w:rPr>
      <w:rFonts w:cs="Symbol"/>
    </w:rPr>
  </w:style>
  <w:style w:type="character" w:customStyle="1" w:styleId="ListLabel142">
    <w:name w:val="ListLabel 142"/>
    <w:rPr>
      <w:rFonts w:cs="Symbol"/>
    </w:rPr>
  </w:style>
  <w:style w:type="character" w:customStyle="1" w:styleId="ListLabel143">
    <w:name w:val="ListLabel 143"/>
    <w:rPr>
      <w:rFonts w:ascii="Arial" w:eastAsia="Arial" w:hAnsi="Arial"/>
      <w:w w:val="115"/>
      <w:sz w:val="24"/>
      <w:szCs w:val="20"/>
    </w:rPr>
  </w:style>
  <w:style w:type="character" w:customStyle="1" w:styleId="ListLabel144">
    <w:name w:val="ListLabel 144"/>
    <w:rPr>
      <w:rFonts w:ascii="Arial" w:eastAsia="Arial" w:hAnsi="Arial"/>
      <w:spacing w:val="3"/>
      <w:w w:val="127"/>
      <w:sz w:val="24"/>
      <w:szCs w:val="20"/>
    </w:rPr>
  </w:style>
  <w:style w:type="character" w:customStyle="1" w:styleId="ListLabel145">
    <w:name w:val="ListLabel 145"/>
    <w:rPr>
      <w:rFonts w:cs="Symbol"/>
    </w:rPr>
  </w:style>
  <w:style w:type="character" w:customStyle="1" w:styleId="ListLabel146">
    <w:name w:val="ListLabel 146"/>
    <w:rPr>
      <w:rFonts w:cs="Symbol"/>
    </w:rPr>
  </w:style>
  <w:style w:type="character" w:customStyle="1" w:styleId="ListLabel147">
    <w:name w:val="ListLabel 147"/>
    <w:rPr>
      <w:rFonts w:cs="Symbol"/>
    </w:rPr>
  </w:style>
  <w:style w:type="character" w:customStyle="1" w:styleId="ListLabel148">
    <w:name w:val="ListLabel 148"/>
    <w:rPr>
      <w:rFonts w:cs="Symbol"/>
    </w:rPr>
  </w:style>
  <w:style w:type="character" w:customStyle="1" w:styleId="ListLabel149">
    <w:name w:val="ListLabel 149"/>
    <w:rPr>
      <w:rFonts w:cs="Symbol"/>
    </w:rPr>
  </w:style>
  <w:style w:type="character" w:customStyle="1" w:styleId="ListLabel150">
    <w:name w:val="ListLabel 150"/>
    <w:rPr>
      <w:rFonts w:cs="Symbol"/>
    </w:rPr>
  </w:style>
  <w:style w:type="character" w:customStyle="1" w:styleId="ListLabel151">
    <w:name w:val="ListLabel 151"/>
    <w:rPr>
      <w:rFonts w:cs="Symbol"/>
    </w:rPr>
  </w:style>
  <w:style w:type="character" w:customStyle="1" w:styleId="ListLabel152">
    <w:name w:val="ListLabel 152"/>
    <w:rPr>
      <w:rFonts w:ascii="Arial" w:eastAsia="Arial" w:hAnsi="Arial"/>
      <w:w w:val="115"/>
      <w:sz w:val="24"/>
      <w:szCs w:val="20"/>
    </w:rPr>
  </w:style>
  <w:style w:type="character" w:customStyle="1" w:styleId="ListLabel153">
    <w:name w:val="ListLabel 153"/>
    <w:rPr>
      <w:rFonts w:cs="Symbol"/>
    </w:rPr>
  </w:style>
  <w:style w:type="character" w:customStyle="1" w:styleId="ListLabel154">
    <w:name w:val="ListLabel 154"/>
    <w:rPr>
      <w:rFonts w:cs="Symbol"/>
    </w:rPr>
  </w:style>
  <w:style w:type="character" w:customStyle="1" w:styleId="ListLabel155">
    <w:name w:val="ListLabel 155"/>
    <w:rPr>
      <w:rFonts w:cs="Symbol"/>
    </w:rPr>
  </w:style>
  <w:style w:type="character" w:customStyle="1" w:styleId="ListLabel156">
    <w:name w:val="ListLabel 156"/>
    <w:rPr>
      <w:rFonts w:cs="Symbol"/>
    </w:rPr>
  </w:style>
  <w:style w:type="character" w:customStyle="1" w:styleId="ListLabel157">
    <w:name w:val="ListLabel 157"/>
    <w:rPr>
      <w:rFonts w:cs="Symbol"/>
    </w:rPr>
  </w:style>
  <w:style w:type="character" w:customStyle="1" w:styleId="ListLabel158">
    <w:name w:val="ListLabel 158"/>
    <w:rPr>
      <w:rFonts w:cs="Symbol"/>
    </w:rPr>
  </w:style>
  <w:style w:type="character" w:customStyle="1" w:styleId="ListLabel159">
    <w:name w:val="ListLabel 159"/>
    <w:rPr>
      <w:rFonts w:cs="Symbol"/>
    </w:rPr>
  </w:style>
  <w:style w:type="character" w:customStyle="1" w:styleId="ListLabel160">
    <w:name w:val="ListLabel 160"/>
    <w:rPr>
      <w:rFonts w:cs="Symbol"/>
    </w:rPr>
  </w:style>
  <w:style w:type="character" w:customStyle="1" w:styleId="ListLabel161">
    <w:name w:val="ListLabel 161"/>
    <w:rPr>
      <w:rFonts w:cs="OpenSymbol"/>
    </w:rPr>
  </w:style>
  <w:style w:type="character" w:customStyle="1" w:styleId="ListLabel162">
    <w:name w:val="ListLabel 162"/>
    <w:rPr>
      <w:rFonts w:cs="OpenSymbol"/>
    </w:rPr>
  </w:style>
  <w:style w:type="character" w:customStyle="1" w:styleId="ListLabel163">
    <w:name w:val="ListLabel 163"/>
    <w:rPr>
      <w:rFonts w:cs="OpenSymbol"/>
    </w:rPr>
  </w:style>
  <w:style w:type="character" w:customStyle="1" w:styleId="ListLabel164">
    <w:name w:val="ListLabel 164"/>
    <w:rPr>
      <w:rFonts w:cs="OpenSymbol"/>
    </w:rPr>
  </w:style>
  <w:style w:type="character" w:customStyle="1" w:styleId="ListLabel165">
    <w:name w:val="ListLabel 165"/>
    <w:rPr>
      <w:rFonts w:cs="OpenSymbol"/>
    </w:rPr>
  </w:style>
  <w:style w:type="character" w:customStyle="1" w:styleId="ListLabel166">
    <w:name w:val="ListLabel 166"/>
    <w:rPr>
      <w:rFonts w:cs="OpenSymbol"/>
    </w:rPr>
  </w:style>
  <w:style w:type="character" w:customStyle="1" w:styleId="ListLabel167">
    <w:name w:val="ListLabel 167"/>
    <w:rPr>
      <w:rFonts w:cs="OpenSymbol"/>
    </w:rPr>
  </w:style>
  <w:style w:type="character" w:customStyle="1" w:styleId="ListLabel168">
    <w:name w:val="ListLabel 168"/>
    <w:rPr>
      <w:rFonts w:cs="OpenSymbol"/>
    </w:rPr>
  </w:style>
  <w:style w:type="character" w:customStyle="1" w:styleId="ListLabel169">
    <w:name w:val="ListLabel 169"/>
    <w:rPr>
      <w:rFonts w:cs="OpenSymbol"/>
    </w:rPr>
  </w:style>
  <w:style w:type="character" w:customStyle="1" w:styleId="ListLabel170">
    <w:name w:val="ListLabel 170"/>
    <w:rPr>
      <w:rFonts w:cs="OpenSymbol"/>
    </w:rPr>
  </w:style>
  <w:style w:type="character" w:customStyle="1" w:styleId="ListLabel171">
    <w:name w:val="ListLabel 171"/>
    <w:rPr>
      <w:rFonts w:cs="OpenSymbol"/>
    </w:rPr>
  </w:style>
  <w:style w:type="character" w:customStyle="1" w:styleId="ListLabel172">
    <w:name w:val="ListLabel 172"/>
    <w:rPr>
      <w:rFonts w:cs="OpenSymbol"/>
    </w:rPr>
  </w:style>
  <w:style w:type="character" w:customStyle="1" w:styleId="ListLabel173">
    <w:name w:val="ListLabel 173"/>
    <w:rPr>
      <w:rFonts w:cs="OpenSymbol"/>
    </w:rPr>
  </w:style>
  <w:style w:type="character" w:customStyle="1" w:styleId="ListLabel174">
    <w:name w:val="ListLabel 174"/>
    <w:rPr>
      <w:rFonts w:cs="OpenSymbol"/>
    </w:rPr>
  </w:style>
  <w:style w:type="character" w:customStyle="1" w:styleId="ListLabel175">
    <w:name w:val="ListLabel 175"/>
    <w:rPr>
      <w:rFonts w:cs="OpenSymbol"/>
    </w:rPr>
  </w:style>
  <w:style w:type="character" w:customStyle="1" w:styleId="ListLabel176">
    <w:name w:val="ListLabel 176"/>
    <w:rPr>
      <w:rFonts w:cs="OpenSymbol"/>
    </w:rPr>
  </w:style>
  <w:style w:type="character" w:customStyle="1" w:styleId="ListLabel177">
    <w:name w:val="ListLabel 177"/>
    <w:rPr>
      <w:rFonts w:cs="OpenSymbol"/>
    </w:rPr>
  </w:style>
  <w:style w:type="character" w:customStyle="1" w:styleId="ListLabel178">
    <w:name w:val="ListLabel 178"/>
    <w:rPr>
      <w:rFonts w:cs="OpenSymbol"/>
    </w:rPr>
  </w:style>
  <w:style w:type="character" w:customStyle="1" w:styleId="ListLabel179">
    <w:name w:val="ListLabel 179"/>
    <w:rPr>
      <w:rFonts w:cs="OpenSymbol"/>
    </w:rPr>
  </w:style>
  <w:style w:type="character" w:customStyle="1" w:styleId="ListLabel180">
    <w:name w:val="ListLabel 180"/>
    <w:rPr>
      <w:rFonts w:cs="OpenSymbol"/>
    </w:rPr>
  </w:style>
  <w:style w:type="character" w:customStyle="1" w:styleId="ListLabel181">
    <w:name w:val="ListLabel 181"/>
    <w:rPr>
      <w:rFonts w:cs="OpenSymbol"/>
    </w:rPr>
  </w:style>
  <w:style w:type="character" w:customStyle="1" w:styleId="ListLabel182">
    <w:name w:val="ListLabel 182"/>
    <w:rPr>
      <w:rFonts w:cs="OpenSymbol"/>
    </w:rPr>
  </w:style>
  <w:style w:type="character" w:customStyle="1" w:styleId="ListLabel183">
    <w:name w:val="ListLabel 183"/>
    <w:rPr>
      <w:rFonts w:cs="OpenSymbol"/>
    </w:rPr>
  </w:style>
  <w:style w:type="character" w:customStyle="1" w:styleId="ListLabel184">
    <w:name w:val="ListLabel 184"/>
    <w:rPr>
      <w:rFonts w:cs="OpenSymbol"/>
    </w:rPr>
  </w:style>
  <w:style w:type="character" w:customStyle="1" w:styleId="ListLabel185">
    <w:name w:val="ListLabel 185"/>
    <w:rPr>
      <w:rFonts w:cs="OpenSymbol"/>
    </w:rPr>
  </w:style>
  <w:style w:type="character" w:customStyle="1" w:styleId="ListLabel186">
    <w:name w:val="ListLabel 186"/>
    <w:rPr>
      <w:rFonts w:cs="OpenSymbol"/>
    </w:rPr>
  </w:style>
  <w:style w:type="character" w:customStyle="1" w:styleId="ListLabel187">
    <w:name w:val="ListLabel 187"/>
    <w:rPr>
      <w:rFonts w:cs="OpenSymbol"/>
    </w:rPr>
  </w:style>
  <w:style w:type="character" w:customStyle="1" w:styleId="ListLabel188">
    <w:name w:val="ListLabel 188"/>
    <w:rPr>
      <w:rFonts w:cs="OpenSymbol"/>
    </w:rPr>
  </w:style>
  <w:style w:type="character" w:customStyle="1" w:styleId="ListLabel189">
    <w:name w:val="ListLabel 189"/>
    <w:rPr>
      <w:rFonts w:cs="OpenSymbol"/>
    </w:rPr>
  </w:style>
  <w:style w:type="character" w:customStyle="1" w:styleId="ListLabel190">
    <w:name w:val="ListLabel 190"/>
    <w:rPr>
      <w:rFonts w:cs="OpenSymbol"/>
    </w:rPr>
  </w:style>
  <w:style w:type="character" w:customStyle="1" w:styleId="ListLabel191">
    <w:name w:val="ListLabel 191"/>
    <w:rPr>
      <w:rFonts w:cs="OpenSymbol"/>
    </w:rPr>
  </w:style>
  <w:style w:type="character" w:customStyle="1" w:styleId="ListLabel192">
    <w:name w:val="ListLabel 192"/>
    <w:rPr>
      <w:rFonts w:cs="OpenSymbol"/>
    </w:rPr>
  </w:style>
  <w:style w:type="character" w:customStyle="1" w:styleId="ListLabel193">
    <w:name w:val="ListLabel 193"/>
    <w:rPr>
      <w:rFonts w:cs="OpenSymbol"/>
    </w:rPr>
  </w:style>
  <w:style w:type="character" w:customStyle="1" w:styleId="ListLabel194">
    <w:name w:val="ListLabel 194"/>
    <w:rPr>
      <w:rFonts w:cs="OpenSymbol"/>
    </w:rPr>
  </w:style>
  <w:style w:type="character" w:customStyle="1" w:styleId="ListLabel195">
    <w:name w:val="ListLabel 195"/>
    <w:rPr>
      <w:rFonts w:cs="OpenSymbol"/>
    </w:rPr>
  </w:style>
  <w:style w:type="character" w:customStyle="1" w:styleId="ListLabel196">
    <w:name w:val="ListLabel 196"/>
    <w:rPr>
      <w:rFonts w:cs="OpenSymbol"/>
    </w:rPr>
  </w:style>
  <w:style w:type="character" w:customStyle="1" w:styleId="ListLabel197">
    <w:name w:val="ListLabel 197"/>
    <w:rPr>
      <w:rFonts w:cs="OpenSymbol"/>
    </w:rPr>
  </w:style>
  <w:style w:type="character" w:customStyle="1" w:styleId="ListLabel198">
    <w:name w:val="ListLabel 198"/>
    <w:rPr>
      <w:rFonts w:cs="OpenSymbol"/>
    </w:rPr>
  </w:style>
  <w:style w:type="character" w:customStyle="1" w:styleId="ListLabel199">
    <w:name w:val="ListLabel 199"/>
    <w:rPr>
      <w:rFonts w:cs="OpenSymbol"/>
    </w:rPr>
  </w:style>
  <w:style w:type="character" w:customStyle="1" w:styleId="ListLabel200">
    <w:name w:val="ListLabel 200"/>
    <w:rPr>
      <w:rFonts w:cs="OpenSymbol"/>
    </w:rPr>
  </w:style>
  <w:style w:type="character" w:customStyle="1" w:styleId="ListLabel201">
    <w:name w:val="ListLabel 201"/>
    <w:rPr>
      <w:rFonts w:cs="OpenSymbol"/>
    </w:rPr>
  </w:style>
  <w:style w:type="character" w:customStyle="1" w:styleId="ListLabel202">
    <w:name w:val="ListLabel 202"/>
    <w:rPr>
      <w:rFonts w:cs="OpenSymbol"/>
    </w:rPr>
  </w:style>
  <w:style w:type="character" w:customStyle="1" w:styleId="ListLabel203">
    <w:name w:val="ListLabel 203"/>
    <w:rPr>
      <w:rFonts w:cs="OpenSymbol"/>
    </w:rPr>
  </w:style>
  <w:style w:type="character" w:customStyle="1" w:styleId="ListLabel204">
    <w:name w:val="ListLabel 204"/>
    <w:rPr>
      <w:rFonts w:cs="OpenSymbol"/>
    </w:rPr>
  </w:style>
  <w:style w:type="character" w:customStyle="1" w:styleId="ListLabel205">
    <w:name w:val="ListLabel 205"/>
    <w:rPr>
      <w:rFonts w:cs="OpenSymbol"/>
    </w:rPr>
  </w:style>
  <w:style w:type="character" w:customStyle="1" w:styleId="ListLabel206">
    <w:name w:val="ListLabel 206"/>
    <w:rPr>
      <w:rFonts w:ascii="Arial" w:hAnsi="Arial" w:cs="Symbol"/>
      <w:sz w:val="24"/>
    </w:rPr>
  </w:style>
  <w:style w:type="character" w:customStyle="1" w:styleId="ListLabel207">
    <w:name w:val="ListLabel 207"/>
    <w:rPr>
      <w:rFonts w:cs="Courier New"/>
    </w:rPr>
  </w:style>
  <w:style w:type="character" w:customStyle="1" w:styleId="ListLabel208">
    <w:name w:val="ListLabel 208"/>
    <w:rPr>
      <w:rFonts w:cs="Wingdings"/>
    </w:rPr>
  </w:style>
  <w:style w:type="character" w:customStyle="1" w:styleId="ListLabel209">
    <w:name w:val="ListLabel 209"/>
    <w:rPr>
      <w:rFonts w:cs="Symbol"/>
    </w:rPr>
  </w:style>
  <w:style w:type="character" w:customStyle="1" w:styleId="ListLabel210">
    <w:name w:val="ListLabel 210"/>
    <w:rPr>
      <w:rFonts w:cs="Courier New"/>
    </w:rPr>
  </w:style>
  <w:style w:type="character" w:customStyle="1" w:styleId="ListLabel211">
    <w:name w:val="ListLabel 211"/>
    <w:rPr>
      <w:rFonts w:cs="Wingdings"/>
    </w:rPr>
  </w:style>
  <w:style w:type="character" w:customStyle="1" w:styleId="ListLabel212">
    <w:name w:val="ListLabel 212"/>
    <w:rPr>
      <w:rFonts w:cs="Symbol"/>
    </w:rPr>
  </w:style>
  <w:style w:type="character" w:customStyle="1" w:styleId="ListLabel213">
    <w:name w:val="ListLabel 213"/>
    <w:rPr>
      <w:rFonts w:cs="Courier New"/>
    </w:rPr>
  </w:style>
  <w:style w:type="character" w:customStyle="1" w:styleId="ListLabel214">
    <w:name w:val="ListLabel 214"/>
    <w:rPr>
      <w:rFonts w:cs="Wingdings"/>
    </w:rPr>
  </w:style>
  <w:style w:type="character" w:customStyle="1" w:styleId="ListLabel215">
    <w:name w:val="ListLabel 215"/>
    <w:rPr>
      <w:rFonts w:ascii="Arial" w:hAnsi="Arial" w:cs="Symbol"/>
      <w:sz w:val="22"/>
      <w:szCs w:val="24"/>
    </w:rPr>
  </w:style>
  <w:style w:type="character" w:customStyle="1" w:styleId="ListLabel216">
    <w:name w:val="ListLabel 216"/>
    <w:rPr>
      <w:rFonts w:cs="Symbol"/>
    </w:rPr>
  </w:style>
  <w:style w:type="character" w:customStyle="1" w:styleId="ListLabel217">
    <w:name w:val="ListLabel 217"/>
    <w:rPr>
      <w:rFonts w:cs="Symbol"/>
    </w:rPr>
  </w:style>
  <w:style w:type="character" w:customStyle="1" w:styleId="ListLabel218">
    <w:name w:val="ListLabel 218"/>
    <w:rPr>
      <w:rFonts w:cs="Symbol"/>
    </w:rPr>
  </w:style>
  <w:style w:type="character" w:customStyle="1" w:styleId="ListLabel219">
    <w:name w:val="ListLabel 219"/>
    <w:rPr>
      <w:rFonts w:cs="Symbol"/>
    </w:rPr>
  </w:style>
  <w:style w:type="character" w:customStyle="1" w:styleId="ListLabel220">
    <w:name w:val="ListLabel 220"/>
    <w:rPr>
      <w:rFonts w:cs="Symbol"/>
    </w:rPr>
  </w:style>
  <w:style w:type="character" w:customStyle="1" w:styleId="ListLabel221">
    <w:name w:val="ListLabel 221"/>
    <w:rPr>
      <w:rFonts w:cs="Symbol"/>
    </w:rPr>
  </w:style>
  <w:style w:type="character" w:customStyle="1" w:styleId="ListLabel222">
    <w:name w:val="ListLabel 222"/>
    <w:rPr>
      <w:rFonts w:cs="Symbol"/>
    </w:rPr>
  </w:style>
  <w:style w:type="character" w:customStyle="1" w:styleId="ListLabel223">
    <w:name w:val="ListLabel 223"/>
    <w:rPr>
      <w:rFonts w:cs="Symbol"/>
    </w:rPr>
  </w:style>
  <w:style w:type="character" w:customStyle="1" w:styleId="ListLabel224">
    <w:name w:val="ListLabel 224"/>
    <w:rPr>
      <w:rFonts w:ascii="Arial" w:hAnsi="Arial" w:cs="Symbol"/>
      <w:sz w:val="24"/>
      <w:szCs w:val="22"/>
    </w:rPr>
  </w:style>
  <w:style w:type="character" w:customStyle="1" w:styleId="ListLabel225">
    <w:name w:val="ListLabel 225"/>
    <w:rPr>
      <w:rFonts w:cs="Symbol"/>
    </w:rPr>
  </w:style>
  <w:style w:type="character" w:customStyle="1" w:styleId="ListLabel226">
    <w:name w:val="ListLabel 226"/>
    <w:rPr>
      <w:rFonts w:cs="Symbol"/>
    </w:rPr>
  </w:style>
  <w:style w:type="character" w:customStyle="1" w:styleId="ListLabel227">
    <w:name w:val="ListLabel 227"/>
    <w:rPr>
      <w:rFonts w:cs="Symbol"/>
    </w:rPr>
  </w:style>
  <w:style w:type="character" w:customStyle="1" w:styleId="ListLabel228">
    <w:name w:val="ListLabel 228"/>
    <w:rPr>
      <w:rFonts w:cs="Symbol"/>
    </w:rPr>
  </w:style>
  <w:style w:type="character" w:customStyle="1" w:styleId="ListLabel229">
    <w:name w:val="ListLabel 229"/>
    <w:rPr>
      <w:rFonts w:cs="Symbol"/>
    </w:rPr>
  </w:style>
  <w:style w:type="character" w:customStyle="1" w:styleId="ListLabel230">
    <w:name w:val="ListLabel 230"/>
    <w:rPr>
      <w:rFonts w:cs="Symbol"/>
    </w:rPr>
  </w:style>
  <w:style w:type="character" w:customStyle="1" w:styleId="ListLabel231">
    <w:name w:val="ListLabel 231"/>
    <w:rPr>
      <w:rFonts w:cs="Symbol"/>
    </w:rPr>
  </w:style>
  <w:style w:type="character" w:customStyle="1" w:styleId="ListLabel232">
    <w:name w:val="ListLabel 232"/>
    <w:rPr>
      <w:rFonts w:cs="Symbol"/>
    </w:rPr>
  </w:style>
  <w:style w:type="character" w:customStyle="1" w:styleId="ListLabel233">
    <w:name w:val="ListLabel 233"/>
    <w:rPr>
      <w:rFonts w:ascii="Arial" w:eastAsia="Arial" w:hAnsi="Arial"/>
      <w:spacing w:val="3"/>
      <w:w w:val="123"/>
      <w:sz w:val="24"/>
      <w:szCs w:val="20"/>
    </w:rPr>
  </w:style>
  <w:style w:type="character" w:customStyle="1" w:styleId="ListLabel234">
    <w:name w:val="ListLabel 234"/>
    <w:rPr>
      <w:rFonts w:cs="Symbol"/>
    </w:rPr>
  </w:style>
  <w:style w:type="character" w:customStyle="1" w:styleId="ListLabel235">
    <w:name w:val="ListLabel 235"/>
    <w:rPr>
      <w:rFonts w:cs="Symbol"/>
    </w:rPr>
  </w:style>
  <w:style w:type="character" w:customStyle="1" w:styleId="ListLabel236">
    <w:name w:val="ListLabel 236"/>
    <w:rPr>
      <w:rFonts w:cs="Symbol"/>
    </w:rPr>
  </w:style>
  <w:style w:type="character" w:customStyle="1" w:styleId="ListLabel237">
    <w:name w:val="ListLabel 237"/>
    <w:rPr>
      <w:rFonts w:cs="Symbol"/>
    </w:rPr>
  </w:style>
  <w:style w:type="character" w:customStyle="1" w:styleId="ListLabel238">
    <w:name w:val="ListLabel 238"/>
    <w:rPr>
      <w:rFonts w:cs="Symbol"/>
    </w:rPr>
  </w:style>
  <w:style w:type="character" w:customStyle="1" w:styleId="ListLabel239">
    <w:name w:val="ListLabel 239"/>
    <w:rPr>
      <w:rFonts w:cs="Symbol"/>
    </w:rPr>
  </w:style>
  <w:style w:type="character" w:customStyle="1" w:styleId="ListLabel240">
    <w:name w:val="ListLabel 240"/>
    <w:rPr>
      <w:rFonts w:cs="Symbol"/>
    </w:rPr>
  </w:style>
  <w:style w:type="character" w:customStyle="1" w:styleId="ListLabel241">
    <w:name w:val="ListLabel 241"/>
    <w:rPr>
      <w:rFonts w:cs="Symbol"/>
    </w:rPr>
  </w:style>
  <w:style w:type="character" w:customStyle="1" w:styleId="ListLabel242">
    <w:name w:val="ListLabel 242"/>
    <w:rPr>
      <w:rFonts w:ascii="Arial" w:eastAsia="Arial" w:hAnsi="Arial"/>
      <w:w w:val="115"/>
      <w:sz w:val="24"/>
      <w:szCs w:val="20"/>
    </w:rPr>
  </w:style>
  <w:style w:type="character" w:customStyle="1" w:styleId="ListLabel243">
    <w:name w:val="ListLabel 243"/>
    <w:rPr>
      <w:rFonts w:ascii="Arial" w:eastAsia="Arial" w:hAnsi="Arial"/>
      <w:spacing w:val="3"/>
      <w:w w:val="127"/>
      <w:sz w:val="24"/>
      <w:szCs w:val="20"/>
    </w:rPr>
  </w:style>
  <w:style w:type="character" w:customStyle="1" w:styleId="ListLabel244">
    <w:name w:val="ListLabel 244"/>
    <w:rPr>
      <w:rFonts w:cs="Symbol"/>
    </w:rPr>
  </w:style>
  <w:style w:type="character" w:customStyle="1" w:styleId="ListLabel245">
    <w:name w:val="ListLabel 245"/>
    <w:rPr>
      <w:rFonts w:cs="Symbol"/>
    </w:rPr>
  </w:style>
  <w:style w:type="character" w:customStyle="1" w:styleId="ListLabel246">
    <w:name w:val="ListLabel 246"/>
    <w:rPr>
      <w:rFonts w:cs="Symbol"/>
    </w:rPr>
  </w:style>
  <w:style w:type="character" w:customStyle="1" w:styleId="ListLabel247">
    <w:name w:val="ListLabel 247"/>
    <w:rPr>
      <w:rFonts w:cs="Symbol"/>
    </w:rPr>
  </w:style>
  <w:style w:type="character" w:customStyle="1" w:styleId="ListLabel248">
    <w:name w:val="ListLabel 248"/>
    <w:rPr>
      <w:rFonts w:cs="Symbol"/>
    </w:rPr>
  </w:style>
  <w:style w:type="character" w:customStyle="1" w:styleId="ListLabel249">
    <w:name w:val="ListLabel 249"/>
    <w:rPr>
      <w:rFonts w:cs="Symbol"/>
    </w:rPr>
  </w:style>
  <w:style w:type="character" w:customStyle="1" w:styleId="ListLabel250">
    <w:name w:val="ListLabel 250"/>
    <w:rPr>
      <w:rFonts w:cs="Symbol"/>
    </w:rPr>
  </w:style>
  <w:style w:type="character" w:customStyle="1" w:styleId="ListLabel251">
    <w:name w:val="ListLabel 251"/>
    <w:rPr>
      <w:rFonts w:ascii="Arial" w:eastAsia="Arial" w:hAnsi="Arial"/>
      <w:w w:val="115"/>
      <w:sz w:val="24"/>
      <w:szCs w:val="20"/>
    </w:rPr>
  </w:style>
  <w:style w:type="character" w:customStyle="1" w:styleId="ListLabel252">
    <w:name w:val="ListLabel 252"/>
    <w:rPr>
      <w:rFonts w:cs="Symbol"/>
    </w:rPr>
  </w:style>
  <w:style w:type="character" w:customStyle="1" w:styleId="ListLabel253">
    <w:name w:val="ListLabel 253"/>
    <w:rPr>
      <w:rFonts w:cs="Symbol"/>
    </w:rPr>
  </w:style>
  <w:style w:type="character" w:customStyle="1" w:styleId="ListLabel254">
    <w:name w:val="ListLabel 254"/>
    <w:rPr>
      <w:rFonts w:cs="Symbol"/>
    </w:rPr>
  </w:style>
  <w:style w:type="character" w:customStyle="1" w:styleId="ListLabel255">
    <w:name w:val="ListLabel 255"/>
    <w:rPr>
      <w:rFonts w:cs="Symbol"/>
    </w:rPr>
  </w:style>
  <w:style w:type="character" w:customStyle="1" w:styleId="ListLabel256">
    <w:name w:val="ListLabel 256"/>
    <w:rPr>
      <w:rFonts w:cs="Symbol"/>
    </w:rPr>
  </w:style>
  <w:style w:type="character" w:customStyle="1" w:styleId="ListLabel257">
    <w:name w:val="ListLabel 257"/>
    <w:rPr>
      <w:rFonts w:cs="Symbol"/>
    </w:rPr>
  </w:style>
  <w:style w:type="character" w:customStyle="1" w:styleId="ListLabel258">
    <w:name w:val="ListLabel 258"/>
    <w:rPr>
      <w:rFonts w:cs="Symbol"/>
    </w:rPr>
  </w:style>
  <w:style w:type="character" w:customStyle="1" w:styleId="ListLabel259">
    <w:name w:val="ListLabel 259"/>
    <w:rPr>
      <w:rFonts w:cs="Symbol"/>
    </w:rPr>
  </w:style>
  <w:style w:type="character" w:customStyle="1" w:styleId="ListLabel260">
    <w:name w:val="ListLabel 260"/>
    <w:rPr>
      <w:rFonts w:cs="OpenSymbol"/>
    </w:rPr>
  </w:style>
  <w:style w:type="character" w:customStyle="1" w:styleId="ListLabel261">
    <w:name w:val="ListLabel 261"/>
    <w:rPr>
      <w:rFonts w:cs="OpenSymbol"/>
    </w:rPr>
  </w:style>
  <w:style w:type="character" w:customStyle="1" w:styleId="ListLabel262">
    <w:name w:val="ListLabel 262"/>
    <w:rPr>
      <w:rFonts w:cs="OpenSymbol"/>
    </w:rPr>
  </w:style>
  <w:style w:type="character" w:customStyle="1" w:styleId="ListLabel263">
    <w:name w:val="ListLabel 263"/>
    <w:rPr>
      <w:rFonts w:cs="OpenSymbol"/>
    </w:rPr>
  </w:style>
  <w:style w:type="character" w:customStyle="1" w:styleId="ListLabel264">
    <w:name w:val="ListLabel 264"/>
    <w:rPr>
      <w:rFonts w:cs="OpenSymbol"/>
    </w:rPr>
  </w:style>
  <w:style w:type="character" w:customStyle="1" w:styleId="ListLabel265">
    <w:name w:val="ListLabel 265"/>
    <w:rPr>
      <w:rFonts w:cs="OpenSymbol"/>
    </w:rPr>
  </w:style>
  <w:style w:type="character" w:customStyle="1" w:styleId="ListLabel266">
    <w:name w:val="ListLabel 266"/>
    <w:rPr>
      <w:rFonts w:cs="OpenSymbol"/>
    </w:rPr>
  </w:style>
  <w:style w:type="character" w:customStyle="1" w:styleId="ListLabel267">
    <w:name w:val="ListLabel 267"/>
    <w:rPr>
      <w:rFonts w:cs="OpenSymbol"/>
    </w:rPr>
  </w:style>
  <w:style w:type="character" w:customStyle="1" w:styleId="ListLabel268">
    <w:name w:val="ListLabel 268"/>
    <w:rPr>
      <w:rFonts w:cs="OpenSymbol"/>
    </w:rPr>
  </w:style>
  <w:style w:type="character" w:customStyle="1" w:styleId="ListLabel269">
    <w:name w:val="ListLabel 269"/>
    <w:rPr>
      <w:rFonts w:cs="OpenSymbol"/>
    </w:rPr>
  </w:style>
  <w:style w:type="character" w:customStyle="1" w:styleId="ListLabel270">
    <w:name w:val="ListLabel 270"/>
    <w:rPr>
      <w:rFonts w:cs="OpenSymbol"/>
    </w:rPr>
  </w:style>
  <w:style w:type="character" w:customStyle="1" w:styleId="ListLabel271">
    <w:name w:val="ListLabel 271"/>
    <w:rPr>
      <w:rFonts w:cs="OpenSymbol"/>
    </w:rPr>
  </w:style>
  <w:style w:type="character" w:customStyle="1" w:styleId="ListLabel272">
    <w:name w:val="ListLabel 272"/>
    <w:rPr>
      <w:rFonts w:cs="OpenSymbol"/>
    </w:rPr>
  </w:style>
  <w:style w:type="character" w:customStyle="1" w:styleId="ListLabel273">
    <w:name w:val="ListLabel 273"/>
    <w:rPr>
      <w:rFonts w:cs="OpenSymbol"/>
    </w:rPr>
  </w:style>
  <w:style w:type="character" w:customStyle="1" w:styleId="ListLabel274">
    <w:name w:val="ListLabel 274"/>
    <w:rPr>
      <w:rFonts w:cs="OpenSymbol"/>
    </w:rPr>
  </w:style>
  <w:style w:type="character" w:customStyle="1" w:styleId="ListLabel275">
    <w:name w:val="ListLabel 275"/>
    <w:rPr>
      <w:rFonts w:cs="OpenSymbol"/>
    </w:rPr>
  </w:style>
  <w:style w:type="character" w:customStyle="1" w:styleId="ListLabel276">
    <w:name w:val="ListLabel 276"/>
    <w:rPr>
      <w:rFonts w:cs="OpenSymbol"/>
    </w:rPr>
  </w:style>
  <w:style w:type="character" w:customStyle="1" w:styleId="ListLabel277">
    <w:name w:val="ListLabel 277"/>
    <w:rPr>
      <w:rFonts w:cs="OpenSymbol"/>
    </w:rPr>
  </w:style>
  <w:style w:type="character" w:customStyle="1" w:styleId="ListLabel278">
    <w:name w:val="ListLabel 278"/>
    <w:rPr>
      <w:rFonts w:cs="OpenSymbol"/>
    </w:rPr>
  </w:style>
  <w:style w:type="character" w:customStyle="1" w:styleId="ListLabel279">
    <w:name w:val="ListLabel 279"/>
    <w:rPr>
      <w:rFonts w:cs="OpenSymbol"/>
    </w:rPr>
  </w:style>
  <w:style w:type="character" w:customStyle="1" w:styleId="ListLabel280">
    <w:name w:val="ListLabel 280"/>
    <w:rPr>
      <w:rFonts w:cs="OpenSymbol"/>
    </w:rPr>
  </w:style>
  <w:style w:type="character" w:customStyle="1" w:styleId="ListLabel281">
    <w:name w:val="ListLabel 281"/>
    <w:rPr>
      <w:rFonts w:cs="OpenSymbol"/>
    </w:rPr>
  </w:style>
  <w:style w:type="character" w:customStyle="1" w:styleId="ListLabel282">
    <w:name w:val="ListLabel 282"/>
    <w:rPr>
      <w:rFonts w:cs="OpenSymbol"/>
    </w:rPr>
  </w:style>
  <w:style w:type="character" w:customStyle="1" w:styleId="ListLabel283">
    <w:name w:val="ListLabel 283"/>
    <w:rPr>
      <w:rFonts w:cs="OpenSymbol"/>
    </w:rPr>
  </w:style>
  <w:style w:type="character" w:customStyle="1" w:styleId="ListLabel284">
    <w:name w:val="ListLabel 284"/>
    <w:rPr>
      <w:rFonts w:cs="OpenSymbol"/>
    </w:rPr>
  </w:style>
  <w:style w:type="character" w:customStyle="1" w:styleId="ListLabel285">
    <w:name w:val="ListLabel 285"/>
    <w:rPr>
      <w:rFonts w:cs="OpenSymbol"/>
    </w:rPr>
  </w:style>
  <w:style w:type="character" w:customStyle="1" w:styleId="ListLabel286">
    <w:name w:val="ListLabel 286"/>
    <w:rPr>
      <w:rFonts w:cs="OpenSymbol"/>
    </w:rPr>
  </w:style>
  <w:style w:type="character" w:customStyle="1" w:styleId="ListLabel287">
    <w:name w:val="ListLabel 287"/>
    <w:rPr>
      <w:rFonts w:cs="OpenSymbol"/>
    </w:rPr>
  </w:style>
  <w:style w:type="character" w:customStyle="1" w:styleId="ListLabel288">
    <w:name w:val="ListLabel 288"/>
    <w:rPr>
      <w:rFonts w:cs="OpenSymbol"/>
    </w:rPr>
  </w:style>
  <w:style w:type="character" w:customStyle="1" w:styleId="ListLabel289">
    <w:name w:val="ListLabel 289"/>
    <w:rPr>
      <w:rFonts w:cs="OpenSymbol"/>
    </w:rPr>
  </w:style>
  <w:style w:type="character" w:customStyle="1" w:styleId="ListLabel290">
    <w:name w:val="ListLabel 290"/>
    <w:rPr>
      <w:rFonts w:cs="OpenSymbol"/>
    </w:rPr>
  </w:style>
  <w:style w:type="character" w:customStyle="1" w:styleId="ListLabel291">
    <w:name w:val="ListLabel 291"/>
    <w:rPr>
      <w:rFonts w:cs="OpenSymbol"/>
    </w:rPr>
  </w:style>
  <w:style w:type="character" w:customStyle="1" w:styleId="ListLabel292">
    <w:name w:val="ListLabel 292"/>
    <w:rPr>
      <w:rFonts w:cs="OpenSymbol"/>
    </w:rPr>
  </w:style>
  <w:style w:type="character" w:customStyle="1" w:styleId="ListLabel293">
    <w:name w:val="ListLabel 293"/>
    <w:rPr>
      <w:rFonts w:cs="OpenSymbol"/>
    </w:rPr>
  </w:style>
  <w:style w:type="character" w:customStyle="1" w:styleId="ListLabel294">
    <w:name w:val="ListLabel 294"/>
    <w:rPr>
      <w:rFonts w:cs="OpenSymbol"/>
    </w:rPr>
  </w:style>
  <w:style w:type="character" w:customStyle="1" w:styleId="ListLabel295">
    <w:name w:val="ListLabel 295"/>
    <w:rPr>
      <w:rFonts w:cs="OpenSymbol"/>
    </w:rPr>
  </w:style>
  <w:style w:type="character" w:customStyle="1" w:styleId="ListLabel296">
    <w:name w:val="ListLabel 296"/>
    <w:rPr>
      <w:rFonts w:cs="OpenSymbol"/>
    </w:rPr>
  </w:style>
  <w:style w:type="character" w:customStyle="1" w:styleId="ListLabel297">
    <w:name w:val="ListLabel 297"/>
    <w:rPr>
      <w:rFonts w:cs="OpenSymbol"/>
    </w:rPr>
  </w:style>
  <w:style w:type="character" w:customStyle="1" w:styleId="ListLabel298">
    <w:name w:val="ListLabel 298"/>
    <w:rPr>
      <w:rFonts w:cs="OpenSymbol"/>
    </w:rPr>
  </w:style>
  <w:style w:type="character" w:customStyle="1" w:styleId="ListLabel299">
    <w:name w:val="ListLabel 299"/>
    <w:rPr>
      <w:rFonts w:cs="OpenSymbol"/>
    </w:rPr>
  </w:style>
  <w:style w:type="character" w:customStyle="1" w:styleId="ListLabel300">
    <w:name w:val="ListLabel 300"/>
    <w:rPr>
      <w:rFonts w:cs="OpenSymbol"/>
    </w:rPr>
  </w:style>
  <w:style w:type="character" w:customStyle="1" w:styleId="ListLabel301">
    <w:name w:val="ListLabel 301"/>
    <w:rPr>
      <w:rFonts w:cs="OpenSymbol"/>
    </w:rPr>
  </w:style>
  <w:style w:type="character" w:customStyle="1" w:styleId="ListLabel302">
    <w:name w:val="ListLabel 302"/>
    <w:rPr>
      <w:rFonts w:cs="OpenSymbol"/>
    </w:rPr>
  </w:style>
  <w:style w:type="character" w:customStyle="1" w:styleId="ListLabel303">
    <w:name w:val="ListLabel 303"/>
    <w:rPr>
      <w:rFonts w:cs="OpenSymbol"/>
    </w:rPr>
  </w:style>
  <w:style w:type="character" w:customStyle="1" w:styleId="ListLabel304">
    <w:name w:val="ListLabel 304"/>
    <w:rPr>
      <w:rFonts w:cs="OpenSymbol"/>
    </w:rPr>
  </w:style>
  <w:style w:type="character" w:customStyle="1" w:styleId="ListLabel305">
    <w:name w:val="ListLabel 305"/>
    <w:rPr>
      <w:rFonts w:ascii="Arial" w:hAnsi="Arial" w:cs="Symbol"/>
      <w:sz w:val="24"/>
    </w:rPr>
  </w:style>
  <w:style w:type="character" w:customStyle="1" w:styleId="ListLabel306">
    <w:name w:val="ListLabel 306"/>
    <w:rPr>
      <w:rFonts w:cs="Courier New"/>
    </w:rPr>
  </w:style>
  <w:style w:type="character" w:customStyle="1" w:styleId="ListLabel307">
    <w:name w:val="ListLabel 307"/>
    <w:rPr>
      <w:rFonts w:cs="Wingdings"/>
    </w:rPr>
  </w:style>
  <w:style w:type="character" w:customStyle="1" w:styleId="ListLabel308">
    <w:name w:val="ListLabel 308"/>
    <w:rPr>
      <w:rFonts w:cs="Symbol"/>
    </w:rPr>
  </w:style>
  <w:style w:type="character" w:customStyle="1" w:styleId="ListLabel309">
    <w:name w:val="ListLabel 309"/>
    <w:rPr>
      <w:rFonts w:cs="Courier New"/>
    </w:rPr>
  </w:style>
  <w:style w:type="character" w:customStyle="1" w:styleId="ListLabel310">
    <w:name w:val="ListLabel 310"/>
    <w:rPr>
      <w:rFonts w:cs="Wingdings"/>
    </w:rPr>
  </w:style>
  <w:style w:type="character" w:customStyle="1" w:styleId="ListLabel311">
    <w:name w:val="ListLabel 311"/>
    <w:rPr>
      <w:rFonts w:cs="Symbol"/>
    </w:rPr>
  </w:style>
  <w:style w:type="character" w:customStyle="1" w:styleId="ListLabel312">
    <w:name w:val="ListLabel 312"/>
    <w:rPr>
      <w:rFonts w:cs="Courier New"/>
    </w:rPr>
  </w:style>
  <w:style w:type="character" w:customStyle="1" w:styleId="ListLabel313">
    <w:name w:val="ListLabel 313"/>
    <w:rPr>
      <w:rFonts w:cs="Wingdings"/>
    </w:rPr>
  </w:style>
  <w:style w:type="character" w:customStyle="1" w:styleId="ListLabel314">
    <w:name w:val="ListLabel 314"/>
    <w:rPr>
      <w:rFonts w:ascii="Arial" w:hAnsi="Arial" w:cs="Symbol"/>
      <w:sz w:val="22"/>
      <w:szCs w:val="24"/>
    </w:rPr>
  </w:style>
  <w:style w:type="character" w:customStyle="1" w:styleId="ListLabel315">
    <w:name w:val="ListLabel 315"/>
    <w:rPr>
      <w:rFonts w:cs="Symbol"/>
    </w:rPr>
  </w:style>
  <w:style w:type="character" w:customStyle="1" w:styleId="ListLabel316">
    <w:name w:val="ListLabel 316"/>
    <w:rPr>
      <w:rFonts w:cs="Symbol"/>
    </w:rPr>
  </w:style>
  <w:style w:type="character" w:customStyle="1" w:styleId="ListLabel317">
    <w:name w:val="ListLabel 317"/>
    <w:rPr>
      <w:rFonts w:cs="Symbol"/>
    </w:rPr>
  </w:style>
  <w:style w:type="character" w:customStyle="1" w:styleId="ListLabel318">
    <w:name w:val="ListLabel 318"/>
    <w:rPr>
      <w:rFonts w:cs="Symbol"/>
    </w:rPr>
  </w:style>
  <w:style w:type="character" w:customStyle="1" w:styleId="ListLabel319">
    <w:name w:val="ListLabel 319"/>
    <w:rPr>
      <w:rFonts w:cs="Symbol"/>
    </w:rPr>
  </w:style>
  <w:style w:type="character" w:customStyle="1" w:styleId="ListLabel320">
    <w:name w:val="ListLabel 320"/>
    <w:rPr>
      <w:rFonts w:cs="Symbol"/>
    </w:rPr>
  </w:style>
  <w:style w:type="character" w:customStyle="1" w:styleId="ListLabel321">
    <w:name w:val="ListLabel 321"/>
    <w:rPr>
      <w:rFonts w:cs="Symbol"/>
    </w:rPr>
  </w:style>
  <w:style w:type="character" w:customStyle="1" w:styleId="ListLabel322">
    <w:name w:val="ListLabel 322"/>
    <w:rPr>
      <w:rFonts w:cs="Symbol"/>
    </w:rPr>
  </w:style>
  <w:style w:type="character" w:customStyle="1" w:styleId="ListLabel323">
    <w:name w:val="ListLabel 323"/>
    <w:rPr>
      <w:rFonts w:cs="Symbol"/>
      <w:sz w:val="24"/>
      <w:szCs w:val="22"/>
    </w:rPr>
  </w:style>
  <w:style w:type="character" w:customStyle="1" w:styleId="ListLabel324">
    <w:name w:val="ListLabel 324"/>
    <w:rPr>
      <w:rFonts w:cs="Symbol"/>
    </w:rPr>
  </w:style>
  <w:style w:type="character" w:customStyle="1" w:styleId="ListLabel325">
    <w:name w:val="ListLabel 325"/>
    <w:rPr>
      <w:rFonts w:cs="Symbol"/>
    </w:rPr>
  </w:style>
  <w:style w:type="character" w:customStyle="1" w:styleId="ListLabel326">
    <w:name w:val="ListLabel 326"/>
    <w:rPr>
      <w:rFonts w:cs="Symbol"/>
    </w:rPr>
  </w:style>
  <w:style w:type="character" w:customStyle="1" w:styleId="ListLabel327">
    <w:name w:val="ListLabel 327"/>
    <w:rPr>
      <w:rFonts w:cs="Symbol"/>
    </w:rPr>
  </w:style>
  <w:style w:type="character" w:customStyle="1" w:styleId="ListLabel328">
    <w:name w:val="ListLabel 328"/>
    <w:rPr>
      <w:rFonts w:cs="Symbol"/>
    </w:rPr>
  </w:style>
  <w:style w:type="character" w:customStyle="1" w:styleId="ListLabel329">
    <w:name w:val="ListLabel 329"/>
    <w:rPr>
      <w:rFonts w:cs="Symbol"/>
    </w:rPr>
  </w:style>
  <w:style w:type="character" w:customStyle="1" w:styleId="ListLabel330">
    <w:name w:val="ListLabel 330"/>
    <w:rPr>
      <w:rFonts w:cs="Symbol"/>
    </w:rPr>
  </w:style>
  <w:style w:type="character" w:customStyle="1" w:styleId="ListLabel331">
    <w:name w:val="ListLabel 331"/>
    <w:rPr>
      <w:rFonts w:cs="Symbol"/>
    </w:rPr>
  </w:style>
  <w:style w:type="character" w:customStyle="1" w:styleId="ListLabel332">
    <w:name w:val="ListLabel 332"/>
    <w:rPr>
      <w:rFonts w:ascii="Arial" w:eastAsia="Arial" w:hAnsi="Arial"/>
      <w:spacing w:val="3"/>
      <w:w w:val="123"/>
      <w:sz w:val="24"/>
      <w:szCs w:val="20"/>
    </w:rPr>
  </w:style>
  <w:style w:type="character" w:customStyle="1" w:styleId="ListLabel333">
    <w:name w:val="ListLabel 333"/>
    <w:rPr>
      <w:rFonts w:cs="Symbol"/>
    </w:rPr>
  </w:style>
  <w:style w:type="character" w:customStyle="1" w:styleId="ListLabel334">
    <w:name w:val="ListLabel 334"/>
    <w:rPr>
      <w:rFonts w:cs="Symbol"/>
    </w:rPr>
  </w:style>
  <w:style w:type="character" w:customStyle="1" w:styleId="ListLabel335">
    <w:name w:val="ListLabel 335"/>
    <w:rPr>
      <w:rFonts w:cs="Symbol"/>
    </w:rPr>
  </w:style>
  <w:style w:type="character" w:customStyle="1" w:styleId="ListLabel336">
    <w:name w:val="ListLabel 336"/>
    <w:rPr>
      <w:rFonts w:cs="Symbol"/>
    </w:rPr>
  </w:style>
  <w:style w:type="character" w:customStyle="1" w:styleId="ListLabel337">
    <w:name w:val="ListLabel 337"/>
    <w:rPr>
      <w:rFonts w:cs="Symbol"/>
    </w:rPr>
  </w:style>
  <w:style w:type="character" w:customStyle="1" w:styleId="ListLabel338">
    <w:name w:val="ListLabel 338"/>
    <w:rPr>
      <w:rFonts w:cs="Symbol"/>
    </w:rPr>
  </w:style>
  <w:style w:type="character" w:customStyle="1" w:styleId="ListLabel339">
    <w:name w:val="ListLabel 339"/>
    <w:rPr>
      <w:rFonts w:cs="Symbol"/>
    </w:rPr>
  </w:style>
  <w:style w:type="character" w:customStyle="1" w:styleId="ListLabel340">
    <w:name w:val="ListLabel 340"/>
    <w:rPr>
      <w:rFonts w:cs="Symbol"/>
    </w:rPr>
  </w:style>
  <w:style w:type="character" w:customStyle="1" w:styleId="ListLabel341">
    <w:name w:val="ListLabel 341"/>
    <w:rPr>
      <w:rFonts w:ascii="Arial" w:eastAsia="Arial" w:hAnsi="Arial"/>
      <w:w w:val="115"/>
      <w:sz w:val="24"/>
      <w:szCs w:val="20"/>
    </w:rPr>
  </w:style>
  <w:style w:type="character" w:customStyle="1" w:styleId="ListLabel342">
    <w:name w:val="ListLabel 342"/>
    <w:rPr>
      <w:rFonts w:ascii="Arial" w:eastAsia="Arial" w:hAnsi="Arial"/>
      <w:spacing w:val="3"/>
      <w:w w:val="127"/>
      <w:sz w:val="24"/>
      <w:szCs w:val="20"/>
    </w:rPr>
  </w:style>
  <w:style w:type="character" w:customStyle="1" w:styleId="ListLabel343">
    <w:name w:val="ListLabel 343"/>
    <w:rPr>
      <w:rFonts w:cs="Symbol"/>
    </w:rPr>
  </w:style>
  <w:style w:type="character" w:customStyle="1" w:styleId="ListLabel344">
    <w:name w:val="ListLabel 344"/>
    <w:rPr>
      <w:rFonts w:cs="Symbol"/>
    </w:rPr>
  </w:style>
  <w:style w:type="character" w:customStyle="1" w:styleId="ListLabel345">
    <w:name w:val="ListLabel 345"/>
    <w:rPr>
      <w:rFonts w:cs="Symbol"/>
    </w:rPr>
  </w:style>
  <w:style w:type="character" w:customStyle="1" w:styleId="ListLabel346">
    <w:name w:val="ListLabel 346"/>
    <w:rPr>
      <w:rFonts w:cs="Symbol"/>
    </w:rPr>
  </w:style>
  <w:style w:type="character" w:customStyle="1" w:styleId="ListLabel347">
    <w:name w:val="ListLabel 347"/>
    <w:rPr>
      <w:rFonts w:cs="Symbol"/>
    </w:rPr>
  </w:style>
  <w:style w:type="character" w:customStyle="1" w:styleId="ListLabel348">
    <w:name w:val="ListLabel 348"/>
    <w:rPr>
      <w:rFonts w:cs="Symbol"/>
    </w:rPr>
  </w:style>
  <w:style w:type="character" w:customStyle="1" w:styleId="ListLabel349">
    <w:name w:val="ListLabel 349"/>
    <w:rPr>
      <w:rFonts w:cs="Symbol"/>
    </w:rPr>
  </w:style>
  <w:style w:type="character" w:customStyle="1" w:styleId="ListLabel350">
    <w:name w:val="ListLabel 350"/>
    <w:rPr>
      <w:rFonts w:ascii="Arial" w:eastAsia="Arial" w:hAnsi="Arial"/>
      <w:w w:val="115"/>
      <w:sz w:val="24"/>
      <w:szCs w:val="20"/>
    </w:rPr>
  </w:style>
  <w:style w:type="character" w:customStyle="1" w:styleId="ListLabel351">
    <w:name w:val="ListLabel 351"/>
    <w:rPr>
      <w:rFonts w:cs="Symbol"/>
    </w:rPr>
  </w:style>
  <w:style w:type="character" w:customStyle="1" w:styleId="ListLabel352">
    <w:name w:val="ListLabel 352"/>
    <w:rPr>
      <w:rFonts w:cs="Symbol"/>
    </w:rPr>
  </w:style>
  <w:style w:type="character" w:customStyle="1" w:styleId="ListLabel353">
    <w:name w:val="ListLabel 353"/>
    <w:rPr>
      <w:rFonts w:cs="Symbol"/>
    </w:rPr>
  </w:style>
  <w:style w:type="character" w:customStyle="1" w:styleId="ListLabel354">
    <w:name w:val="ListLabel 354"/>
    <w:rPr>
      <w:rFonts w:cs="Symbol"/>
    </w:rPr>
  </w:style>
  <w:style w:type="character" w:customStyle="1" w:styleId="ListLabel355">
    <w:name w:val="ListLabel 355"/>
    <w:rPr>
      <w:rFonts w:cs="Symbol"/>
    </w:rPr>
  </w:style>
  <w:style w:type="character" w:customStyle="1" w:styleId="ListLabel356">
    <w:name w:val="ListLabel 356"/>
    <w:rPr>
      <w:rFonts w:cs="Symbol"/>
    </w:rPr>
  </w:style>
  <w:style w:type="character" w:customStyle="1" w:styleId="ListLabel357">
    <w:name w:val="ListLabel 357"/>
    <w:rPr>
      <w:rFonts w:cs="Symbol"/>
    </w:rPr>
  </w:style>
  <w:style w:type="character" w:customStyle="1" w:styleId="ListLabel358">
    <w:name w:val="ListLabel 358"/>
    <w:rPr>
      <w:rFonts w:cs="Symbol"/>
    </w:rPr>
  </w:style>
  <w:style w:type="character" w:customStyle="1" w:styleId="ListLabel359">
    <w:name w:val="ListLabel 359"/>
    <w:rPr>
      <w:rFonts w:cs="OpenSymbol"/>
    </w:rPr>
  </w:style>
  <w:style w:type="character" w:customStyle="1" w:styleId="ListLabel360">
    <w:name w:val="ListLabel 360"/>
    <w:rPr>
      <w:rFonts w:cs="OpenSymbol"/>
    </w:rPr>
  </w:style>
  <w:style w:type="character" w:customStyle="1" w:styleId="ListLabel361">
    <w:name w:val="ListLabel 361"/>
    <w:rPr>
      <w:rFonts w:cs="OpenSymbol"/>
    </w:rPr>
  </w:style>
  <w:style w:type="character" w:customStyle="1" w:styleId="ListLabel362">
    <w:name w:val="ListLabel 362"/>
    <w:rPr>
      <w:rFonts w:cs="OpenSymbol"/>
    </w:rPr>
  </w:style>
  <w:style w:type="character" w:customStyle="1" w:styleId="ListLabel363">
    <w:name w:val="ListLabel 363"/>
    <w:rPr>
      <w:rFonts w:cs="OpenSymbol"/>
    </w:rPr>
  </w:style>
  <w:style w:type="character" w:customStyle="1" w:styleId="ListLabel364">
    <w:name w:val="ListLabel 364"/>
    <w:rPr>
      <w:rFonts w:cs="OpenSymbol"/>
    </w:rPr>
  </w:style>
  <w:style w:type="character" w:customStyle="1" w:styleId="ListLabel365">
    <w:name w:val="ListLabel 365"/>
    <w:rPr>
      <w:rFonts w:cs="OpenSymbol"/>
    </w:rPr>
  </w:style>
  <w:style w:type="character" w:customStyle="1" w:styleId="ListLabel366">
    <w:name w:val="ListLabel 366"/>
    <w:rPr>
      <w:rFonts w:cs="OpenSymbol"/>
    </w:rPr>
  </w:style>
  <w:style w:type="character" w:customStyle="1" w:styleId="ListLabel367">
    <w:name w:val="ListLabel 367"/>
    <w:rPr>
      <w:rFonts w:cs="OpenSymbol"/>
    </w:rPr>
  </w:style>
  <w:style w:type="character" w:customStyle="1" w:styleId="ListLabel368">
    <w:name w:val="ListLabel 368"/>
    <w:rPr>
      <w:rFonts w:cs="OpenSymbol"/>
    </w:rPr>
  </w:style>
  <w:style w:type="character" w:customStyle="1" w:styleId="ListLabel369">
    <w:name w:val="ListLabel 369"/>
    <w:rPr>
      <w:rFonts w:cs="OpenSymbol"/>
    </w:rPr>
  </w:style>
  <w:style w:type="character" w:customStyle="1" w:styleId="ListLabel370">
    <w:name w:val="ListLabel 370"/>
    <w:rPr>
      <w:rFonts w:cs="OpenSymbol"/>
    </w:rPr>
  </w:style>
  <w:style w:type="character" w:customStyle="1" w:styleId="ListLabel371">
    <w:name w:val="ListLabel 371"/>
    <w:rPr>
      <w:rFonts w:cs="OpenSymbol"/>
    </w:rPr>
  </w:style>
  <w:style w:type="character" w:customStyle="1" w:styleId="ListLabel372">
    <w:name w:val="ListLabel 372"/>
    <w:rPr>
      <w:rFonts w:cs="OpenSymbol"/>
    </w:rPr>
  </w:style>
  <w:style w:type="character" w:customStyle="1" w:styleId="ListLabel373">
    <w:name w:val="ListLabel 373"/>
    <w:rPr>
      <w:rFonts w:cs="OpenSymbol"/>
    </w:rPr>
  </w:style>
  <w:style w:type="character" w:customStyle="1" w:styleId="ListLabel374">
    <w:name w:val="ListLabel 374"/>
    <w:rPr>
      <w:rFonts w:cs="OpenSymbol"/>
    </w:rPr>
  </w:style>
  <w:style w:type="character" w:customStyle="1" w:styleId="ListLabel375">
    <w:name w:val="ListLabel 375"/>
    <w:rPr>
      <w:rFonts w:cs="OpenSymbol"/>
    </w:rPr>
  </w:style>
  <w:style w:type="character" w:customStyle="1" w:styleId="ListLabel376">
    <w:name w:val="ListLabel 376"/>
    <w:rPr>
      <w:rFonts w:cs="OpenSymbol"/>
    </w:rPr>
  </w:style>
  <w:style w:type="character" w:customStyle="1" w:styleId="ListLabel377">
    <w:name w:val="ListLabel 377"/>
    <w:rPr>
      <w:rFonts w:cs="OpenSymbol"/>
    </w:rPr>
  </w:style>
  <w:style w:type="character" w:customStyle="1" w:styleId="ListLabel378">
    <w:name w:val="ListLabel 378"/>
    <w:rPr>
      <w:rFonts w:cs="OpenSymbol"/>
    </w:rPr>
  </w:style>
  <w:style w:type="character" w:customStyle="1" w:styleId="ListLabel379">
    <w:name w:val="ListLabel 379"/>
    <w:rPr>
      <w:rFonts w:cs="OpenSymbol"/>
    </w:rPr>
  </w:style>
  <w:style w:type="character" w:customStyle="1" w:styleId="ListLabel380">
    <w:name w:val="ListLabel 380"/>
    <w:rPr>
      <w:rFonts w:cs="OpenSymbol"/>
    </w:rPr>
  </w:style>
  <w:style w:type="character" w:customStyle="1" w:styleId="ListLabel381">
    <w:name w:val="ListLabel 381"/>
    <w:rPr>
      <w:rFonts w:cs="OpenSymbol"/>
    </w:rPr>
  </w:style>
  <w:style w:type="character" w:customStyle="1" w:styleId="ListLabel382">
    <w:name w:val="ListLabel 382"/>
    <w:rPr>
      <w:rFonts w:cs="OpenSymbol"/>
    </w:rPr>
  </w:style>
  <w:style w:type="character" w:customStyle="1" w:styleId="ListLabel383">
    <w:name w:val="ListLabel 383"/>
    <w:rPr>
      <w:rFonts w:cs="OpenSymbol"/>
    </w:rPr>
  </w:style>
  <w:style w:type="character" w:customStyle="1" w:styleId="ListLabel384">
    <w:name w:val="ListLabel 384"/>
    <w:rPr>
      <w:rFonts w:cs="OpenSymbol"/>
    </w:rPr>
  </w:style>
  <w:style w:type="character" w:customStyle="1" w:styleId="ListLabel385">
    <w:name w:val="ListLabel 385"/>
    <w:rPr>
      <w:rFonts w:cs="OpenSymbol"/>
    </w:rPr>
  </w:style>
  <w:style w:type="character" w:customStyle="1" w:styleId="ListLabel386">
    <w:name w:val="ListLabel 386"/>
    <w:rPr>
      <w:rFonts w:cs="OpenSymbol"/>
    </w:rPr>
  </w:style>
  <w:style w:type="character" w:customStyle="1" w:styleId="ListLabel387">
    <w:name w:val="ListLabel 387"/>
    <w:rPr>
      <w:rFonts w:cs="OpenSymbol"/>
    </w:rPr>
  </w:style>
  <w:style w:type="character" w:customStyle="1" w:styleId="ListLabel388">
    <w:name w:val="ListLabel 388"/>
    <w:rPr>
      <w:rFonts w:cs="OpenSymbol"/>
    </w:rPr>
  </w:style>
  <w:style w:type="character" w:customStyle="1" w:styleId="ListLabel389">
    <w:name w:val="ListLabel 389"/>
    <w:rPr>
      <w:rFonts w:cs="OpenSymbol"/>
    </w:rPr>
  </w:style>
  <w:style w:type="character" w:customStyle="1" w:styleId="ListLabel390">
    <w:name w:val="ListLabel 390"/>
    <w:rPr>
      <w:rFonts w:cs="OpenSymbol"/>
    </w:rPr>
  </w:style>
  <w:style w:type="character" w:customStyle="1" w:styleId="ListLabel391">
    <w:name w:val="ListLabel 391"/>
    <w:rPr>
      <w:rFonts w:cs="OpenSymbol"/>
    </w:rPr>
  </w:style>
  <w:style w:type="character" w:customStyle="1" w:styleId="ListLabel392">
    <w:name w:val="ListLabel 392"/>
    <w:rPr>
      <w:rFonts w:cs="OpenSymbol"/>
    </w:rPr>
  </w:style>
  <w:style w:type="character" w:customStyle="1" w:styleId="ListLabel393">
    <w:name w:val="ListLabel 393"/>
    <w:rPr>
      <w:rFonts w:cs="OpenSymbol"/>
    </w:rPr>
  </w:style>
  <w:style w:type="character" w:customStyle="1" w:styleId="ListLabel394">
    <w:name w:val="ListLabel 394"/>
    <w:rPr>
      <w:rFonts w:cs="OpenSymbol"/>
    </w:rPr>
  </w:style>
  <w:style w:type="character" w:customStyle="1" w:styleId="ListLabel395">
    <w:name w:val="ListLabel 395"/>
    <w:rPr>
      <w:rFonts w:cs="OpenSymbol"/>
    </w:rPr>
  </w:style>
  <w:style w:type="character" w:customStyle="1" w:styleId="ListLabel396">
    <w:name w:val="ListLabel 396"/>
    <w:rPr>
      <w:rFonts w:cs="OpenSymbol"/>
    </w:rPr>
  </w:style>
  <w:style w:type="character" w:customStyle="1" w:styleId="ListLabel397">
    <w:name w:val="ListLabel 397"/>
    <w:rPr>
      <w:rFonts w:cs="OpenSymbol"/>
    </w:rPr>
  </w:style>
  <w:style w:type="character" w:customStyle="1" w:styleId="ListLabel398">
    <w:name w:val="ListLabel 398"/>
    <w:rPr>
      <w:rFonts w:cs="OpenSymbol"/>
    </w:rPr>
  </w:style>
  <w:style w:type="character" w:customStyle="1" w:styleId="ListLabel399">
    <w:name w:val="ListLabel 399"/>
    <w:rPr>
      <w:rFonts w:cs="OpenSymbol"/>
    </w:rPr>
  </w:style>
  <w:style w:type="character" w:customStyle="1" w:styleId="ListLabel400">
    <w:name w:val="ListLabel 400"/>
    <w:rPr>
      <w:rFonts w:cs="OpenSymbol"/>
    </w:rPr>
  </w:style>
  <w:style w:type="character" w:customStyle="1" w:styleId="ListLabel401">
    <w:name w:val="ListLabel 401"/>
    <w:rPr>
      <w:rFonts w:cs="OpenSymbol"/>
    </w:rPr>
  </w:style>
  <w:style w:type="character" w:customStyle="1" w:styleId="ListLabel402">
    <w:name w:val="ListLabel 402"/>
    <w:rPr>
      <w:rFonts w:cs="OpenSymbol"/>
    </w:rPr>
  </w:style>
  <w:style w:type="character" w:customStyle="1" w:styleId="ListLabel403">
    <w:name w:val="ListLabel 403"/>
    <w:rPr>
      <w:rFonts w:cs="OpenSymbol"/>
    </w:rPr>
  </w:style>
  <w:style w:type="character" w:customStyle="1" w:styleId="ListLabel404">
    <w:name w:val="ListLabel 404"/>
    <w:rPr>
      <w:rFonts w:ascii="Arial" w:hAnsi="Arial" w:cs="Symbol"/>
      <w:sz w:val="24"/>
    </w:rPr>
  </w:style>
  <w:style w:type="character" w:customStyle="1" w:styleId="ListLabel405">
    <w:name w:val="ListLabel 405"/>
    <w:rPr>
      <w:rFonts w:cs="Courier New"/>
    </w:rPr>
  </w:style>
  <w:style w:type="character" w:customStyle="1" w:styleId="ListLabel406">
    <w:name w:val="ListLabel 406"/>
    <w:rPr>
      <w:rFonts w:cs="Wingdings"/>
    </w:rPr>
  </w:style>
  <w:style w:type="character" w:customStyle="1" w:styleId="ListLabel407">
    <w:name w:val="ListLabel 407"/>
    <w:rPr>
      <w:rFonts w:cs="Symbol"/>
    </w:rPr>
  </w:style>
  <w:style w:type="character" w:customStyle="1" w:styleId="ListLabel408">
    <w:name w:val="ListLabel 408"/>
    <w:rPr>
      <w:rFonts w:cs="Courier New"/>
    </w:rPr>
  </w:style>
  <w:style w:type="character" w:customStyle="1" w:styleId="ListLabel409">
    <w:name w:val="ListLabel 409"/>
    <w:rPr>
      <w:rFonts w:cs="Wingdings"/>
    </w:rPr>
  </w:style>
  <w:style w:type="character" w:customStyle="1" w:styleId="ListLabel410">
    <w:name w:val="ListLabel 410"/>
    <w:rPr>
      <w:rFonts w:cs="Symbol"/>
    </w:rPr>
  </w:style>
  <w:style w:type="character" w:customStyle="1" w:styleId="ListLabel411">
    <w:name w:val="ListLabel 411"/>
    <w:rPr>
      <w:rFonts w:cs="Courier New"/>
    </w:rPr>
  </w:style>
  <w:style w:type="character" w:customStyle="1" w:styleId="ListLabel412">
    <w:name w:val="ListLabel 412"/>
    <w:rPr>
      <w:rFonts w:cs="Wingdings"/>
    </w:rPr>
  </w:style>
  <w:style w:type="character" w:styleId="Hyperlink">
    <w:name w:val="Hyperlink"/>
    <w:uiPriority w:val="99"/>
    <w:rPr>
      <w:color w:val="000080"/>
      <w:u w:val="single"/>
    </w:rPr>
  </w:style>
  <w:style w:type="character" w:customStyle="1" w:styleId="IndexLink">
    <w:name w:val="Index Link"/>
  </w:style>
  <w:style w:type="character" w:customStyle="1" w:styleId="NumberingSymbols">
    <w:name w:val="Numbering Symbols"/>
  </w:style>
  <w:style w:type="character" w:customStyle="1" w:styleId="ListLabel413">
    <w:name w:val="ListLabel 413"/>
    <w:rPr>
      <w:rFonts w:cs="Symbol"/>
      <w:sz w:val="22"/>
      <w:szCs w:val="24"/>
    </w:rPr>
  </w:style>
  <w:style w:type="character" w:customStyle="1" w:styleId="ListLabel414">
    <w:name w:val="ListLabel 414"/>
    <w:rPr>
      <w:rFonts w:cs="Symbol"/>
    </w:rPr>
  </w:style>
  <w:style w:type="character" w:customStyle="1" w:styleId="ListLabel415">
    <w:name w:val="ListLabel 415"/>
    <w:rPr>
      <w:rFonts w:cs="Symbol"/>
    </w:rPr>
  </w:style>
  <w:style w:type="character" w:customStyle="1" w:styleId="ListLabel416">
    <w:name w:val="ListLabel 416"/>
    <w:rPr>
      <w:rFonts w:cs="Symbol"/>
    </w:rPr>
  </w:style>
  <w:style w:type="character" w:customStyle="1" w:styleId="ListLabel417">
    <w:name w:val="ListLabel 417"/>
    <w:rPr>
      <w:rFonts w:cs="Symbol"/>
    </w:rPr>
  </w:style>
  <w:style w:type="character" w:customStyle="1" w:styleId="ListLabel418">
    <w:name w:val="ListLabel 418"/>
    <w:rPr>
      <w:rFonts w:cs="Symbol"/>
    </w:rPr>
  </w:style>
  <w:style w:type="character" w:customStyle="1" w:styleId="ListLabel419">
    <w:name w:val="ListLabel 419"/>
    <w:rPr>
      <w:rFonts w:cs="Symbol"/>
    </w:rPr>
  </w:style>
  <w:style w:type="character" w:customStyle="1" w:styleId="ListLabel420">
    <w:name w:val="ListLabel 420"/>
    <w:rPr>
      <w:rFonts w:cs="Symbol"/>
    </w:rPr>
  </w:style>
  <w:style w:type="character" w:customStyle="1" w:styleId="ListLabel421">
    <w:name w:val="ListLabel 421"/>
    <w:rPr>
      <w:rFonts w:cs="Symbol"/>
    </w:rPr>
  </w:style>
  <w:style w:type="character" w:customStyle="1" w:styleId="ListLabel422">
    <w:name w:val="ListLabel 422"/>
    <w:rPr>
      <w:rFonts w:cs="Symbol"/>
      <w:sz w:val="24"/>
      <w:szCs w:val="22"/>
    </w:rPr>
  </w:style>
  <w:style w:type="character" w:customStyle="1" w:styleId="ListLabel423">
    <w:name w:val="ListLabel 423"/>
    <w:rPr>
      <w:rFonts w:cs="Symbol"/>
    </w:rPr>
  </w:style>
  <w:style w:type="character" w:customStyle="1" w:styleId="ListLabel424">
    <w:name w:val="ListLabel 424"/>
    <w:rPr>
      <w:rFonts w:cs="Symbol"/>
    </w:rPr>
  </w:style>
  <w:style w:type="character" w:customStyle="1" w:styleId="ListLabel425">
    <w:name w:val="ListLabel 425"/>
    <w:rPr>
      <w:rFonts w:cs="Symbol"/>
    </w:rPr>
  </w:style>
  <w:style w:type="character" w:customStyle="1" w:styleId="ListLabel426">
    <w:name w:val="ListLabel 426"/>
    <w:rPr>
      <w:rFonts w:cs="Symbol"/>
    </w:rPr>
  </w:style>
  <w:style w:type="character" w:customStyle="1" w:styleId="ListLabel427">
    <w:name w:val="ListLabel 427"/>
    <w:rPr>
      <w:rFonts w:cs="Symbol"/>
    </w:rPr>
  </w:style>
  <w:style w:type="character" w:customStyle="1" w:styleId="ListLabel428">
    <w:name w:val="ListLabel 428"/>
    <w:rPr>
      <w:rFonts w:cs="Symbol"/>
    </w:rPr>
  </w:style>
  <w:style w:type="character" w:customStyle="1" w:styleId="ListLabel429">
    <w:name w:val="ListLabel 429"/>
    <w:rPr>
      <w:rFonts w:cs="Symbol"/>
    </w:rPr>
  </w:style>
  <w:style w:type="character" w:customStyle="1" w:styleId="ListLabel430">
    <w:name w:val="ListLabel 430"/>
    <w:rPr>
      <w:rFonts w:cs="Symbol"/>
    </w:rPr>
  </w:style>
  <w:style w:type="character" w:customStyle="1" w:styleId="ListLabel431">
    <w:name w:val="ListLabel 431"/>
    <w:rPr>
      <w:rFonts w:eastAsia="Arial"/>
      <w:spacing w:val="3"/>
      <w:w w:val="123"/>
      <w:sz w:val="24"/>
      <w:szCs w:val="20"/>
    </w:rPr>
  </w:style>
  <w:style w:type="character" w:customStyle="1" w:styleId="ListLabel432">
    <w:name w:val="ListLabel 432"/>
    <w:rPr>
      <w:rFonts w:cs="Symbol"/>
    </w:rPr>
  </w:style>
  <w:style w:type="character" w:customStyle="1" w:styleId="ListLabel433">
    <w:name w:val="ListLabel 433"/>
    <w:rPr>
      <w:rFonts w:cs="Symbol"/>
    </w:rPr>
  </w:style>
  <w:style w:type="character" w:customStyle="1" w:styleId="ListLabel434">
    <w:name w:val="ListLabel 434"/>
    <w:rPr>
      <w:rFonts w:cs="Symbol"/>
    </w:rPr>
  </w:style>
  <w:style w:type="character" w:customStyle="1" w:styleId="ListLabel435">
    <w:name w:val="ListLabel 435"/>
    <w:rPr>
      <w:rFonts w:cs="Symbol"/>
    </w:rPr>
  </w:style>
  <w:style w:type="character" w:customStyle="1" w:styleId="ListLabel436">
    <w:name w:val="ListLabel 436"/>
    <w:rPr>
      <w:rFonts w:cs="Symbol"/>
    </w:rPr>
  </w:style>
  <w:style w:type="character" w:customStyle="1" w:styleId="ListLabel437">
    <w:name w:val="ListLabel 437"/>
    <w:rPr>
      <w:rFonts w:cs="Symbol"/>
    </w:rPr>
  </w:style>
  <w:style w:type="character" w:customStyle="1" w:styleId="ListLabel438">
    <w:name w:val="ListLabel 438"/>
    <w:rPr>
      <w:rFonts w:cs="Symbol"/>
    </w:rPr>
  </w:style>
  <w:style w:type="character" w:customStyle="1" w:styleId="ListLabel439">
    <w:name w:val="ListLabel 439"/>
    <w:rPr>
      <w:rFonts w:cs="Symbol"/>
    </w:rPr>
  </w:style>
  <w:style w:type="character" w:customStyle="1" w:styleId="ListLabel440">
    <w:name w:val="ListLabel 440"/>
    <w:rPr>
      <w:rFonts w:eastAsia="Arial"/>
      <w:w w:val="115"/>
      <w:sz w:val="24"/>
      <w:szCs w:val="20"/>
    </w:rPr>
  </w:style>
  <w:style w:type="character" w:customStyle="1" w:styleId="ListLabel441">
    <w:name w:val="ListLabel 441"/>
    <w:rPr>
      <w:rFonts w:eastAsia="Arial"/>
      <w:spacing w:val="3"/>
      <w:w w:val="127"/>
      <w:sz w:val="24"/>
      <w:szCs w:val="20"/>
    </w:rPr>
  </w:style>
  <w:style w:type="character" w:customStyle="1" w:styleId="ListLabel442">
    <w:name w:val="ListLabel 442"/>
    <w:rPr>
      <w:rFonts w:cs="Symbol"/>
    </w:rPr>
  </w:style>
  <w:style w:type="character" w:customStyle="1" w:styleId="ListLabel443">
    <w:name w:val="ListLabel 443"/>
    <w:rPr>
      <w:rFonts w:cs="Symbol"/>
    </w:rPr>
  </w:style>
  <w:style w:type="character" w:customStyle="1" w:styleId="ListLabel444">
    <w:name w:val="ListLabel 444"/>
    <w:rPr>
      <w:rFonts w:cs="Symbol"/>
    </w:rPr>
  </w:style>
  <w:style w:type="character" w:customStyle="1" w:styleId="ListLabel445">
    <w:name w:val="ListLabel 445"/>
    <w:rPr>
      <w:rFonts w:cs="Symbol"/>
    </w:rPr>
  </w:style>
  <w:style w:type="character" w:customStyle="1" w:styleId="ListLabel446">
    <w:name w:val="ListLabel 446"/>
    <w:rPr>
      <w:rFonts w:cs="Symbol"/>
    </w:rPr>
  </w:style>
  <w:style w:type="character" w:customStyle="1" w:styleId="ListLabel447">
    <w:name w:val="ListLabel 447"/>
    <w:rPr>
      <w:rFonts w:cs="Symbol"/>
    </w:rPr>
  </w:style>
  <w:style w:type="character" w:customStyle="1" w:styleId="ListLabel448">
    <w:name w:val="ListLabel 448"/>
    <w:rPr>
      <w:rFonts w:cs="Symbol"/>
    </w:rPr>
  </w:style>
  <w:style w:type="character" w:customStyle="1" w:styleId="ListLabel449">
    <w:name w:val="ListLabel 449"/>
    <w:rPr>
      <w:rFonts w:eastAsia="Arial"/>
      <w:w w:val="115"/>
      <w:sz w:val="24"/>
      <w:szCs w:val="20"/>
    </w:rPr>
  </w:style>
  <w:style w:type="character" w:customStyle="1" w:styleId="ListLabel450">
    <w:name w:val="ListLabel 450"/>
    <w:rPr>
      <w:rFonts w:cs="Symbol"/>
    </w:rPr>
  </w:style>
  <w:style w:type="character" w:customStyle="1" w:styleId="ListLabel451">
    <w:name w:val="ListLabel 451"/>
    <w:rPr>
      <w:rFonts w:cs="Symbol"/>
    </w:rPr>
  </w:style>
  <w:style w:type="character" w:customStyle="1" w:styleId="ListLabel452">
    <w:name w:val="ListLabel 452"/>
    <w:rPr>
      <w:rFonts w:cs="Symbol"/>
    </w:rPr>
  </w:style>
  <w:style w:type="character" w:customStyle="1" w:styleId="ListLabel453">
    <w:name w:val="ListLabel 453"/>
    <w:rPr>
      <w:rFonts w:cs="Symbol"/>
    </w:rPr>
  </w:style>
  <w:style w:type="character" w:customStyle="1" w:styleId="ListLabel454">
    <w:name w:val="ListLabel 454"/>
    <w:rPr>
      <w:rFonts w:cs="Symbol"/>
    </w:rPr>
  </w:style>
  <w:style w:type="character" w:customStyle="1" w:styleId="ListLabel455">
    <w:name w:val="ListLabel 455"/>
    <w:rPr>
      <w:rFonts w:cs="Symbol"/>
    </w:rPr>
  </w:style>
  <w:style w:type="character" w:customStyle="1" w:styleId="ListLabel456">
    <w:name w:val="ListLabel 456"/>
    <w:rPr>
      <w:rFonts w:cs="Symbol"/>
    </w:rPr>
  </w:style>
  <w:style w:type="character" w:customStyle="1" w:styleId="ListLabel457">
    <w:name w:val="ListLabel 457"/>
    <w:rPr>
      <w:rFonts w:cs="Symbol"/>
    </w:rPr>
  </w:style>
  <w:style w:type="character" w:customStyle="1" w:styleId="ListLabel458">
    <w:name w:val="ListLabel 458"/>
    <w:rPr>
      <w:rFonts w:cs="OpenSymbol"/>
    </w:rPr>
  </w:style>
  <w:style w:type="character" w:customStyle="1" w:styleId="ListLabel459">
    <w:name w:val="ListLabel 459"/>
    <w:rPr>
      <w:rFonts w:cs="OpenSymbol"/>
    </w:rPr>
  </w:style>
  <w:style w:type="character" w:customStyle="1" w:styleId="ListLabel460">
    <w:name w:val="ListLabel 460"/>
    <w:rPr>
      <w:rFonts w:cs="OpenSymbol"/>
    </w:rPr>
  </w:style>
  <w:style w:type="character" w:customStyle="1" w:styleId="ListLabel461">
    <w:name w:val="ListLabel 461"/>
    <w:rPr>
      <w:rFonts w:cs="OpenSymbol"/>
    </w:rPr>
  </w:style>
  <w:style w:type="character" w:customStyle="1" w:styleId="ListLabel462">
    <w:name w:val="ListLabel 462"/>
    <w:rPr>
      <w:rFonts w:cs="OpenSymbol"/>
    </w:rPr>
  </w:style>
  <w:style w:type="character" w:customStyle="1" w:styleId="ListLabel463">
    <w:name w:val="ListLabel 463"/>
    <w:rPr>
      <w:rFonts w:cs="OpenSymbol"/>
    </w:rPr>
  </w:style>
  <w:style w:type="character" w:customStyle="1" w:styleId="ListLabel464">
    <w:name w:val="ListLabel 464"/>
    <w:rPr>
      <w:rFonts w:cs="OpenSymbol"/>
    </w:rPr>
  </w:style>
  <w:style w:type="character" w:customStyle="1" w:styleId="ListLabel465">
    <w:name w:val="ListLabel 465"/>
    <w:rPr>
      <w:rFonts w:cs="OpenSymbol"/>
    </w:rPr>
  </w:style>
  <w:style w:type="character" w:customStyle="1" w:styleId="ListLabel466">
    <w:name w:val="ListLabel 466"/>
    <w:rPr>
      <w:rFonts w:cs="OpenSymbol"/>
    </w:rPr>
  </w:style>
  <w:style w:type="character" w:customStyle="1" w:styleId="ListLabel467">
    <w:name w:val="ListLabel 467"/>
    <w:rPr>
      <w:rFonts w:cs="OpenSymbol"/>
    </w:rPr>
  </w:style>
  <w:style w:type="character" w:customStyle="1" w:styleId="ListLabel468">
    <w:name w:val="ListLabel 468"/>
    <w:rPr>
      <w:rFonts w:cs="OpenSymbol"/>
    </w:rPr>
  </w:style>
  <w:style w:type="character" w:customStyle="1" w:styleId="ListLabel469">
    <w:name w:val="ListLabel 469"/>
    <w:rPr>
      <w:rFonts w:cs="OpenSymbol"/>
    </w:rPr>
  </w:style>
  <w:style w:type="character" w:customStyle="1" w:styleId="ListLabel470">
    <w:name w:val="ListLabel 470"/>
    <w:rPr>
      <w:rFonts w:cs="OpenSymbol"/>
    </w:rPr>
  </w:style>
  <w:style w:type="character" w:customStyle="1" w:styleId="ListLabel471">
    <w:name w:val="ListLabel 471"/>
    <w:rPr>
      <w:rFonts w:cs="OpenSymbol"/>
    </w:rPr>
  </w:style>
  <w:style w:type="character" w:customStyle="1" w:styleId="ListLabel472">
    <w:name w:val="ListLabel 472"/>
    <w:rPr>
      <w:rFonts w:cs="OpenSymbol"/>
    </w:rPr>
  </w:style>
  <w:style w:type="character" w:customStyle="1" w:styleId="ListLabel473">
    <w:name w:val="ListLabel 473"/>
    <w:rPr>
      <w:rFonts w:cs="OpenSymbol"/>
    </w:rPr>
  </w:style>
  <w:style w:type="character" w:customStyle="1" w:styleId="ListLabel474">
    <w:name w:val="ListLabel 474"/>
    <w:rPr>
      <w:rFonts w:cs="OpenSymbol"/>
    </w:rPr>
  </w:style>
  <w:style w:type="character" w:customStyle="1" w:styleId="ListLabel475">
    <w:name w:val="ListLabel 475"/>
    <w:rPr>
      <w:rFonts w:cs="OpenSymbol"/>
    </w:rPr>
  </w:style>
  <w:style w:type="character" w:customStyle="1" w:styleId="ListLabel476">
    <w:name w:val="ListLabel 476"/>
    <w:rPr>
      <w:rFonts w:cs="OpenSymbol"/>
    </w:rPr>
  </w:style>
  <w:style w:type="character" w:customStyle="1" w:styleId="ListLabel477">
    <w:name w:val="ListLabel 477"/>
    <w:rPr>
      <w:rFonts w:cs="OpenSymbol"/>
    </w:rPr>
  </w:style>
  <w:style w:type="character" w:customStyle="1" w:styleId="ListLabel478">
    <w:name w:val="ListLabel 478"/>
    <w:rPr>
      <w:rFonts w:cs="OpenSymbol"/>
    </w:rPr>
  </w:style>
  <w:style w:type="character" w:customStyle="1" w:styleId="ListLabel479">
    <w:name w:val="ListLabel 479"/>
    <w:rPr>
      <w:rFonts w:cs="OpenSymbol"/>
    </w:rPr>
  </w:style>
  <w:style w:type="character" w:customStyle="1" w:styleId="ListLabel480">
    <w:name w:val="ListLabel 480"/>
    <w:rPr>
      <w:rFonts w:cs="OpenSymbol"/>
    </w:rPr>
  </w:style>
  <w:style w:type="character" w:customStyle="1" w:styleId="ListLabel481">
    <w:name w:val="ListLabel 481"/>
    <w:rPr>
      <w:rFonts w:cs="OpenSymbol"/>
    </w:rPr>
  </w:style>
  <w:style w:type="character" w:customStyle="1" w:styleId="ListLabel482">
    <w:name w:val="ListLabel 482"/>
    <w:rPr>
      <w:rFonts w:cs="OpenSymbol"/>
    </w:rPr>
  </w:style>
  <w:style w:type="character" w:customStyle="1" w:styleId="ListLabel483">
    <w:name w:val="ListLabel 483"/>
    <w:rPr>
      <w:rFonts w:cs="OpenSymbol"/>
    </w:rPr>
  </w:style>
  <w:style w:type="character" w:customStyle="1" w:styleId="ListLabel484">
    <w:name w:val="ListLabel 484"/>
    <w:rPr>
      <w:rFonts w:cs="OpenSymbol"/>
    </w:rPr>
  </w:style>
  <w:style w:type="character" w:customStyle="1" w:styleId="ListLabel485">
    <w:name w:val="ListLabel 485"/>
    <w:rPr>
      <w:rFonts w:cs="OpenSymbol"/>
    </w:rPr>
  </w:style>
  <w:style w:type="character" w:customStyle="1" w:styleId="ListLabel486">
    <w:name w:val="ListLabel 486"/>
    <w:rPr>
      <w:rFonts w:cs="OpenSymbol"/>
    </w:rPr>
  </w:style>
  <w:style w:type="character" w:customStyle="1" w:styleId="ListLabel487">
    <w:name w:val="ListLabel 487"/>
    <w:rPr>
      <w:rFonts w:cs="OpenSymbol"/>
    </w:rPr>
  </w:style>
  <w:style w:type="character" w:customStyle="1" w:styleId="ListLabel488">
    <w:name w:val="ListLabel 488"/>
    <w:rPr>
      <w:rFonts w:cs="OpenSymbol"/>
    </w:rPr>
  </w:style>
  <w:style w:type="character" w:customStyle="1" w:styleId="ListLabel489">
    <w:name w:val="ListLabel 489"/>
    <w:rPr>
      <w:rFonts w:cs="OpenSymbol"/>
    </w:rPr>
  </w:style>
  <w:style w:type="character" w:customStyle="1" w:styleId="ListLabel490">
    <w:name w:val="ListLabel 490"/>
    <w:rPr>
      <w:rFonts w:cs="OpenSymbol"/>
    </w:rPr>
  </w:style>
  <w:style w:type="character" w:customStyle="1" w:styleId="ListLabel491">
    <w:name w:val="ListLabel 491"/>
    <w:rPr>
      <w:rFonts w:cs="OpenSymbol"/>
    </w:rPr>
  </w:style>
  <w:style w:type="character" w:customStyle="1" w:styleId="ListLabel492">
    <w:name w:val="ListLabel 492"/>
    <w:rPr>
      <w:rFonts w:cs="OpenSymbol"/>
    </w:rPr>
  </w:style>
  <w:style w:type="character" w:customStyle="1" w:styleId="ListLabel493">
    <w:name w:val="ListLabel 493"/>
    <w:rPr>
      <w:rFonts w:cs="OpenSymbol"/>
    </w:rPr>
  </w:style>
  <w:style w:type="character" w:customStyle="1" w:styleId="ListLabel494">
    <w:name w:val="ListLabel 494"/>
    <w:rPr>
      <w:rFonts w:cs="OpenSymbol"/>
    </w:rPr>
  </w:style>
  <w:style w:type="character" w:customStyle="1" w:styleId="ListLabel495">
    <w:name w:val="ListLabel 495"/>
    <w:rPr>
      <w:rFonts w:cs="OpenSymbol"/>
    </w:rPr>
  </w:style>
  <w:style w:type="character" w:customStyle="1" w:styleId="ListLabel496">
    <w:name w:val="ListLabel 496"/>
    <w:rPr>
      <w:rFonts w:cs="OpenSymbol"/>
    </w:rPr>
  </w:style>
  <w:style w:type="character" w:customStyle="1" w:styleId="ListLabel497">
    <w:name w:val="ListLabel 497"/>
    <w:rPr>
      <w:rFonts w:cs="OpenSymbol"/>
    </w:rPr>
  </w:style>
  <w:style w:type="character" w:customStyle="1" w:styleId="ListLabel498">
    <w:name w:val="ListLabel 498"/>
    <w:rPr>
      <w:rFonts w:cs="OpenSymbol"/>
    </w:rPr>
  </w:style>
  <w:style w:type="character" w:customStyle="1" w:styleId="ListLabel499">
    <w:name w:val="ListLabel 499"/>
    <w:rPr>
      <w:rFonts w:cs="OpenSymbol"/>
    </w:rPr>
  </w:style>
  <w:style w:type="character" w:customStyle="1" w:styleId="ListLabel500">
    <w:name w:val="ListLabel 500"/>
    <w:rPr>
      <w:rFonts w:cs="OpenSymbol"/>
    </w:rPr>
  </w:style>
  <w:style w:type="character" w:customStyle="1" w:styleId="ListLabel501">
    <w:name w:val="ListLabel 501"/>
    <w:rPr>
      <w:rFonts w:cs="OpenSymbol"/>
    </w:rPr>
  </w:style>
  <w:style w:type="character" w:customStyle="1" w:styleId="ListLabel502">
    <w:name w:val="ListLabel 502"/>
    <w:rPr>
      <w:rFonts w:cs="OpenSymbol"/>
    </w:rPr>
  </w:style>
  <w:style w:type="character" w:customStyle="1" w:styleId="ListLabel503">
    <w:name w:val="ListLabel 503"/>
    <w:rPr>
      <w:rFonts w:cs="Symbol"/>
      <w:sz w:val="24"/>
    </w:rPr>
  </w:style>
  <w:style w:type="character" w:customStyle="1" w:styleId="ListLabel504">
    <w:name w:val="ListLabel 504"/>
    <w:rPr>
      <w:rFonts w:cs="Courier New"/>
    </w:rPr>
  </w:style>
  <w:style w:type="character" w:customStyle="1" w:styleId="ListLabel505">
    <w:name w:val="ListLabel 505"/>
    <w:rPr>
      <w:rFonts w:cs="Wingdings"/>
    </w:rPr>
  </w:style>
  <w:style w:type="character" w:customStyle="1" w:styleId="ListLabel506">
    <w:name w:val="ListLabel 506"/>
    <w:rPr>
      <w:rFonts w:cs="Symbol"/>
    </w:rPr>
  </w:style>
  <w:style w:type="character" w:customStyle="1" w:styleId="ListLabel507">
    <w:name w:val="ListLabel 507"/>
    <w:rPr>
      <w:rFonts w:cs="Courier New"/>
    </w:rPr>
  </w:style>
  <w:style w:type="character" w:customStyle="1" w:styleId="ListLabel508">
    <w:name w:val="ListLabel 508"/>
    <w:rPr>
      <w:rFonts w:cs="Wingdings"/>
    </w:rPr>
  </w:style>
  <w:style w:type="character" w:customStyle="1" w:styleId="ListLabel509">
    <w:name w:val="ListLabel 509"/>
    <w:rPr>
      <w:rFonts w:cs="Symbol"/>
    </w:rPr>
  </w:style>
  <w:style w:type="character" w:customStyle="1" w:styleId="ListLabel510">
    <w:name w:val="ListLabel 510"/>
    <w:rPr>
      <w:rFonts w:cs="Courier New"/>
    </w:rPr>
  </w:style>
  <w:style w:type="character" w:customStyle="1" w:styleId="ListLabel511">
    <w:name w:val="ListLabel 511"/>
    <w:rPr>
      <w:rFonts w:cs="Wingdings"/>
    </w:rPr>
  </w:style>
  <w:style w:type="character" w:customStyle="1" w:styleId="ListLabel512">
    <w:name w:val="ListLabel 512"/>
    <w:rPr>
      <w:rFonts w:cs="Symbol"/>
    </w:rPr>
  </w:style>
  <w:style w:type="character" w:customStyle="1" w:styleId="ListLabel513">
    <w:name w:val="ListLabel 513"/>
    <w:rPr>
      <w:rFonts w:cs="Symbol"/>
    </w:rPr>
  </w:style>
  <w:style w:type="character" w:customStyle="1" w:styleId="ListLabel514">
    <w:name w:val="ListLabel 514"/>
    <w:rPr>
      <w:rFonts w:cs="Symbol"/>
    </w:rPr>
  </w:style>
  <w:style w:type="character" w:customStyle="1" w:styleId="ListLabel515">
    <w:name w:val="ListLabel 515"/>
    <w:rPr>
      <w:rFonts w:cs="Symbol"/>
    </w:rPr>
  </w:style>
  <w:style w:type="character" w:customStyle="1" w:styleId="ListLabel516">
    <w:name w:val="ListLabel 516"/>
    <w:rPr>
      <w:rFonts w:cs="Symbol"/>
    </w:rPr>
  </w:style>
  <w:style w:type="character" w:customStyle="1" w:styleId="ListLabel517">
    <w:name w:val="ListLabel 517"/>
    <w:rPr>
      <w:rFonts w:cs="Symbol"/>
    </w:rPr>
  </w:style>
  <w:style w:type="character" w:customStyle="1" w:styleId="ListLabel518">
    <w:name w:val="ListLabel 518"/>
    <w:rPr>
      <w:rFonts w:cs="Symbol"/>
    </w:rPr>
  </w:style>
  <w:style w:type="character" w:customStyle="1" w:styleId="ListLabel519">
    <w:name w:val="ListLabel 519"/>
    <w:rPr>
      <w:rFonts w:cs="Symbol"/>
    </w:rPr>
  </w:style>
  <w:style w:type="character" w:customStyle="1" w:styleId="ListLabel520">
    <w:name w:val="ListLabel 520"/>
    <w:rPr>
      <w:rFonts w:cs="Symbol"/>
    </w:rPr>
  </w:style>
  <w:style w:type="character" w:customStyle="1" w:styleId="ListLabel521">
    <w:name w:val="ListLabel 521"/>
    <w:rPr>
      <w:rFonts w:cs="OpenSymbol"/>
    </w:rPr>
  </w:style>
  <w:style w:type="character" w:customStyle="1" w:styleId="ListLabel522">
    <w:name w:val="ListLabel 522"/>
    <w:rPr>
      <w:rFonts w:cs="OpenSymbol"/>
    </w:rPr>
  </w:style>
  <w:style w:type="character" w:customStyle="1" w:styleId="ListLabel523">
    <w:name w:val="ListLabel 523"/>
    <w:rPr>
      <w:rFonts w:cs="OpenSymbol"/>
    </w:rPr>
  </w:style>
  <w:style w:type="character" w:customStyle="1" w:styleId="ListLabel524">
    <w:name w:val="ListLabel 524"/>
    <w:rPr>
      <w:rFonts w:cs="OpenSymbol"/>
    </w:rPr>
  </w:style>
  <w:style w:type="character" w:customStyle="1" w:styleId="ListLabel525">
    <w:name w:val="ListLabel 525"/>
    <w:rPr>
      <w:rFonts w:cs="OpenSymbol"/>
    </w:rPr>
  </w:style>
  <w:style w:type="character" w:customStyle="1" w:styleId="ListLabel526">
    <w:name w:val="ListLabel 526"/>
    <w:rPr>
      <w:rFonts w:cs="OpenSymbol"/>
    </w:rPr>
  </w:style>
  <w:style w:type="character" w:customStyle="1" w:styleId="ListLabel527">
    <w:name w:val="ListLabel 527"/>
    <w:rPr>
      <w:rFonts w:cs="OpenSymbol"/>
    </w:rPr>
  </w:style>
  <w:style w:type="character" w:customStyle="1" w:styleId="ListLabel528">
    <w:name w:val="ListLabel 528"/>
    <w:rPr>
      <w:rFonts w:cs="OpenSymbol"/>
    </w:rPr>
  </w:style>
  <w:style w:type="character" w:customStyle="1" w:styleId="ListLabel529">
    <w:name w:val="ListLabel 529"/>
    <w:rPr>
      <w:rFonts w:cs="OpenSymbol"/>
    </w:rPr>
  </w:style>
  <w:style w:type="character" w:customStyle="1" w:styleId="ListLabel530">
    <w:name w:val="ListLabel 530"/>
    <w:rPr>
      <w:rFonts w:cs="Symbol"/>
      <w:sz w:val="22"/>
      <w:szCs w:val="24"/>
    </w:rPr>
  </w:style>
  <w:style w:type="character" w:customStyle="1" w:styleId="ListLabel531">
    <w:name w:val="ListLabel 531"/>
    <w:rPr>
      <w:rFonts w:cs="Symbol"/>
    </w:rPr>
  </w:style>
  <w:style w:type="character" w:customStyle="1" w:styleId="ListLabel532">
    <w:name w:val="ListLabel 532"/>
    <w:rPr>
      <w:rFonts w:cs="Symbol"/>
    </w:rPr>
  </w:style>
  <w:style w:type="character" w:customStyle="1" w:styleId="ListLabel533">
    <w:name w:val="ListLabel 533"/>
    <w:rPr>
      <w:rFonts w:cs="Symbol"/>
    </w:rPr>
  </w:style>
  <w:style w:type="character" w:customStyle="1" w:styleId="ListLabel534">
    <w:name w:val="ListLabel 534"/>
    <w:rPr>
      <w:rFonts w:cs="Symbol"/>
    </w:rPr>
  </w:style>
  <w:style w:type="character" w:customStyle="1" w:styleId="ListLabel535">
    <w:name w:val="ListLabel 535"/>
    <w:rPr>
      <w:rFonts w:cs="Symbol"/>
    </w:rPr>
  </w:style>
  <w:style w:type="character" w:customStyle="1" w:styleId="ListLabel536">
    <w:name w:val="ListLabel 536"/>
    <w:rPr>
      <w:rFonts w:cs="Symbol"/>
    </w:rPr>
  </w:style>
  <w:style w:type="character" w:customStyle="1" w:styleId="ListLabel537">
    <w:name w:val="ListLabel 537"/>
    <w:rPr>
      <w:rFonts w:cs="Symbol"/>
    </w:rPr>
  </w:style>
  <w:style w:type="character" w:customStyle="1" w:styleId="ListLabel538">
    <w:name w:val="ListLabel 538"/>
    <w:rPr>
      <w:rFonts w:cs="Symbol"/>
    </w:rPr>
  </w:style>
  <w:style w:type="character" w:customStyle="1" w:styleId="ListLabel539">
    <w:name w:val="ListLabel 539"/>
    <w:rPr>
      <w:rFonts w:ascii="Arial" w:hAnsi="Arial" w:cs="Symbol"/>
      <w:sz w:val="22"/>
      <w:szCs w:val="22"/>
    </w:rPr>
  </w:style>
  <w:style w:type="character" w:customStyle="1" w:styleId="ListLabel540">
    <w:name w:val="ListLabel 540"/>
    <w:rPr>
      <w:rFonts w:cs="Symbol"/>
    </w:rPr>
  </w:style>
  <w:style w:type="character" w:customStyle="1" w:styleId="ListLabel541">
    <w:name w:val="ListLabel 541"/>
    <w:rPr>
      <w:rFonts w:cs="Symbol"/>
    </w:rPr>
  </w:style>
  <w:style w:type="character" w:customStyle="1" w:styleId="ListLabel542">
    <w:name w:val="ListLabel 542"/>
    <w:rPr>
      <w:rFonts w:cs="Symbol"/>
    </w:rPr>
  </w:style>
  <w:style w:type="character" w:customStyle="1" w:styleId="ListLabel543">
    <w:name w:val="ListLabel 543"/>
    <w:rPr>
      <w:rFonts w:cs="Symbol"/>
    </w:rPr>
  </w:style>
  <w:style w:type="character" w:customStyle="1" w:styleId="ListLabel544">
    <w:name w:val="ListLabel 544"/>
    <w:rPr>
      <w:rFonts w:cs="Symbol"/>
    </w:rPr>
  </w:style>
  <w:style w:type="character" w:customStyle="1" w:styleId="ListLabel545">
    <w:name w:val="ListLabel 545"/>
    <w:rPr>
      <w:rFonts w:cs="Symbol"/>
    </w:rPr>
  </w:style>
  <w:style w:type="character" w:customStyle="1" w:styleId="ListLabel546">
    <w:name w:val="ListLabel 546"/>
    <w:rPr>
      <w:rFonts w:cs="Symbol"/>
    </w:rPr>
  </w:style>
  <w:style w:type="character" w:customStyle="1" w:styleId="ListLabel547">
    <w:name w:val="ListLabel 547"/>
    <w:rPr>
      <w:rFonts w:cs="Symbol"/>
    </w:rPr>
  </w:style>
  <w:style w:type="character" w:customStyle="1" w:styleId="ListLabel548">
    <w:name w:val="ListLabel 548"/>
    <w:rPr>
      <w:rFonts w:ascii="Arial" w:eastAsia="Arial" w:hAnsi="Arial"/>
      <w:spacing w:val="3"/>
      <w:w w:val="123"/>
      <w:sz w:val="22"/>
      <w:szCs w:val="20"/>
    </w:rPr>
  </w:style>
  <w:style w:type="character" w:customStyle="1" w:styleId="ListLabel549">
    <w:name w:val="ListLabel 549"/>
    <w:rPr>
      <w:rFonts w:cs="Symbol"/>
    </w:rPr>
  </w:style>
  <w:style w:type="character" w:customStyle="1" w:styleId="ListLabel550">
    <w:name w:val="ListLabel 550"/>
    <w:rPr>
      <w:rFonts w:cs="Symbol"/>
    </w:rPr>
  </w:style>
  <w:style w:type="character" w:customStyle="1" w:styleId="ListLabel551">
    <w:name w:val="ListLabel 551"/>
    <w:rPr>
      <w:rFonts w:cs="Symbol"/>
    </w:rPr>
  </w:style>
  <w:style w:type="character" w:customStyle="1" w:styleId="ListLabel552">
    <w:name w:val="ListLabel 552"/>
    <w:rPr>
      <w:rFonts w:cs="Symbol"/>
    </w:rPr>
  </w:style>
  <w:style w:type="character" w:customStyle="1" w:styleId="ListLabel553">
    <w:name w:val="ListLabel 553"/>
    <w:rPr>
      <w:rFonts w:cs="Symbol"/>
    </w:rPr>
  </w:style>
  <w:style w:type="character" w:customStyle="1" w:styleId="ListLabel554">
    <w:name w:val="ListLabel 554"/>
    <w:rPr>
      <w:rFonts w:cs="Symbol"/>
    </w:rPr>
  </w:style>
  <w:style w:type="character" w:customStyle="1" w:styleId="ListLabel555">
    <w:name w:val="ListLabel 555"/>
    <w:rPr>
      <w:rFonts w:cs="Symbol"/>
    </w:rPr>
  </w:style>
  <w:style w:type="character" w:customStyle="1" w:styleId="ListLabel556">
    <w:name w:val="ListLabel 556"/>
    <w:rPr>
      <w:rFonts w:cs="Symbol"/>
    </w:rPr>
  </w:style>
  <w:style w:type="character" w:customStyle="1" w:styleId="ListLabel557">
    <w:name w:val="ListLabel 557"/>
    <w:rPr>
      <w:rFonts w:eastAsia="Arial"/>
      <w:w w:val="115"/>
      <w:sz w:val="24"/>
      <w:szCs w:val="20"/>
    </w:rPr>
  </w:style>
  <w:style w:type="character" w:customStyle="1" w:styleId="ListLabel558">
    <w:name w:val="ListLabel 558"/>
    <w:rPr>
      <w:rFonts w:eastAsia="Arial"/>
      <w:spacing w:val="3"/>
      <w:w w:val="127"/>
      <w:sz w:val="24"/>
      <w:szCs w:val="20"/>
    </w:rPr>
  </w:style>
  <w:style w:type="character" w:customStyle="1" w:styleId="ListLabel559">
    <w:name w:val="ListLabel 559"/>
    <w:rPr>
      <w:rFonts w:cs="Symbol"/>
    </w:rPr>
  </w:style>
  <w:style w:type="character" w:customStyle="1" w:styleId="ListLabel560">
    <w:name w:val="ListLabel 560"/>
    <w:rPr>
      <w:rFonts w:cs="Symbol"/>
    </w:rPr>
  </w:style>
  <w:style w:type="character" w:customStyle="1" w:styleId="ListLabel561">
    <w:name w:val="ListLabel 561"/>
    <w:rPr>
      <w:rFonts w:cs="Symbol"/>
    </w:rPr>
  </w:style>
  <w:style w:type="character" w:customStyle="1" w:styleId="ListLabel562">
    <w:name w:val="ListLabel 562"/>
    <w:rPr>
      <w:rFonts w:cs="Symbol"/>
    </w:rPr>
  </w:style>
  <w:style w:type="character" w:customStyle="1" w:styleId="ListLabel563">
    <w:name w:val="ListLabel 563"/>
    <w:rPr>
      <w:rFonts w:cs="Symbol"/>
    </w:rPr>
  </w:style>
  <w:style w:type="character" w:customStyle="1" w:styleId="ListLabel564">
    <w:name w:val="ListLabel 564"/>
    <w:rPr>
      <w:rFonts w:cs="Symbol"/>
    </w:rPr>
  </w:style>
  <w:style w:type="character" w:customStyle="1" w:styleId="ListLabel565">
    <w:name w:val="ListLabel 565"/>
    <w:rPr>
      <w:rFonts w:cs="Symbol"/>
    </w:rPr>
  </w:style>
  <w:style w:type="character" w:customStyle="1" w:styleId="ListLabel566">
    <w:name w:val="ListLabel 566"/>
    <w:rPr>
      <w:rFonts w:eastAsia="Arial"/>
      <w:w w:val="115"/>
      <w:sz w:val="24"/>
      <w:szCs w:val="20"/>
    </w:rPr>
  </w:style>
  <w:style w:type="character" w:customStyle="1" w:styleId="ListLabel567">
    <w:name w:val="ListLabel 567"/>
    <w:rPr>
      <w:rFonts w:cs="Symbol"/>
    </w:rPr>
  </w:style>
  <w:style w:type="character" w:customStyle="1" w:styleId="ListLabel568">
    <w:name w:val="ListLabel 568"/>
    <w:rPr>
      <w:rFonts w:cs="Symbol"/>
    </w:rPr>
  </w:style>
  <w:style w:type="character" w:customStyle="1" w:styleId="ListLabel569">
    <w:name w:val="ListLabel 569"/>
    <w:rPr>
      <w:rFonts w:cs="Symbol"/>
    </w:rPr>
  </w:style>
  <w:style w:type="character" w:customStyle="1" w:styleId="ListLabel570">
    <w:name w:val="ListLabel 570"/>
    <w:rPr>
      <w:rFonts w:cs="Symbol"/>
    </w:rPr>
  </w:style>
  <w:style w:type="character" w:customStyle="1" w:styleId="ListLabel571">
    <w:name w:val="ListLabel 571"/>
    <w:rPr>
      <w:rFonts w:cs="Symbol"/>
    </w:rPr>
  </w:style>
  <w:style w:type="character" w:customStyle="1" w:styleId="ListLabel572">
    <w:name w:val="ListLabel 572"/>
    <w:rPr>
      <w:rFonts w:cs="Symbol"/>
    </w:rPr>
  </w:style>
  <w:style w:type="character" w:customStyle="1" w:styleId="ListLabel573">
    <w:name w:val="ListLabel 573"/>
    <w:rPr>
      <w:rFonts w:cs="Symbol"/>
    </w:rPr>
  </w:style>
  <w:style w:type="character" w:customStyle="1" w:styleId="ListLabel574">
    <w:name w:val="ListLabel 574"/>
    <w:rPr>
      <w:rFonts w:cs="Symbol"/>
    </w:rPr>
  </w:style>
  <w:style w:type="character" w:customStyle="1" w:styleId="ListLabel575">
    <w:name w:val="ListLabel 575"/>
    <w:rPr>
      <w:rFonts w:ascii="Arial" w:hAnsi="Arial" w:cs="OpenSymbol"/>
      <w:b w:val="0"/>
      <w:sz w:val="22"/>
    </w:rPr>
  </w:style>
  <w:style w:type="character" w:customStyle="1" w:styleId="ListLabel576">
    <w:name w:val="ListLabel 576"/>
    <w:rPr>
      <w:rFonts w:cs="OpenSymbol"/>
    </w:rPr>
  </w:style>
  <w:style w:type="character" w:customStyle="1" w:styleId="ListLabel577">
    <w:name w:val="ListLabel 577"/>
    <w:rPr>
      <w:rFonts w:cs="OpenSymbol"/>
    </w:rPr>
  </w:style>
  <w:style w:type="character" w:customStyle="1" w:styleId="ListLabel578">
    <w:name w:val="ListLabel 578"/>
    <w:rPr>
      <w:rFonts w:cs="OpenSymbol"/>
    </w:rPr>
  </w:style>
  <w:style w:type="character" w:customStyle="1" w:styleId="ListLabel579">
    <w:name w:val="ListLabel 579"/>
    <w:rPr>
      <w:rFonts w:cs="OpenSymbol"/>
    </w:rPr>
  </w:style>
  <w:style w:type="character" w:customStyle="1" w:styleId="ListLabel580">
    <w:name w:val="ListLabel 580"/>
    <w:rPr>
      <w:rFonts w:cs="OpenSymbol"/>
    </w:rPr>
  </w:style>
  <w:style w:type="character" w:customStyle="1" w:styleId="ListLabel581">
    <w:name w:val="ListLabel 581"/>
    <w:rPr>
      <w:rFonts w:cs="OpenSymbol"/>
    </w:rPr>
  </w:style>
  <w:style w:type="character" w:customStyle="1" w:styleId="ListLabel582">
    <w:name w:val="ListLabel 582"/>
    <w:rPr>
      <w:rFonts w:cs="OpenSymbol"/>
    </w:rPr>
  </w:style>
  <w:style w:type="character" w:customStyle="1" w:styleId="ListLabel583">
    <w:name w:val="ListLabel 583"/>
    <w:rPr>
      <w:rFonts w:cs="OpenSymbol"/>
    </w:rPr>
  </w:style>
  <w:style w:type="character" w:customStyle="1" w:styleId="ListLabel584">
    <w:name w:val="ListLabel 584"/>
    <w:rPr>
      <w:rFonts w:ascii="Arial" w:hAnsi="Arial" w:cs="OpenSymbol"/>
      <w:b w:val="0"/>
      <w:sz w:val="22"/>
    </w:rPr>
  </w:style>
  <w:style w:type="character" w:customStyle="1" w:styleId="ListLabel585">
    <w:name w:val="ListLabel 585"/>
    <w:rPr>
      <w:rFonts w:cs="OpenSymbol"/>
    </w:rPr>
  </w:style>
  <w:style w:type="character" w:customStyle="1" w:styleId="ListLabel586">
    <w:name w:val="ListLabel 586"/>
    <w:rPr>
      <w:rFonts w:cs="OpenSymbol"/>
    </w:rPr>
  </w:style>
  <w:style w:type="character" w:customStyle="1" w:styleId="ListLabel587">
    <w:name w:val="ListLabel 587"/>
    <w:rPr>
      <w:rFonts w:cs="OpenSymbol"/>
    </w:rPr>
  </w:style>
  <w:style w:type="character" w:customStyle="1" w:styleId="ListLabel588">
    <w:name w:val="ListLabel 588"/>
    <w:rPr>
      <w:rFonts w:cs="OpenSymbol"/>
    </w:rPr>
  </w:style>
  <w:style w:type="character" w:customStyle="1" w:styleId="ListLabel589">
    <w:name w:val="ListLabel 589"/>
    <w:rPr>
      <w:rFonts w:cs="OpenSymbol"/>
    </w:rPr>
  </w:style>
  <w:style w:type="character" w:customStyle="1" w:styleId="ListLabel590">
    <w:name w:val="ListLabel 590"/>
    <w:rPr>
      <w:rFonts w:cs="OpenSymbol"/>
    </w:rPr>
  </w:style>
  <w:style w:type="character" w:customStyle="1" w:styleId="ListLabel591">
    <w:name w:val="ListLabel 591"/>
    <w:rPr>
      <w:rFonts w:cs="OpenSymbol"/>
    </w:rPr>
  </w:style>
  <w:style w:type="character" w:customStyle="1" w:styleId="ListLabel592">
    <w:name w:val="ListLabel 592"/>
    <w:rPr>
      <w:rFonts w:cs="OpenSymbol"/>
    </w:rPr>
  </w:style>
  <w:style w:type="character" w:customStyle="1" w:styleId="ListLabel593">
    <w:name w:val="ListLabel 593"/>
    <w:rPr>
      <w:rFonts w:ascii="Arial" w:hAnsi="Arial" w:cs="OpenSymbol"/>
      <w:b w:val="0"/>
      <w:sz w:val="22"/>
    </w:rPr>
  </w:style>
  <w:style w:type="character" w:customStyle="1" w:styleId="ListLabel594">
    <w:name w:val="ListLabel 594"/>
    <w:rPr>
      <w:rFonts w:cs="OpenSymbol"/>
    </w:rPr>
  </w:style>
  <w:style w:type="character" w:customStyle="1" w:styleId="ListLabel595">
    <w:name w:val="ListLabel 595"/>
    <w:rPr>
      <w:rFonts w:cs="OpenSymbol"/>
    </w:rPr>
  </w:style>
  <w:style w:type="character" w:customStyle="1" w:styleId="ListLabel596">
    <w:name w:val="ListLabel 596"/>
    <w:rPr>
      <w:rFonts w:cs="OpenSymbol"/>
    </w:rPr>
  </w:style>
  <w:style w:type="character" w:customStyle="1" w:styleId="ListLabel597">
    <w:name w:val="ListLabel 597"/>
    <w:rPr>
      <w:rFonts w:cs="OpenSymbol"/>
    </w:rPr>
  </w:style>
  <w:style w:type="character" w:customStyle="1" w:styleId="ListLabel598">
    <w:name w:val="ListLabel 598"/>
    <w:rPr>
      <w:rFonts w:cs="OpenSymbol"/>
    </w:rPr>
  </w:style>
  <w:style w:type="character" w:customStyle="1" w:styleId="ListLabel599">
    <w:name w:val="ListLabel 599"/>
    <w:rPr>
      <w:rFonts w:cs="OpenSymbol"/>
    </w:rPr>
  </w:style>
  <w:style w:type="character" w:customStyle="1" w:styleId="ListLabel600">
    <w:name w:val="ListLabel 600"/>
    <w:rPr>
      <w:rFonts w:cs="OpenSymbol"/>
    </w:rPr>
  </w:style>
  <w:style w:type="character" w:customStyle="1" w:styleId="ListLabel601">
    <w:name w:val="ListLabel 601"/>
    <w:rPr>
      <w:rFonts w:cs="OpenSymbol"/>
    </w:rPr>
  </w:style>
  <w:style w:type="character" w:customStyle="1" w:styleId="ListLabel602">
    <w:name w:val="ListLabel 602"/>
    <w:rPr>
      <w:rFonts w:ascii="Arial" w:hAnsi="Arial" w:cs="OpenSymbol"/>
      <w:b w:val="0"/>
      <w:sz w:val="22"/>
    </w:rPr>
  </w:style>
  <w:style w:type="character" w:customStyle="1" w:styleId="ListLabel603">
    <w:name w:val="ListLabel 603"/>
    <w:rPr>
      <w:rFonts w:cs="OpenSymbol"/>
    </w:rPr>
  </w:style>
  <w:style w:type="character" w:customStyle="1" w:styleId="ListLabel604">
    <w:name w:val="ListLabel 604"/>
    <w:rPr>
      <w:rFonts w:cs="OpenSymbol"/>
    </w:rPr>
  </w:style>
  <w:style w:type="character" w:customStyle="1" w:styleId="ListLabel605">
    <w:name w:val="ListLabel 605"/>
    <w:rPr>
      <w:rFonts w:cs="OpenSymbol"/>
    </w:rPr>
  </w:style>
  <w:style w:type="character" w:customStyle="1" w:styleId="ListLabel606">
    <w:name w:val="ListLabel 606"/>
    <w:rPr>
      <w:rFonts w:cs="OpenSymbol"/>
    </w:rPr>
  </w:style>
  <w:style w:type="character" w:customStyle="1" w:styleId="ListLabel607">
    <w:name w:val="ListLabel 607"/>
    <w:rPr>
      <w:rFonts w:cs="OpenSymbol"/>
    </w:rPr>
  </w:style>
  <w:style w:type="character" w:customStyle="1" w:styleId="ListLabel608">
    <w:name w:val="ListLabel 608"/>
    <w:rPr>
      <w:rFonts w:cs="OpenSymbol"/>
    </w:rPr>
  </w:style>
  <w:style w:type="character" w:customStyle="1" w:styleId="ListLabel609">
    <w:name w:val="ListLabel 609"/>
    <w:rPr>
      <w:rFonts w:cs="OpenSymbol"/>
    </w:rPr>
  </w:style>
  <w:style w:type="character" w:customStyle="1" w:styleId="ListLabel610">
    <w:name w:val="ListLabel 610"/>
    <w:rPr>
      <w:rFonts w:cs="OpenSymbol"/>
    </w:rPr>
  </w:style>
  <w:style w:type="character" w:customStyle="1" w:styleId="ListLabel611">
    <w:name w:val="ListLabel 611"/>
    <w:rPr>
      <w:rFonts w:ascii="Arial" w:hAnsi="Arial" w:cs="OpenSymbol"/>
      <w:b w:val="0"/>
      <w:sz w:val="22"/>
    </w:rPr>
  </w:style>
  <w:style w:type="character" w:customStyle="1" w:styleId="ListLabel612">
    <w:name w:val="ListLabel 612"/>
    <w:rPr>
      <w:rFonts w:cs="OpenSymbol"/>
    </w:rPr>
  </w:style>
  <w:style w:type="character" w:customStyle="1" w:styleId="ListLabel613">
    <w:name w:val="ListLabel 613"/>
    <w:rPr>
      <w:rFonts w:cs="OpenSymbol"/>
    </w:rPr>
  </w:style>
  <w:style w:type="character" w:customStyle="1" w:styleId="ListLabel614">
    <w:name w:val="ListLabel 614"/>
    <w:rPr>
      <w:rFonts w:cs="OpenSymbol"/>
    </w:rPr>
  </w:style>
  <w:style w:type="character" w:customStyle="1" w:styleId="ListLabel615">
    <w:name w:val="ListLabel 615"/>
    <w:rPr>
      <w:rFonts w:cs="OpenSymbol"/>
    </w:rPr>
  </w:style>
  <w:style w:type="character" w:customStyle="1" w:styleId="ListLabel616">
    <w:name w:val="ListLabel 616"/>
    <w:rPr>
      <w:rFonts w:cs="OpenSymbol"/>
    </w:rPr>
  </w:style>
  <w:style w:type="character" w:customStyle="1" w:styleId="ListLabel617">
    <w:name w:val="ListLabel 617"/>
    <w:rPr>
      <w:rFonts w:cs="OpenSymbol"/>
    </w:rPr>
  </w:style>
  <w:style w:type="character" w:customStyle="1" w:styleId="ListLabel618">
    <w:name w:val="ListLabel 618"/>
    <w:rPr>
      <w:rFonts w:cs="OpenSymbol"/>
    </w:rPr>
  </w:style>
  <w:style w:type="character" w:customStyle="1" w:styleId="ListLabel619">
    <w:name w:val="ListLabel 619"/>
    <w:rPr>
      <w:rFonts w:cs="OpenSymbol"/>
    </w:rPr>
  </w:style>
  <w:style w:type="character" w:customStyle="1" w:styleId="ListLabel620">
    <w:name w:val="ListLabel 620"/>
    <w:rPr>
      <w:rFonts w:ascii="Arial" w:hAnsi="Arial" w:cs="Symbol"/>
      <w:sz w:val="22"/>
    </w:rPr>
  </w:style>
  <w:style w:type="character" w:customStyle="1" w:styleId="ListLabel621">
    <w:name w:val="ListLabel 621"/>
    <w:rPr>
      <w:rFonts w:cs="Courier New"/>
    </w:rPr>
  </w:style>
  <w:style w:type="character" w:customStyle="1" w:styleId="ListLabel622">
    <w:name w:val="ListLabel 622"/>
    <w:rPr>
      <w:rFonts w:cs="Wingdings"/>
    </w:rPr>
  </w:style>
  <w:style w:type="character" w:customStyle="1" w:styleId="ListLabel623">
    <w:name w:val="ListLabel 623"/>
    <w:rPr>
      <w:rFonts w:cs="Symbol"/>
    </w:rPr>
  </w:style>
  <w:style w:type="character" w:customStyle="1" w:styleId="ListLabel624">
    <w:name w:val="ListLabel 624"/>
    <w:rPr>
      <w:rFonts w:cs="Courier New"/>
    </w:rPr>
  </w:style>
  <w:style w:type="character" w:customStyle="1" w:styleId="ListLabel625">
    <w:name w:val="ListLabel 625"/>
    <w:rPr>
      <w:rFonts w:cs="Wingdings"/>
    </w:rPr>
  </w:style>
  <w:style w:type="character" w:customStyle="1" w:styleId="ListLabel626">
    <w:name w:val="ListLabel 626"/>
    <w:rPr>
      <w:rFonts w:cs="Symbol"/>
    </w:rPr>
  </w:style>
  <w:style w:type="character" w:customStyle="1" w:styleId="ListLabel627">
    <w:name w:val="ListLabel 627"/>
    <w:rPr>
      <w:rFonts w:cs="Courier New"/>
    </w:rPr>
  </w:style>
  <w:style w:type="character" w:customStyle="1" w:styleId="ListLabel628">
    <w:name w:val="ListLabel 628"/>
    <w:rPr>
      <w:rFonts w:cs="Wingdings"/>
    </w:rPr>
  </w:style>
  <w:style w:type="character" w:customStyle="1" w:styleId="ListLabel629">
    <w:name w:val="ListLabel 629"/>
    <w:rPr>
      <w:rFonts w:ascii="Arial" w:hAnsi="Arial" w:cs="OpenSymbol"/>
      <w:b w:val="0"/>
      <w:sz w:val="22"/>
    </w:rPr>
  </w:style>
  <w:style w:type="character" w:customStyle="1" w:styleId="ListLabel630">
    <w:name w:val="ListLabel 630"/>
    <w:rPr>
      <w:rFonts w:cs="OpenSymbol"/>
    </w:rPr>
  </w:style>
  <w:style w:type="character" w:customStyle="1" w:styleId="ListLabel631">
    <w:name w:val="ListLabel 631"/>
    <w:rPr>
      <w:rFonts w:cs="OpenSymbol"/>
    </w:rPr>
  </w:style>
  <w:style w:type="character" w:customStyle="1" w:styleId="ListLabel632">
    <w:name w:val="ListLabel 632"/>
    <w:rPr>
      <w:rFonts w:cs="OpenSymbol"/>
    </w:rPr>
  </w:style>
  <w:style w:type="character" w:customStyle="1" w:styleId="ListLabel633">
    <w:name w:val="ListLabel 633"/>
    <w:rPr>
      <w:rFonts w:cs="OpenSymbol"/>
    </w:rPr>
  </w:style>
  <w:style w:type="character" w:customStyle="1" w:styleId="ListLabel634">
    <w:name w:val="ListLabel 634"/>
    <w:rPr>
      <w:rFonts w:cs="OpenSymbol"/>
    </w:rPr>
  </w:style>
  <w:style w:type="character" w:customStyle="1" w:styleId="ListLabel635">
    <w:name w:val="ListLabel 635"/>
    <w:rPr>
      <w:rFonts w:cs="OpenSymbol"/>
    </w:rPr>
  </w:style>
  <w:style w:type="character" w:customStyle="1" w:styleId="ListLabel636">
    <w:name w:val="ListLabel 636"/>
    <w:rPr>
      <w:rFonts w:cs="OpenSymbol"/>
    </w:rPr>
  </w:style>
  <w:style w:type="character" w:customStyle="1" w:styleId="ListLabel637">
    <w:name w:val="ListLabel 637"/>
    <w:rPr>
      <w:rFonts w:cs="OpenSymbol"/>
    </w:rPr>
  </w:style>
  <w:style w:type="character" w:customStyle="1" w:styleId="ListLabel638">
    <w:name w:val="ListLabel 638"/>
    <w:rPr>
      <w:rFonts w:cs="Symbol"/>
      <w:sz w:val="16"/>
    </w:rPr>
  </w:style>
  <w:style w:type="character" w:customStyle="1" w:styleId="ListLabel639">
    <w:name w:val="ListLabel 639"/>
    <w:rPr>
      <w:rFonts w:cs="Courier New"/>
    </w:rPr>
  </w:style>
  <w:style w:type="character" w:customStyle="1" w:styleId="ListLabel640">
    <w:name w:val="ListLabel 640"/>
    <w:rPr>
      <w:rFonts w:cs="Wingdings"/>
    </w:rPr>
  </w:style>
  <w:style w:type="character" w:customStyle="1" w:styleId="ListLabel641">
    <w:name w:val="ListLabel 641"/>
    <w:rPr>
      <w:rFonts w:cs="Symbol"/>
    </w:rPr>
  </w:style>
  <w:style w:type="character" w:customStyle="1" w:styleId="ListLabel642">
    <w:name w:val="ListLabel 642"/>
    <w:rPr>
      <w:rFonts w:cs="Courier New"/>
    </w:rPr>
  </w:style>
  <w:style w:type="character" w:customStyle="1" w:styleId="ListLabel643">
    <w:name w:val="ListLabel 643"/>
    <w:rPr>
      <w:rFonts w:cs="Wingdings"/>
    </w:rPr>
  </w:style>
  <w:style w:type="character" w:customStyle="1" w:styleId="ListLabel644">
    <w:name w:val="ListLabel 644"/>
    <w:rPr>
      <w:rFonts w:cs="Symbol"/>
    </w:rPr>
  </w:style>
  <w:style w:type="character" w:customStyle="1" w:styleId="ListLabel645">
    <w:name w:val="ListLabel 645"/>
    <w:rPr>
      <w:rFonts w:cs="Symbol"/>
      <w:sz w:val="24"/>
      <w:szCs w:val="24"/>
    </w:rPr>
  </w:style>
  <w:style w:type="character" w:customStyle="1" w:styleId="ListLabel646">
    <w:name w:val="ListLabel 646"/>
    <w:rPr>
      <w:rFonts w:cs="Wingdings"/>
    </w:rPr>
  </w:style>
  <w:style w:type="character" w:customStyle="1" w:styleId="CommentReference1">
    <w:name w:val="Comment Reference1"/>
    <w:rPr>
      <w:sz w:val="16"/>
      <w:szCs w:val="16"/>
    </w:rPr>
  </w:style>
  <w:style w:type="character" w:customStyle="1" w:styleId="CommentTextChar">
    <w:name w:val="Comment Text Char"/>
    <w:rPr>
      <w:color w:val="00000A"/>
      <w:szCs w:val="20"/>
    </w:rPr>
  </w:style>
  <w:style w:type="character" w:customStyle="1" w:styleId="CommentSubjectChar">
    <w:name w:val="Comment Subject Char"/>
    <w:rPr>
      <w:b/>
      <w:bCs/>
      <w:color w:val="00000A"/>
      <w:szCs w:val="20"/>
    </w:rPr>
  </w:style>
  <w:style w:type="character" w:customStyle="1" w:styleId="ListLabel647">
    <w:name w:val="ListLabel 647"/>
    <w:rPr>
      <w:rFonts w:cs="Symbol"/>
      <w:sz w:val="22"/>
      <w:szCs w:val="24"/>
    </w:rPr>
  </w:style>
  <w:style w:type="character" w:customStyle="1" w:styleId="ListLabel648">
    <w:name w:val="ListLabel 648"/>
    <w:rPr>
      <w:rFonts w:cs="Symbol"/>
    </w:rPr>
  </w:style>
  <w:style w:type="character" w:customStyle="1" w:styleId="ListLabel649">
    <w:name w:val="ListLabel 649"/>
    <w:rPr>
      <w:rFonts w:cs="Symbol"/>
    </w:rPr>
  </w:style>
  <w:style w:type="character" w:customStyle="1" w:styleId="ListLabel650">
    <w:name w:val="ListLabel 650"/>
    <w:rPr>
      <w:rFonts w:cs="Symbol"/>
    </w:rPr>
  </w:style>
  <w:style w:type="character" w:customStyle="1" w:styleId="ListLabel651">
    <w:name w:val="ListLabel 651"/>
    <w:rPr>
      <w:rFonts w:cs="Symbol"/>
    </w:rPr>
  </w:style>
  <w:style w:type="character" w:customStyle="1" w:styleId="ListLabel652">
    <w:name w:val="ListLabel 652"/>
    <w:rPr>
      <w:rFonts w:cs="Symbol"/>
    </w:rPr>
  </w:style>
  <w:style w:type="character" w:customStyle="1" w:styleId="ListLabel653">
    <w:name w:val="ListLabel 653"/>
    <w:rPr>
      <w:rFonts w:cs="Symbol"/>
    </w:rPr>
  </w:style>
  <w:style w:type="character" w:customStyle="1" w:styleId="ListLabel654">
    <w:name w:val="ListLabel 654"/>
    <w:rPr>
      <w:rFonts w:cs="Symbol"/>
    </w:rPr>
  </w:style>
  <w:style w:type="character" w:customStyle="1" w:styleId="ListLabel655">
    <w:name w:val="ListLabel 655"/>
    <w:rPr>
      <w:rFonts w:cs="Symbol"/>
    </w:rPr>
  </w:style>
  <w:style w:type="character" w:customStyle="1" w:styleId="ListLabel656">
    <w:name w:val="ListLabel 656"/>
    <w:rPr>
      <w:rFonts w:cs="Symbol"/>
      <w:sz w:val="22"/>
      <w:szCs w:val="22"/>
    </w:rPr>
  </w:style>
  <w:style w:type="character" w:customStyle="1" w:styleId="ListLabel657">
    <w:name w:val="ListLabel 657"/>
    <w:rPr>
      <w:rFonts w:cs="Symbol"/>
    </w:rPr>
  </w:style>
  <w:style w:type="character" w:customStyle="1" w:styleId="ListLabel658">
    <w:name w:val="ListLabel 658"/>
    <w:rPr>
      <w:rFonts w:cs="Symbol"/>
    </w:rPr>
  </w:style>
  <w:style w:type="character" w:customStyle="1" w:styleId="ListLabel659">
    <w:name w:val="ListLabel 659"/>
    <w:rPr>
      <w:rFonts w:cs="Symbol"/>
    </w:rPr>
  </w:style>
  <w:style w:type="character" w:customStyle="1" w:styleId="ListLabel660">
    <w:name w:val="ListLabel 660"/>
    <w:rPr>
      <w:rFonts w:cs="Symbol"/>
    </w:rPr>
  </w:style>
  <w:style w:type="character" w:customStyle="1" w:styleId="ListLabel661">
    <w:name w:val="ListLabel 661"/>
    <w:rPr>
      <w:rFonts w:cs="Symbol"/>
    </w:rPr>
  </w:style>
  <w:style w:type="character" w:customStyle="1" w:styleId="ListLabel662">
    <w:name w:val="ListLabel 662"/>
    <w:rPr>
      <w:rFonts w:cs="Symbol"/>
    </w:rPr>
  </w:style>
  <w:style w:type="character" w:customStyle="1" w:styleId="ListLabel663">
    <w:name w:val="ListLabel 663"/>
    <w:rPr>
      <w:rFonts w:cs="Symbol"/>
    </w:rPr>
  </w:style>
  <w:style w:type="character" w:customStyle="1" w:styleId="ListLabel664">
    <w:name w:val="ListLabel 664"/>
    <w:rPr>
      <w:rFonts w:cs="Symbol"/>
    </w:rPr>
  </w:style>
  <w:style w:type="character" w:customStyle="1" w:styleId="ListLabel665">
    <w:name w:val="ListLabel 665"/>
    <w:rPr>
      <w:rFonts w:eastAsia="Arial"/>
      <w:spacing w:val="3"/>
      <w:w w:val="123"/>
      <w:sz w:val="22"/>
      <w:szCs w:val="20"/>
    </w:rPr>
  </w:style>
  <w:style w:type="character" w:customStyle="1" w:styleId="ListLabel666">
    <w:name w:val="ListLabel 666"/>
    <w:rPr>
      <w:rFonts w:cs="Symbol"/>
    </w:rPr>
  </w:style>
  <w:style w:type="character" w:customStyle="1" w:styleId="ListLabel667">
    <w:name w:val="ListLabel 667"/>
    <w:rPr>
      <w:rFonts w:cs="Symbol"/>
    </w:rPr>
  </w:style>
  <w:style w:type="character" w:customStyle="1" w:styleId="ListLabel668">
    <w:name w:val="ListLabel 668"/>
    <w:rPr>
      <w:rFonts w:cs="Symbol"/>
    </w:rPr>
  </w:style>
  <w:style w:type="character" w:customStyle="1" w:styleId="ListLabel669">
    <w:name w:val="ListLabel 669"/>
    <w:rPr>
      <w:rFonts w:cs="Symbol"/>
    </w:rPr>
  </w:style>
  <w:style w:type="character" w:customStyle="1" w:styleId="ListLabel670">
    <w:name w:val="ListLabel 670"/>
    <w:rPr>
      <w:rFonts w:cs="Symbol"/>
    </w:rPr>
  </w:style>
  <w:style w:type="character" w:customStyle="1" w:styleId="ListLabel671">
    <w:name w:val="ListLabel 671"/>
    <w:rPr>
      <w:rFonts w:cs="Symbol"/>
    </w:rPr>
  </w:style>
  <w:style w:type="character" w:customStyle="1" w:styleId="ListLabel672">
    <w:name w:val="ListLabel 672"/>
    <w:rPr>
      <w:rFonts w:cs="Symbol"/>
    </w:rPr>
  </w:style>
  <w:style w:type="character" w:customStyle="1" w:styleId="ListLabel673">
    <w:name w:val="ListLabel 673"/>
    <w:rPr>
      <w:rFonts w:cs="Symbol"/>
    </w:rPr>
  </w:style>
  <w:style w:type="character" w:customStyle="1" w:styleId="ListLabel674">
    <w:name w:val="ListLabel 674"/>
    <w:rPr>
      <w:rFonts w:eastAsia="Arial"/>
      <w:w w:val="115"/>
      <w:sz w:val="24"/>
      <w:szCs w:val="20"/>
    </w:rPr>
  </w:style>
  <w:style w:type="character" w:customStyle="1" w:styleId="ListLabel675">
    <w:name w:val="ListLabel 675"/>
    <w:rPr>
      <w:rFonts w:eastAsia="Arial"/>
      <w:spacing w:val="3"/>
      <w:w w:val="127"/>
      <w:sz w:val="24"/>
      <w:szCs w:val="20"/>
    </w:rPr>
  </w:style>
  <w:style w:type="character" w:customStyle="1" w:styleId="ListLabel676">
    <w:name w:val="ListLabel 676"/>
    <w:rPr>
      <w:rFonts w:cs="Symbol"/>
    </w:rPr>
  </w:style>
  <w:style w:type="character" w:customStyle="1" w:styleId="ListLabel677">
    <w:name w:val="ListLabel 677"/>
    <w:rPr>
      <w:rFonts w:cs="Symbol"/>
    </w:rPr>
  </w:style>
  <w:style w:type="character" w:customStyle="1" w:styleId="ListLabel678">
    <w:name w:val="ListLabel 678"/>
    <w:rPr>
      <w:rFonts w:cs="Symbol"/>
    </w:rPr>
  </w:style>
  <w:style w:type="character" w:customStyle="1" w:styleId="ListLabel679">
    <w:name w:val="ListLabel 679"/>
    <w:rPr>
      <w:rFonts w:cs="Symbol"/>
    </w:rPr>
  </w:style>
  <w:style w:type="character" w:customStyle="1" w:styleId="ListLabel680">
    <w:name w:val="ListLabel 680"/>
    <w:rPr>
      <w:rFonts w:cs="Symbol"/>
    </w:rPr>
  </w:style>
  <w:style w:type="character" w:customStyle="1" w:styleId="ListLabel681">
    <w:name w:val="ListLabel 681"/>
    <w:rPr>
      <w:rFonts w:cs="Symbol"/>
    </w:rPr>
  </w:style>
  <w:style w:type="character" w:customStyle="1" w:styleId="ListLabel682">
    <w:name w:val="ListLabel 682"/>
    <w:rPr>
      <w:rFonts w:cs="Symbol"/>
    </w:rPr>
  </w:style>
  <w:style w:type="character" w:customStyle="1" w:styleId="ListLabel683">
    <w:name w:val="ListLabel 683"/>
    <w:rPr>
      <w:rFonts w:eastAsia="Arial"/>
      <w:w w:val="115"/>
      <w:sz w:val="24"/>
      <w:szCs w:val="20"/>
    </w:rPr>
  </w:style>
  <w:style w:type="character" w:customStyle="1" w:styleId="ListLabel684">
    <w:name w:val="ListLabel 684"/>
    <w:rPr>
      <w:rFonts w:cs="Symbol"/>
    </w:rPr>
  </w:style>
  <w:style w:type="character" w:customStyle="1" w:styleId="ListLabel685">
    <w:name w:val="ListLabel 685"/>
    <w:rPr>
      <w:rFonts w:cs="Symbol"/>
    </w:rPr>
  </w:style>
  <w:style w:type="character" w:customStyle="1" w:styleId="ListLabel686">
    <w:name w:val="ListLabel 686"/>
    <w:rPr>
      <w:rFonts w:cs="Symbol"/>
    </w:rPr>
  </w:style>
  <w:style w:type="character" w:customStyle="1" w:styleId="ListLabel687">
    <w:name w:val="ListLabel 687"/>
    <w:rPr>
      <w:rFonts w:cs="Symbol"/>
    </w:rPr>
  </w:style>
  <w:style w:type="character" w:customStyle="1" w:styleId="ListLabel688">
    <w:name w:val="ListLabel 688"/>
    <w:rPr>
      <w:rFonts w:cs="Symbol"/>
    </w:rPr>
  </w:style>
  <w:style w:type="character" w:customStyle="1" w:styleId="ListLabel689">
    <w:name w:val="ListLabel 689"/>
    <w:rPr>
      <w:rFonts w:cs="Symbol"/>
    </w:rPr>
  </w:style>
  <w:style w:type="character" w:customStyle="1" w:styleId="ListLabel690">
    <w:name w:val="ListLabel 690"/>
    <w:rPr>
      <w:rFonts w:cs="Symbol"/>
    </w:rPr>
  </w:style>
  <w:style w:type="character" w:customStyle="1" w:styleId="ListLabel691">
    <w:name w:val="ListLabel 691"/>
    <w:rPr>
      <w:rFonts w:cs="Symbol"/>
    </w:rPr>
  </w:style>
  <w:style w:type="character" w:customStyle="1" w:styleId="ListLabel692">
    <w:name w:val="ListLabel 692"/>
    <w:rPr>
      <w:rFonts w:cs="OpenSymbol"/>
      <w:b w:val="0"/>
      <w:sz w:val="22"/>
    </w:rPr>
  </w:style>
  <w:style w:type="character" w:customStyle="1" w:styleId="ListLabel693">
    <w:name w:val="ListLabel 693"/>
    <w:rPr>
      <w:rFonts w:cs="OpenSymbol"/>
    </w:rPr>
  </w:style>
  <w:style w:type="character" w:customStyle="1" w:styleId="ListLabel694">
    <w:name w:val="ListLabel 694"/>
    <w:rPr>
      <w:rFonts w:cs="OpenSymbol"/>
    </w:rPr>
  </w:style>
  <w:style w:type="character" w:customStyle="1" w:styleId="ListLabel695">
    <w:name w:val="ListLabel 695"/>
    <w:rPr>
      <w:rFonts w:cs="OpenSymbol"/>
    </w:rPr>
  </w:style>
  <w:style w:type="character" w:customStyle="1" w:styleId="ListLabel696">
    <w:name w:val="ListLabel 696"/>
    <w:rPr>
      <w:rFonts w:cs="OpenSymbol"/>
    </w:rPr>
  </w:style>
  <w:style w:type="character" w:customStyle="1" w:styleId="ListLabel697">
    <w:name w:val="ListLabel 697"/>
    <w:rPr>
      <w:rFonts w:cs="OpenSymbol"/>
    </w:rPr>
  </w:style>
  <w:style w:type="character" w:customStyle="1" w:styleId="ListLabel698">
    <w:name w:val="ListLabel 698"/>
    <w:rPr>
      <w:rFonts w:cs="OpenSymbol"/>
    </w:rPr>
  </w:style>
  <w:style w:type="character" w:customStyle="1" w:styleId="ListLabel699">
    <w:name w:val="ListLabel 699"/>
    <w:rPr>
      <w:rFonts w:cs="OpenSymbol"/>
    </w:rPr>
  </w:style>
  <w:style w:type="character" w:customStyle="1" w:styleId="ListLabel700">
    <w:name w:val="ListLabel 700"/>
    <w:rPr>
      <w:rFonts w:cs="OpenSymbol"/>
    </w:rPr>
  </w:style>
  <w:style w:type="character" w:customStyle="1" w:styleId="ListLabel701">
    <w:name w:val="ListLabel 701"/>
    <w:rPr>
      <w:rFonts w:cs="OpenSymbol"/>
      <w:b w:val="0"/>
      <w:sz w:val="22"/>
    </w:rPr>
  </w:style>
  <w:style w:type="character" w:customStyle="1" w:styleId="ListLabel702">
    <w:name w:val="ListLabel 702"/>
    <w:rPr>
      <w:rFonts w:cs="OpenSymbol"/>
    </w:rPr>
  </w:style>
  <w:style w:type="character" w:customStyle="1" w:styleId="ListLabel703">
    <w:name w:val="ListLabel 703"/>
    <w:rPr>
      <w:rFonts w:cs="OpenSymbol"/>
    </w:rPr>
  </w:style>
  <w:style w:type="character" w:customStyle="1" w:styleId="ListLabel704">
    <w:name w:val="ListLabel 704"/>
    <w:rPr>
      <w:rFonts w:cs="OpenSymbol"/>
    </w:rPr>
  </w:style>
  <w:style w:type="character" w:customStyle="1" w:styleId="ListLabel705">
    <w:name w:val="ListLabel 705"/>
    <w:rPr>
      <w:rFonts w:cs="OpenSymbol"/>
    </w:rPr>
  </w:style>
  <w:style w:type="character" w:customStyle="1" w:styleId="ListLabel706">
    <w:name w:val="ListLabel 706"/>
    <w:rPr>
      <w:rFonts w:cs="OpenSymbol"/>
    </w:rPr>
  </w:style>
  <w:style w:type="character" w:customStyle="1" w:styleId="ListLabel707">
    <w:name w:val="ListLabel 707"/>
    <w:rPr>
      <w:rFonts w:cs="OpenSymbol"/>
    </w:rPr>
  </w:style>
  <w:style w:type="character" w:customStyle="1" w:styleId="ListLabel708">
    <w:name w:val="ListLabel 708"/>
    <w:rPr>
      <w:rFonts w:cs="OpenSymbol"/>
    </w:rPr>
  </w:style>
  <w:style w:type="character" w:customStyle="1" w:styleId="ListLabel709">
    <w:name w:val="ListLabel 709"/>
    <w:rPr>
      <w:rFonts w:cs="OpenSymbol"/>
    </w:rPr>
  </w:style>
  <w:style w:type="character" w:customStyle="1" w:styleId="ListLabel710">
    <w:name w:val="ListLabel 710"/>
    <w:rPr>
      <w:rFonts w:cs="OpenSymbol"/>
      <w:b w:val="0"/>
      <w:sz w:val="22"/>
    </w:rPr>
  </w:style>
  <w:style w:type="character" w:customStyle="1" w:styleId="ListLabel711">
    <w:name w:val="ListLabel 711"/>
    <w:rPr>
      <w:rFonts w:cs="OpenSymbol"/>
    </w:rPr>
  </w:style>
  <w:style w:type="character" w:customStyle="1" w:styleId="ListLabel712">
    <w:name w:val="ListLabel 712"/>
    <w:rPr>
      <w:rFonts w:cs="OpenSymbol"/>
    </w:rPr>
  </w:style>
  <w:style w:type="character" w:customStyle="1" w:styleId="ListLabel713">
    <w:name w:val="ListLabel 713"/>
    <w:rPr>
      <w:rFonts w:cs="OpenSymbol"/>
    </w:rPr>
  </w:style>
  <w:style w:type="character" w:customStyle="1" w:styleId="ListLabel714">
    <w:name w:val="ListLabel 714"/>
    <w:rPr>
      <w:rFonts w:cs="OpenSymbol"/>
    </w:rPr>
  </w:style>
  <w:style w:type="character" w:customStyle="1" w:styleId="ListLabel715">
    <w:name w:val="ListLabel 715"/>
    <w:rPr>
      <w:rFonts w:cs="OpenSymbol"/>
    </w:rPr>
  </w:style>
  <w:style w:type="character" w:customStyle="1" w:styleId="ListLabel716">
    <w:name w:val="ListLabel 716"/>
    <w:rPr>
      <w:rFonts w:cs="OpenSymbol"/>
    </w:rPr>
  </w:style>
  <w:style w:type="character" w:customStyle="1" w:styleId="ListLabel717">
    <w:name w:val="ListLabel 717"/>
    <w:rPr>
      <w:rFonts w:cs="OpenSymbol"/>
    </w:rPr>
  </w:style>
  <w:style w:type="character" w:customStyle="1" w:styleId="ListLabel718">
    <w:name w:val="ListLabel 718"/>
    <w:rPr>
      <w:rFonts w:cs="OpenSymbol"/>
    </w:rPr>
  </w:style>
  <w:style w:type="character" w:customStyle="1" w:styleId="ListLabel719">
    <w:name w:val="ListLabel 719"/>
    <w:rPr>
      <w:rFonts w:cs="OpenSymbol"/>
      <w:b w:val="0"/>
      <w:sz w:val="22"/>
    </w:rPr>
  </w:style>
  <w:style w:type="character" w:customStyle="1" w:styleId="ListLabel720">
    <w:name w:val="ListLabel 720"/>
    <w:rPr>
      <w:rFonts w:cs="OpenSymbol"/>
    </w:rPr>
  </w:style>
  <w:style w:type="character" w:customStyle="1" w:styleId="ListLabel721">
    <w:name w:val="ListLabel 721"/>
    <w:rPr>
      <w:rFonts w:cs="OpenSymbol"/>
    </w:rPr>
  </w:style>
  <w:style w:type="character" w:customStyle="1" w:styleId="ListLabel722">
    <w:name w:val="ListLabel 722"/>
    <w:rPr>
      <w:rFonts w:cs="OpenSymbol"/>
    </w:rPr>
  </w:style>
  <w:style w:type="character" w:customStyle="1" w:styleId="ListLabel723">
    <w:name w:val="ListLabel 723"/>
    <w:rPr>
      <w:rFonts w:cs="OpenSymbol"/>
    </w:rPr>
  </w:style>
  <w:style w:type="character" w:customStyle="1" w:styleId="ListLabel724">
    <w:name w:val="ListLabel 724"/>
    <w:rPr>
      <w:rFonts w:cs="OpenSymbol"/>
    </w:rPr>
  </w:style>
  <w:style w:type="character" w:customStyle="1" w:styleId="ListLabel725">
    <w:name w:val="ListLabel 725"/>
    <w:rPr>
      <w:rFonts w:cs="OpenSymbol"/>
    </w:rPr>
  </w:style>
  <w:style w:type="character" w:customStyle="1" w:styleId="ListLabel726">
    <w:name w:val="ListLabel 726"/>
    <w:rPr>
      <w:rFonts w:cs="OpenSymbol"/>
    </w:rPr>
  </w:style>
  <w:style w:type="character" w:customStyle="1" w:styleId="ListLabel727">
    <w:name w:val="ListLabel 727"/>
    <w:rPr>
      <w:rFonts w:cs="OpenSymbol"/>
    </w:rPr>
  </w:style>
  <w:style w:type="character" w:customStyle="1" w:styleId="ListLabel728">
    <w:name w:val="ListLabel 728"/>
    <w:rPr>
      <w:rFonts w:cs="OpenSymbol"/>
      <w:b w:val="0"/>
      <w:sz w:val="22"/>
    </w:rPr>
  </w:style>
  <w:style w:type="character" w:customStyle="1" w:styleId="ListLabel729">
    <w:name w:val="ListLabel 729"/>
    <w:rPr>
      <w:rFonts w:cs="OpenSymbol"/>
    </w:rPr>
  </w:style>
  <w:style w:type="character" w:customStyle="1" w:styleId="ListLabel730">
    <w:name w:val="ListLabel 730"/>
    <w:rPr>
      <w:rFonts w:cs="OpenSymbol"/>
    </w:rPr>
  </w:style>
  <w:style w:type="character" w:customStyle="1" w:styleId="ListLabel731">
    <w:name w:val="ListLabel 731"/>
    <w:rPr>
      <w:rFonts w:cs="OpenSymbol"/>
    </w:rPr>
  </w:style>
  <w:style w:type="character" w:customStyle="1" w:styleId="ListLabel732">
    <w:name w:val="ListLabel 732"/>
    <w:rPr>
      <w:rFonts w:cs="OpenSymbol"/>
    </w:rPr>
  </w:style>
  <w:style w:type="character" w:customStyle="1" w:styleId="ListLabel733">
    <w:name w:val="ListLabel 733"/>
    <w:rPr>
      <w:rFonts w:cs="OpenSymbol"/>
    </w:rPr>
  </w:style>
  <w:style w:type="character" w:customStyle="1" w:styleId="ListLabel734">
    <w:name w:val="ListLabel 734"/>
    <w:rPr>
      <w:rFonts w:cs="OpenSymbol"/>
    </w:rPr>
  </w:style>
  <w:style w:type="character" w:customStyle="1" w:styleId="ListLabel735">
    <w:name w:val="ListLabel 735"/>
    <w:rPr>
      <w:rFonts w:cs="OpenSymbol"/>
    </w:rPr>
  </w:style>
  <w:style w:type="character" w:customStyle="1" w:styleId="ListLabel736">
    <w:name w:val="ListLabel 736"/>
    <w:rPr>
      <w:rFonts w:cs="OpenSymbol"/>
    </w:rPr>
  </w:style>
  <w:style w:type="character" w:customStyle="1" w:styleId="ListLabel737">
    <w:name w:val="ListLabel 737"/>
    <w:rPr>
      <w:rFonts w:cs="Symbol"/>
      <w:sz w:val="22"/>
    </w:rPr>
  </w:style>
  <w:style w:type="character" w:customStyle="1" w:styleId="ListLabel738">
    <w:name w:val="ListLabel 738"/>
    <w:rPr>
      <w:rFonts w:cs="Courier New"/>
    </w:rPr>
  </w:style>
  <w:style w:type="character" w:customStyle="1" w:styleId="ListLabel739">
    <w:name w:val="ListLabel 739"/>
    <w:rPr>
      <w:rFonts w:cs="Wingdings"/>
    </w:rPr>
  </w:style>
  <w:style w:type="character" w:customStyle="1" w:styleId="ListLabel740">
    <w:name w:val="ListLabel 740"/>
    <w:rPr>
      <w:rFonts w:cs="Symbol"/>
    </w:rPr>
  </w:style>
  <w:style w:type="character" w:customStyle="1" w:styleId="ListLabel741">
    <w:name w:val="ListLabel 741"/>
    <w:rPr>
      <w:rFonts w:cs="Courier New"/>
    </w:rPr>
  </w:style>
  <w:style w:type="character" w:customStyle="1" w:styleId="ListLabel742">
    <w:name w:val="ListLabel 742"/>
    <w:rPr>
      <w:rFonts w:cs="Wingdings"/>
    </w:rPr>
  </w:style>
  <w:style w:type="character" w:customStyle="1" w:styleId="ListLabel743">
    <w:name w:val="ListLabel 743"/>
    <w:rPr>
      <w:rFonts w:cs="Symbol"/>
    </w:rPr>
  </w:style>
  <w:style w:type="character" w:customStyle="1" w:styleId="ListLabel744">
    <w:name w:val="ListLabel 744"/>
    <w:rPr>
      <w:rFonts w:cs="Courier New"/>
    </w:rPr>
  </w:style>
  <w:style w:type="character" w:customStyle="1" w:styleId="ListLabel745">
    <w:name w:val="ListLabel 745"/>
    <w:rPr>
      <w:rFonts w:cs="Wingdings"/>
    </w:rPr>
  </w:style>
  <w:style w:type="character" w:customStyle="1" w:styleId="ListLabel746">
    <w:name w:val="ListLabel 746"/>
    <w:rPr>
      <w:rFonts w:cs="OpenSymbol"/>
      <w:b w:val="0"/>
      <w:sz w:val="22"/>
    </w:rPr>
  </w:style>
  <w:style w:type="character" w:customStyle="1" w:styleId="ListLabel747">
    <w:name w:val="ListLabel 747"/>
    <w:rPr>
      <w:rFonts w:cs="OpenSymbol"/>
    </w:rPr>
  </w:style>
  <w:style w:type="character" w:customStyle="1" w:styleId="ListLabel748">
    <w:name w:val="ListLabel 748"/>
    <w:rPr>
      <w:rFonts w:cs="OpenSymbol"/>
    </w:rPr>
  </w:style>
  <w:style w:type="character" w:customStyle="1" w:styleId="ListLabel749">
    <w:name w:val="ListLabel 749"/>
    <w:rPr>
      <w:rFonts w:cs="OpenSymbol"/>
    </w:rPr>
  </w:style>
  <w:style w:type="character" w:customStyle="1" w:styleId="ListLabel750">
    <w:name w:val="ListLabel 750"/>
    <w:rPr>
      <w:rFonts w:cs="OpenSymbol"/>
    </w:rPr>
  </w:style>
  <w:style w:type="character" w:customStyle="1" w:styleId="ListLabel751">
    <w:name w:val="ListLabel 751"/>
    <w:rPr>
      <w:rFonts w:cs="OpenSymbol"/>
    </w:rPr>
  </w:style>
  <w:style w:type="character" w:customStyle="1" w:styleId="ListLabel752">
    <w:name w:val="ListLabel 752"/>
    <w:rPr>
      <w:rFonts w:cs="OpenSymbol"/>
    </w:rPr>
  </w:style>
  <w:style w:type="character" w:customStyle="1" w:styleId="ListLabel753">
    <w:name w:val="ListLabel 753"/>
    <w:rPr>
      <w:rFonts w:cs="OpenSymbol"/>
    </w:rPr>
  </w:style>
  <w:style w:type="character" w:customStyle="1" w:styleId="ListLabel754">
    <w:name w:val="ListLabel 754"/>
    <w:rPr>
      <w:rFonts w:cs="OpenSymbol"/>
    </w:rPr>
  </w:style>
  <w:style w:type="character" w:customStyle="1" w:styleId="ListLabel755">
    <w:name w:val="ListLabel 755"/>
    <w:rPr>
      <w:rFonts w:cs="Symbol"/>
      <w:sz w:val="16"/>
    </w:rPr>
  </w:style>
  <w:style w:type="character" w:customStyle="1" w:styleId="ListLabel756">
    <w:name w:val="ListLabel 756"/>
    <w:rPr>
      <w:rFonts w:cs="Courier New"/>
    </w:rPr>
  </w:style>
  <w:style w:type="character" w:customStyle="1" w:styleId="ListLabel757">
    <w:name w:val="ListLabel 757"/>
    <w:rPr>
      <w:rFonts w:cs="Wingdings"/>
    </w:rPr>
  </w:style>
  <w:style w:type="character" w:customStyle="1" w:styleId="ListLabel758">
    <w:name w:val="ListLabel 758"/>
    <w:rPr>
      <w:rFonts w:cs="Symbol"/>
    </w:rPr>
  </w:style>
  <w:style w:type="character" w:customStyle="1" w:styleId="ListLabel759">
    <w:name w:val="ListLabel 759"/>
    <w:rPr>
      <w:rFonts w:cs="Courier New"/>
    </w:rPr>
  </w:style>
  <w:style w:type="character" w:customStyle="1" w:styleId="ListLabel760">
    <w:name w:val="ListLabel 760"/>
    <w:rPr>
      <w:rFonts w:cs="Wingdings"/>
    </w:rPr>
  </w:style>
  <w:style w:type="character" w:customStyle="1" w:styleId="ListLabel761">
    <w:name w:val="ListLabel 761"/>
    <w:rPr>
      <w:rFonts w:cs="Symbol"/>
    </w:rPr>
  </w:style>
  <w:style w:type="character" w:customStyle="1" w:styleId="ListLabel762">
    <w:name w:val="ListLabel 762"/>
    <w:rPr>
      <w:rFonts w:cs="Symbol"/>
      <w:sz w:val="24"/>
      <w:szCs w:val="24"/>
    </w:rPr>
  </w:style>
  <w:style w:type="character" w:customStyle="1" w:styleId="ListLabel763">
    <w:name w:val="ListLabel 763"/>
    <w:rPr>
      <w:rFonts w:cs="Wingdings"/>
    </w:rPr>
  </w:style>
  <w:style w:type="character" w:customStyle="1" w:styleId="ListLabel764">
    <w:name w:val="ListLabel 764"/>
    <w:rPr>
      <w:rFonts w:cs="Symbol"/>
      <w:sz w:val="22"/>
      <w:szCs w:val="24"/>
    </w:rPr>
  </w:style>
  <w:style w:type="character" w:customStyle="1" w:styleId="ListLabel765">
    <w:name w:val="ListLabel 765"/>
    <w:rPr>
      <w:rFonts w:cs="Symbol"/>
    </w:rPr>
  </w:style>
  <w:style w:type="character" w:customStyle="1" w:styleId="ListLabel766">
    <w:name w:val="ListLabel 766"/>
    <w:rPr>
      <w:rFonts w:cs="Symbol"/>
    </w:rPr>
  </w:style>
  <w:style w:type="character" w:customStyle="1" w:styleId="ListLabel767">
    <w:name w:val="ListLabel 767"/>
    <w:rPr>
      <w:rFonts w:cs="Symbol"/>
    </w:rPr>
  </w:style>
  <w:style w:type="character" w:customStyle="1" w:styleId="ListLabel768">
    <w:name w:val="ListLabel 768"/>
    <w:rPr>
      <w:rFonts w:cs="Symbol"/>
    </w:rPr>
  </w:style>
  <w:style w:type="character" w:customStyle="1" w:styleId="ListLabel769">
    <w:name w:val="ListLabel 769"/>
    <w:rPr>
      <w:rFonts w:cs="Symbol"/>
    </w:rPr>
  </w:style>
  <w:style w:type="character" w:customStyle="1" w:styleId="ListLabel770">
    <w:name w:val="ListLabel 770"/>
    <w:rPr>
      <w:rFonts w:cs="Symbol"/>
    </w:rPr>
  </w:style>
  <w:style w:type="character" w:customStyle="1" w:styleId="ListLabel771">
    <w:name w:val="ListLabel 771"/>
    <w:rPr>
      <w:rFonts w:cs="Symbol"/>
    </w:rPr>
  </w:style>
  <w:style w:type="character" w:customStyle="1" w:styleId="ListLabel772">
    <w:name w:val="ListLabel 772"/>
    <w:rPr>
      <w:rFonts w:cs="Symbol"/>
    </w:rPr>
  </w:style>
  <w:style w:type="character" w:customStyle="1" w:styleId="ListLabel773">
    <w:name w:val="ListLabel 773"/>
    <w:rPr>
      <w:rFonts w:cs="Symbol"/>
      <w:sz w:val="22"/>
      <w:szCs w:val="22"/>
    </w:rPr>
  </w:style>
  <w:style w:type="character" w:customStyle="1" w:styleId="ListLabel774">
    <w:name w:val="ListLabel 774"/>
    <w:rPr>
      <w:rFonts w:cs="Symbol"/>
    </w:rPr>
  </w:style>
  <w:style w:type="character" w:customStyle="1" w:styleId="ListLabel775">
    <w:name w:val="ListLabel 775"/>
    <w:rPr>
      <w:rFonts w:cs="Symbol"/>
    </w:rPr>
  </w:style>
  <w:style w:type="character" w:customStyle="1" w:styleId="ListLabel776">
    <w:name w:val="ListLabel 776"/>
    <w:rPr>
      <w:rFonts w:cs="Symbol"/>
    </w:rPr>
  </w:style>
  <w:style w:type="character" w:customStyle="1" w:styleId="ListLabel777">
    <w:name w:val="ListLabel 777"/>
    <w:rPr>
      <w:rFonts w:cs="Symbol"/>
    </w:rPr>
  </w:style>
  <w:style w:type="character" w:customStyle="1" w:styleId="ListLabel778">
    <w:name w:val="ListLabel 778"/>
    <w:rPr>
      <w:rFonts w:cs="Symbol"/>
    </w:rPr>
  </w:style>
  <w:style w:type="character" w:customStyle="1" w:styleId="ListLabel779">
    <w:name w:val="ListLabel 779"/>
    <w:rPr>
      <w:rFonts w:cs="Symbol"/>
    </w:rPr>
  </w:style>
  <w:style w:type="character" w:customStyle="1" w:styleId="ListLabel780">
    <w:name w:val="ListLabel 780"/>
    <w:rPr>
      <w:rFonts w:cs="Symbol"/>
    </w:rPr>
  </w:style>
  <w:style w:type="character" w:customStyle="1" w:styleId="ListLabel781">
    <w:name w:val="ListLabel 781"/>
    <w:rPr>
      <w:rFonts w:cs="Symbol"/>
    </w:rPr>
  </w:style>
  <w:style w:type="character" w:customStyle="1" w:styleId="ListLabel782">
    <w:name w:val="ListLabel 782"/>
    <w:rPr>
      <w:rFonts w:eastAsia="Arial"/>
      <w:spacing w:val="3"/>
      <w:w w:val="123"/>
      <w:sz w:val="22"/>
      <w:szCs w:val="20"/>
    </w:rPr>
  </w:style>
  <w:style w:type="character" w:customStyle="1" w:styleId="ListLabel783">
    <w:name w:val="ListLabel 783"/>
    <w:rPr>
      <w:rFonts w:cs="Symbol"/>
    </w:rPr>
  </w:style>
  <w:style w:type="character" w:customStyle="1" w:styleId="ListLabel784">
    <w:name w:val="ListLabel 784"/>
    <w:rPr>
      <w:rFonts w:cs="Symbol"/>
    </w:rPr>
  </w:style>
  <w:style w:type="character" w:customStyle="1" w:styleId="ListLabel785">
    <w:name w:val="ListLabel 785"/>
    <w:rPr>
      <w:rFonts w:cs="Symbol"/>
    </w:rPr>
  </w:style>
  <w:style w:type="character" w:customStyle="1" w:styleId="ListLabel786">
    <w:name w:val="ListLabel 786"/>
    <w:rPr>
      <w:rFonts w:cs="Symbol"/>
    </w:rPr>
  </w:style>
  <w:style w:type="character" w:customStyle="1" w:styleId="ListLabel787">
    <w:name w:val="ListLabel 787"/>
    <w:rPr>
      <w:rFonts w:cs="Symbol"/>
    </w:rPr>
  </w:style>
  <w:style w:type="character" w:customStyle="1" w:styleId="ListLabel788">
    <w:name w:val="ListLabel 788"/>
    <w:rPr>
      <w:rFonts w:cs="Symbol"/>
    </w:rPr>
  </w:style>
  <w:style w:type="character" w:customStyle="1" w:styleId="ListLabel789">
    <w:name w:val="ListLabel 789"/>
    <w:rPr>
      <w:rFonts w:cs="Symbol"/>
    </w:rPr>
  </w:style>
  <w:style w:type="character" w:customStyle="1" w:styleId="ListLabel790">
    <w:name w:val="ListLabel 790"/>
    <w:rPr>
      <w:rFonts w:cs="Symbol"/>
    </w:rPr>
  </w:style>
  <w:style w:type="character" w:customStyle="1" w:styleId="ListLabel791">
    <w:name w:val="ListLabel 791"/>
    <w:rPr>
      <w:rFonts w:eastAsia="Arial"/>
      <w:w w:val="115"/>
      <w:sz w:val="24"/>
      <w:szCs w:val="20"/>
    </w:rPr>
  </w:style>
  <w:style w:type="character" w:customStyle="1" w:styleId="ListLabel792">
    <w:name w:val="ListLabel 792"/>
    <w:rPr>
      <w:rFonts w:eastAsia="Arial"/>
      <w:spacing w:val="3"/>
      <w:w w:val="127"/>
      <w:sz w:val="24"/>
      <w:szCs w:val="20"/>
    </w:rPr>
  </w:style>
  <w:style w:type="character" w:customStyle="1" w:styleId="ListLabel793">
    <w:name w:val="ListLabel 793"/>
    <w:rPr>
      <w:rFonts w:cs="Symbol"/>
    </w:rPr>
  </w:style>
  <w:style w:type="character" w:customStyle="1" w:styleId="ListLabel794">
    <w:name w:val="ListLabel 794"/>
    <w:rPr>
      <w:rFonts w:cs="Symbol"/>
    </w:rPr>
  </w:style>
  <w:style w:type="character" w:customStyle="1" w:styleId="ListLabel795">
    <w:name w:val="ListLabel 795"/>
    <w:rPr>
      <w:rFonts w:cs="Symbol"/>
    </w:rPr>
  </w:style>
  <w:style w:type="character" w:customStyle="1" w:styleId="ListLabel796">
    <w:name w:val="ListLabel 796"/>
    <w:rPr>
      <w:rFonts w:cs="Symbol"/>
    </w:rPr>
  </w:style>
  <w:style w:type="character" w:customStyle="1" w:styleId="ListLabel797">
    <w:name w:val="ListLabel 797"/>
    <w:rPr>
      <w:rFonts w:cs="Symbol"/>
    </w:rPr>
  </w:style>
  <w:style w:type="character" w:customStyle="1" w:styleId="ListLabel798">
    <w:name w:val="ListLabel 798"/>
    <w:rPr>
      <w:rFonts w:cs="Symbol"/>
    </w:rPr>
  </w:style>
  <w:style w:type="character" w:customStyle="1" w:styleId="ListLabel799">
    <w:name w:val="ListLabel 799"/>
    <w:rPr>
      <w:rFonts w:cs="Symbol"/>
    </w:rPr>
  </w:style>
  <w:style w:type="character" w:customStyle="1" w:styleId="ListLabel800">
    <w:name w:val="ListLabel 800"/>
    <w:rPr>
      <w:rFonts w:eastAsia="Arial"/>
      <w:w w:val="115"/>
      <w:sz w:val="24"/>
      <w:szCs w:val="20"/>
    </w:rPr>
  </w:style>
  <w:style w:type="character" w:customStyle="1" w:styleId="ListLabel801">
    <w:name w:val="ListLabel 801"/>
    <w:rPr>
      <w:rFonts w:cs="Symbol"/>
    </w:rPr>
  </w:style>
  <w:style w:type="character" w:customStyle="1" w:styleId="ListLabel802">
    <w:name w:val="ListLabel 802"/>
    <w:rPr>
      <w:rFonts w:cs="Symbol"/>
    </w:rPr>
  </w:style>
  <w:style w:type="character" w:customStyle="1" w:styleId="ListLabel803">
    <w:name w:val="ListLabel 803"/>
    <w:rPr>
      <w:rFonts w:cs="Symbol"/>
    </w:rPr>
  </w:style>
  <w:style w:type="character" w:customStyle="1" w:styleId="ListLabel804">
    <w:name w:val="ListLabel 804"/>
    <w:rPr>
      <w:rFonts w:cs="Symbol"/>
    </w:rPr>
  </w:style>
  <w:style w:type="character" w:customStyle="1" w:styleId="ListLabel805">
    <w:name w:val="ListLabel 805"/>
    <w:rPr>
      <w:rFonts w:cs="Symbol"/>
    </w:rPr>
  </w:style>
  <w:style w:type="character" w:customStyle="1" w:styleId="ListLabel806">
    <w:name w:val="ListLabel 806"/>
    <w:rPr>
      <w:rFonts w:cs="Symbol"/>
    </w:rPr>
  </w:style>
  <w:style w:type="character" w:customStyle="1" w:styleId="ListLabel807">
    <w:name w:val="ListLabel 807"/>
    <w:rPr>
      <w:rFonts w:cs="Symbol"/>
    </w:rPr>
  </w:style>
  <w:style w:type="character" w:customStyle="1" w:styleId="ListLabel808">
    <w:name w:val="ListLabel 808"/>
    <w:rPr>
      <w:rFonts w:cs="Symbol"/>
    </w:rPr>
  </w:style>
  <w:style w:type="character" w:customStyle="1" w:styleId="ListLabel809">
    <w:name w:val="ListLabel 809"/>
    <w:rPr>
      <w:rFonts w:cs="Symbol"/>
      <w:sz w:val="22"/>
    </w:rPr>
  </w:style>
  <w:style w:type="character" w:customStyle="1" w:styleId="ListLabel810">
    <w:name w:val="ListLabel 810"/>
    <w:rPr>
      <w:rFonts w:cs="Courier New"/>
    </w:rPr>
  </w:style>
  <w:style w:type="character" w:customStyle="1" w:styleId="ListLabel811">
    <w:name w:val="ListLabel 811"/>
    <w:rPr>
      <w:rFonts w:cs="Wingdings"/>
    </w:rPr>
  </w:style>
  <w:style w:type="character" w:customStyle="1" w:styleId="ListLabel812">
    <w:name w:val="ListLabel 812"/>
    <w:rPr>
      <w:rFonts w:cs="Symbol"/>
    </w:rPr>
  </w:style>
  <w:style w:type="character" w:customStyle="1" w:styleId="ListLabel813">
    <w:name w:val="ListLabel 813"/>
    <w:rPr>
      <w:rFonts w:cs="Courier New"/>
    </w:rPr>
  </w:style>
  <w:style w:type="character" w:customStyle="1" w:styleId="ListLabel814">
    <w:name w:val="ListLabel 814"/>
    <w:rPr>
      <w:rFonts w:cs="Wingdings"/>
    </w:rPr>
  </w:style>
  <w:style w:type="character" w:customStyle="1" w:styleId="ListLabel815">
    <w:name w:val="ListLabel 815"/>
    <w:rPr>
      <w:rFonts w:cs="Symbol"/>
    </w:rPr>
  </w:style>
  <w:style w:type="character" w:customStyle="1" w:styleId="ListLabel816">
    <w:name w:val="ListLabel 816"/>
    <w:rPr>
      <w:rFonts w:cs="Courier New"/>
    </w:rPr>
  </w:style>
  <w:style w:type="character" w:customStyle="1" w:styleId="ListLabel817">
    <w:name w:val="ListLabel 817"/>
    <w:rPr>
      <w:rFonts w:cs="Wingdings"/>
    </w:rPr>
  </w:style>
  <w:style w:type="character" w:customStyle="1" w:styleId="ListLabel818">
    <w:name w:val="ListLabel 818"/>
    <w:rPr>
      <w:rFonts w:cs="Symbol"/>
      <w:sz w:val="16"/>
    </w:rPr>
  </w:style>
  <w:style w:type="character" w:customStyle="1" w:styleId="ListLabel819">
    <w:name w:val="ListLabel 819"/>
    <w:rPr>
      <w:rFonts w:cs="Courier New"/>
    </w:rPr>
  </w:style>
  <w:style w:type="character" w:customStyle="1" w:styleId="ListLabel820">
    <w:name w:val="ListLabel 820"/>
    <w:rPr>
      <w:rFonts w:cs="Wingdings"/>
    </w:rPr>
  </w:style>
  <w:style w:type="character" w:customStyle="1" w:styleId="ListLabel821">
    <w:name w:val="ListLabel 821"/>
    <w:rPr>
      <w:rFonts w:cs="Symbol"/>
    </w:rPr>
  </w:style>
  <w:style w:type="character" w:customStyle="1" w:styleId="ListLabel822">
    <w:name w:val="ListLabel 822"/>
    <w:rPr>
      <w:rFonts w:cs="Courier New"/>
    </w:rPr>
  </w:style>
  <w:style w:type="character" w:customStyle="1" w:styleId="ListLabel823">
    <w:name w:val="ListLabel 823"/>
    <w:rPr>
      <w:rFonts w:cs="Wingdings"/>
    </w:rPr>
  </w:style>
  <w:style w:type="character" w:customStyle="1" w:styleId="ListLabel824">
    <w:name w:val="ListLabel 824"/>
    <w:rPr>
      <w:rFonts w:cs="Symbol"/>
    </w:rPr>
  </w:style>
  <w:style w:type="character" w:customStyle="1" w:styleId="ListLabel825">
    <w:name w:val="ListLabel 825"/>
    <w:rPr>
      <w:rFonts w:cs="Symbol"/>
      <w:sz w:val="24"/>
      <w:szCs w:val="24"/>
    </w:rPr>
  </w:style>
  <w:style w:type="character" w:customStyle="1" w:styleId="ListLabel826">
    <w:name w:val="ListLabel 826"/>
    <w:rPr>
      <w:rFonts w:cs="Wingdings"/>
    </w:rPr>
  </w:style>
  <w:style w:type="character" w:customStyle="1" w:styleId="ListLabel827">
    <w:name w:val="ListLabel 827"/>
    <w:rPr>
      <w:rFonts w:cs="Symbol"/>
      <w:sz w:val="22"/>
      <w:szCs w:val="24"/>
    </w:rPr>
  </w:style>
  <w:style w:type="character" w:customStyle="1" w:styleId="ListLabel828">
    <w:name w:val="ListLabel 828"/>
    <w:rPr>
      <w:rFonts w:cs="Symbol"/>
    </w:rPr>
  </w:style>
  <w:style w:type="character" w:customStyle="1" w:styleId="ListLabel829">
    <w:name w:val="ListLabel 829"/>
    <w:rPr>
      <w:rFonts w:cs="Symbol"/>
    </w:rPr>
  </w:style>
  <w:style w:type="character" w:customStyle="1" w:styleId="ListLabel830">
    <w:name w:val="ListLabel 830"/>
    <w:rPr>
      <w:rFonts w:cs="Symbol"/>
    </w:rPr>
  </w:style>
  <w:style w:type="character" w:customStyle="1" w:styleId="ListLabel831">
    <w:name w:val="ListLabel 831"/>
    <w:rPr>
      <w:rFonts w:cs="Symbol"/>
    </w:rPr>
  </w:style>
  <w:style w:type="character" w:customStyle="1" w:styleId="ListLabel832">
    <w:name w:val="ListLabel 832"/>
    <w:rPr>
      <w:rFonts w:cs="Symbol"/>
    </w:rPr>
  </w:style>
  <w:style w:type="character" w:customStyle="1" w:styleId="ListLabel833">
    <w:name w:val="ListLabel 833"/>
    <w:rPr>
      <w:rFonts w:cs="Symbol"/>
    </w:rPr>
  </w:style>
  <w:style w:type="character" w:customStyle="1" w:styleId="ListLabel834">
    <w:name w:val="ListLabel 834"/>
    <w:rPr>
      <w:rFonts w:cs="Symbol"/>
    </w:rPr>
  </w:style>
  <w:style w:type="character" w:customStyle="1" w:styleId="ListLabel835">
    <w:name w:val="ListLabel 835"/>
    <w:rPr>
      <w:rFonts w:cs="Symbol"/>
    </w:rPr>
  </w:style>
  <w:style w:type="character" w:customStyle="1" w:styleId="ListLabel836">
    <w:name w:val="ListLabel 836"/>
    <w:rPr>
      <w:rFonts w:cs="Symbol"/>
      <w:sz w:val="22"/>
      <w:szCs w:val="22"/>
    </w:rPr>
  </w:style>
  <w:style w:type="character" w:customStyle="1" w:styleId="ListLabel837">
    <w:name w:val="ListLabel 837"/>
    <w:rPr>
      <w:rFonts w:cs="Symbol"/>
    </w:rPr>
  </w:style>
  <w:style w:type="character" w:customStyle="1" w:styleId="ListLabel838">
    <w:name w:val="ListLabel 838"/>
    <w:rPr>
      <w:rFonts w:cs="Symbol"/>
    </w:rPr>
  </w:style>
  <w:style w:type="character" w:customStyle="1" w:styleId="ListLabel839">
    <w:name w:val="ListLabel 839"/>
    <w:rPr>
      <w:rFonts w:cs="Symbol"/>
    </w:rPr>
  </w:style>
  <w:style w:type="character" w:customStyle="1" w:styleId="ListLabel840">
    <w:name w:val="ListLabel 840"/>
    <w:rPr>
      <w:rFonts w:cs="Symbol"/>
    </w:rPr>
  </w:style>
  <w:style w:type="character" w:customStyle="1" w:styleId="ListLabel841">
    <w:name w:val="ListLabel 841"/>
    <w:rPr>
      <w:rFonts w:cs="Symbol"/>
    </w:rPr>
  </w:style>
  <w:style w:type="character" w:customStyle="1" w:styleId="ListLabel842">
    <w:name w:val="ListLabel 842"/>
    <w:rPr>
      <w:rFonts w:cs="Symbol"/>
    </w:rPr>
  </w:style>
  <w:style w:type="character" w:customStyle="1" w:styleId="ListLabel843">
    <w:name w:val="ListLabel 843"/>
    <w:rPr>
      <w:rFonts w:cs="Symbol"/>
    </w:rPr>
  </w:style>
  <w:style w:type="character" w:customStyle="1" w:styleId="ListLabel844">
    <w:name w:val="ListLabel 844"/>
    <w:rPr>
      <w:rFonts w:cs="Symbol"/>
    </w:rPr>
  </w:style>
  <w:style w:type="character" w:customStyle="1" w:styleId="ListLabel845">
    <w:name w:val="ListLabel 845"/>
    <w:rPr>
      <w:rFonts w:eastAsia="Arial"/>
      <w:spacing w:val="3"/>
      <w:w w:val="123"/>
      <w:sz w:val="22"/>
      <w:szCs w:val="20"/>
    </w:rPr>
  </w:style>
  <w:style w:type="character" w:customStyle="1" w:styleId="ListLabel846">
    <w:name w:val="ListLabel 846"/>
    <w:rPr>
      <w:rFonts w:cs="Symbol"/>
    </w:rPr>
  </w:style>
  <w:style w:type="character" w:customStyle="1" w:styleId="ListLabel847">
    <w:name w:val="ListLabel 847"/>
    <w:rPr>
      <w:rFonts w:cs="Symbol"/>
    </w:rPr>
  </w:style>
  <w:style w:type="character" w:customStyle="1" w:styleId="ListLabel848">
    <w:name w:val="ListLabel 848"/>
    <w:rPr>
      <w:rFonts w:cs="Symbol"/>
    </w:rPr>
  </w:style>
  <w:style w:type="character" w:customStyle="1" w:styleId="ListLabel849">
    <w:name w:val="ListLabel 849"/>
    <w:rPr>
      <w:rFonts w:cs="Symbol"/>
    </w:rPr>
  </w:style>
  <w:style w:type="character" w:customStyle="1" w:styleId="ListLabel850">
    <w:name w:val="ListLabel 850"/>
    <w:rPr>
      <w:rFonts w:cs="Symbol"/>
    </w:rPr>
  </w:style>
  <w:style w:type="character" w:customStyle="1" w:styleId="ListLabel851">
    <w:name w:val="ListLabel 851"/>
    <w:rPr>
      <w:rFonts w:cs="Symbol"/>
    </w:rPr>
  </w:style>
  <w:style w:type="character" w:customStyle="1" w:styleId="ListLabel852">
    <w:name w:val="ListLabel 852"/>
    <w:rPr>
      <w:rFonts w:cs="Symbol"/>
    </w:rPr>
  </w:style>
  <w:style w:type="character" w:customStyle="1" w:styleId="ListLabel853">
    <w:name w:val="ListLabel 853"/>
    <w:rPr>
      <w:rFonts w:cs="Symbol"/>
    </w:rPr>
  </w:style>
  <w:style w:type="character" w:customStyle="1" w:styleId="ListLabel854">
    <w:name w:val="ListLabel 854"/>
    <w:rPr>
      <w:rFonts w:eastAsia="Arial"/>
      <w:w w:val="115"/>
      <w:sz w:val="24"/>
      <w:szCs w:val="20"/>
    </w:rPr>
  </w:style>
  <w:style w:type="character" w:customStyle="1" w:styleId="ListLabel855">
    <w:name w:val="ListLabel 855"/>
    <w:rPr>
      <w:rFonts w:eastAsia="Arial"/>
      <w:spacing w:val="3"/>
      <w:w w:val="127"/>
      <w:sz w:val="24"/>
      <w:szCs w:val="20"/>
    </w:rPr>
  </w:style>
  <w:style w:type="character" w:customStyle="1" w:styleId="ListLabel856">
    <w:name w:val="ListLabel 856"/>
    <w:rPr>
      <w:rFonts w:cs="Symbol"/>
    </w:rPr>
  </w:style>
  <w:style w:type="character" w:customStyle="1" w:styleId="ListLabel857">
    <w:name w:val="ListLabel 857"/>
    <w:rPr>
      <w:rFonts w:cs="Symbol"/>
    </w:rPr>
  </w:style>
  <w:style w:type="character" w:customStyle="1" w:styleId="ListLabel858">
    <w:name w:val="ListLabel 858"/>
    <w:rPr>
      <w:rFonts w:cs="Symbol"/>
    </w:rPr>
  </w:style>
  <w:style w:type="character" w:customStyle="1" w:styleId="ListLabel859">
    <w:name w:val="ListLabel 859"/>
    <w:rPr>
      <w:rFonts w:cs="Symbol"/>
    </w:rPr>
  </w:style>
  <w:style w:type="character" w:customStyle="1" w:styleId="ListLabel860">
    <w:name w:val="ListLabel 860"/>
    <w:rPr>
      <w:rFonts w:cs="Symbol"/>
    </w:rPr>
  </w:style>
  <w:style w:type="character" w:customStyle="1" w:styleId="ListLabel861">
    <w:name w:val="ListLabel 861"/>
    <w:rPr>
      <w:rFonts w:cs="Symbol"/>
    </w:rPr>
  </w:style>
  <w:style w:type="character" w:customStyle="1" w:styleId="ListLabel862">
    <w:name w:val="ListLabel 862"/>
    <w:rPr>
      <w:rFonts w:cs="Symbol"/>
    </w:rPr>
  </w:style>
  <w:style w:type="character" w:customStyle="1" w:styleId="ListLabel863">
    <w:name w:val="ListLabel 863"/>
    <w:rPr>
      <w:rFonts w:eastAsia="Arial"/>
      <w:w w:val="115"/>
      <w:sz w:val="24"/>
      <w:szCs w:val="20"/>
    </w:rPr>
  </w:style>
  <w:style w:type="character" w:customStyle="1" w:styleId="ListLabel864">
    <w:name w:val="ListLabel 864"/>
    <w:rPr>
      <w:rFonts w:cs="Symbol"/>
    </w:rPr>
  </w:style>
  <w:style w:type="character" w:customStyle="1" w:styleId="ListLabel865">
    <w:name w:val="ListLabel 865"/>
    <w:rPr>
      <w:rFonts w:cs="Symbol"/>
    </w:rPr>
  </w:style>
  <w:style w:type="character" w:customStyle="1" w:styleId="ListLabel866">
    <w:name w:val="ListLabel 866"/>
    <w:rPr>
      <w:rFonts w:cs="Symbol"/>
    </w:rPr>
  </w:style>
  <w:style w:type="character" w:customStyle="1" w:styleId="ListLabel867">
    <w:name w:val="ListLabel 867"/>
    <w:rPr>
      <w:rFonts w:cs="Symbol"/>
    </w:rPr>
  </w:style>
  <w:style w:type="character" w:customStyle="1" w:styleId="ListLabel868">
    <w:name w:val="ListLabel 868"/>
    <w:rPr>
      <w:rFonts w:cs="Symbol"/>
    </w:rPr>
  </w:style>
  <w:style w:type="character" w:customStyle="1" w:styleId="ListLabel869">
    <w:name w:val="ListLabel 869"/>
    <w:rPr>
      <w:rFonts w:cs="Symbol"/>
    </w:rPr>
  </w:style>
  <w:style w:type="character" w:customStyle="1" w:styleId="ListLabel870">
    <w:name w:val="ListLabel 870"/>
    <w:rPr>
      <w:rFonts w:cs="Symbol"/>
    </w:rPr>
  </w:style>
  <w:style w:type="character" w:customStyle="1" w:styleId="ListLabel871">
    <w:name w:val="ListLabel 871"/>
    <w:rPr>
      <w:rFonts w:cs="Symbol"/>
    </w:rPr>
  </w:style>
  <w:style w:type="character" w:customStyle="1" w:styleId="ListLabel872">
    <w:name w:val="ListLabel 872"/>
    <w:rPr>
      <w:rFonts w:cs="Symbol"/>
      <w:sz w:val="22"/>
    </w:rPr>
  </w:style>
  <w:style w:type="character" w:customStyle="1" w:styleId="ListLabel873">
    <w:name w:val="ListLabel 873"/>
    <w:rPr>
      <w:rFonts w:cs="Courier New"/>
    </w:rPr>
  </w:style>
  <w:style w:type="character" w:customStyle="1" w:styleId="ListLabel874">
    <w:name w:val="ListLabel 874"/>
    <w:rPr>
      <w:rFonts w:cs="Wingdings"/>
    </w:rPr>
  </w:style>
  <w:style w:type="character" w:customStyle="1" w:styleId="ListLabel875">
    <w:name w:val="ListLabel 875"/>
    <w:rPr>
      <w:rFonts w:cs="Symbol"/>
    </w:rPr>
  </w:style>
  <w:style w:type="character" w:customStyle="1" w:styleId="ListLabel876">
    <w:name w:val="ListLabel 876"/>
    <w:rPr>
      <w:rFonts w:cs="Courier New"/>
    </w:rPr>
  </w:style>
  <w:style w:type="character" w:customStyle="1" w:styleId="ListLabel877">
    <w:name w:val="ListLabel 877"/>
    <w:rPr>
      <w:rFonts w:cs="Wingdings"/>
    </w:rPr>
  </w:style>
  <w:style w:type="character" w:customStyle="1" w:styleId="ListLabel878">
    <w:name w:val="ListLabel 878"/>
    <w:rPr>
      <w:rFonts w:cs="Symbol"/>
    </w:rPr>
  </w:style>
  <w:style w:type="character" w:customStyle="1" w:styleId="ListLabel879">
    <w:name w:val="ListLabel 879"/>
    <w:rPr>
      <w:rFonts w:cs="Courier New"/>
    </w:rPr>
  </w:style>
  <w:style w:type="character" w:customStyle="1" w:styleId="ListLabel880">
    <w:name w:val="ListLabel 880"/>
    <w:rPr>
      <w:rFonts w:cs="Wingdings"/>
    </w:rPr>
  </w:style>
  <w:style w:type="character" w:customStyle="1" w:styleId="ListLabel881">
    <w:name w:val="ListLabel 881"/>
    <w:rPr>
      <w:rFonts w:cs="Symbol"/>
      <w:sz w:val="16"/>
    </w:rPr>
  </w:style>
  <w:style w:type="character" w:customStyle="1" w:styleId="ListLabel882">
    <w:name w:val="ListLabel 882"/>
    <w:rPr>
      <w:rFonts w:cs="Courier New"/>
    </w:rPr>
  </w:style>
  <w:style w:type="character" w:customStyle="1" w:styleId="ListLabel883">
    <w:name w:val="ListLabel 883"/>
    <w:rPr>
      <w:rFonts w:cs="Wingdings"/>
    </w:rPr>
  </w:style>
  <w:style w:type="character" w:customStyle="1" w:styleId="ListLabel884">
    <w:name w:val="ListLabel 884"/>
    <w:rPr>
      <w:rFonts w:cs="Symbol"/>
    </w:rPr>
  </w:style>
  <w:style w:type="character" w:customStyle="1" w:styleId="ListLabel885">
    <w:name w:val="ListLabel 885"/>
    <w:rPr>
      <w:rFonts w:cs="Courier New"/>
    </w:rPr>
  </w:style>
  <w:style w:type="character" w:customStyle="1" w:styleId="ListLabel886">
    <w:name w:val="ListLabel 886"/>
    <w:rPr>
      <w:rFonts w:cs="Wingdings"/>
    </w:rPr>
  </w:style>
  <w:style w:type="character" w:customStyle="1" w:styleId="ListLabel887">
    <w:name w:val="ListLabel 887"/>
    <w:rPr>
      <w:rFonts w:cs="Symbol"/>
    </w:rPr>
  </w:style>
  <w:style w:type="character" w:customStyle="1" w:styleId="ListLabel888">
    <w:name w:val="ListLabel 888"/>
    <w:rPr>
      <w:rFonts w:cs="Symbol"/>
      <w:sz w:val="24"/>
      <w:szCs w:val="24"/>
    </w:rPr>
  </w:style>
  <w:style w:type="character" w:customStyle="1" w:styleId="ListLabel889">
    <w:name w:val="ListLabel 889"/>
    <w:rPr>
      <w:rFonts w:cs="Wingdings"/>
    </w:rPr>
  </w:style>
  <w:style w:type="character" w:customStyle="1" w:styleId="ListLabel890">
    <w:name w:val="ListLabel 890"/>
    <w:rPr>
      <w:rFonts w:ascii="Times New Roman" w:hAnsi="Times New Roman" w:cs="Symbol"/>
      <w:sz w:val="16"/>
    </w:rPr>
  </w:style>
  <w:style w:type="character" w:customStyle="1" w:styleId="FootnoteCharacters">
    <w:name w:val="Footnote Characters"/>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ListLabel891">
    <w:name w:val="ListLabel 891"/>
    <w:rPr>
      <w:rFonts w:cs="Symbol"/>
      <w:sz w:val="22"/>
      <w:szCs w:val="24"/>
    </w:rPr>
  </w:style>
  <w:style w:type="character" w:customStyle="1" w:styleId="ListLabel892">
    <w:name w:val="ListLabel 892"/>
    <w:rPr>
      <w:rFonts w:cs="Symbol"/>
    </w:rPr>
  </w:style>
  <w:style w:type="character" w:customStyle="1" w:styleId="ListLabel893">
    <w:name w:val="ListLabel 893"/>
    <w:rPr>
      <w:rFonts w:cs="Symbol"/>
    </w:rPr>
  </w:style>
  <w:style w:type="character" w:customStyle="1" w:styleId="ListLabel894">
    <w:name w:val="ListLabel 894"/>
    <w:rPr>
      <w:rFonts w:cs="Symbol"/>
    </w:rPr>
  </w:style>
  <w:style w:type="character" w:customStyle="1" w:styleId="ListLabel895">
    <w:name w:val="ListLabel 895"/>
    <w:rPr>
      <w:rFonts w:cs="Symbol"/>
    </w:rPr>
  </w:style>
  <w:style w:type="character" w:customStyle="1" w:styleId="ListLabel896">
    <w:name w:val="ListLabel 896"/>
    <w:rPr>
      <w:rFonts w:cs="Symbol"/>
    </w:rPr>
  </w:style>
  <w:style w:type="character" w:customStyle="1" w:styleId="ListLabel897">
    <w:name w:val="ListLabel 897"/>
    <w:rPr>
      <w:rFonts w:cs="Symbol"/>
    </w:rPr>
  </w:style>
  <w:style w:type="character" w:customStyle="1" w:styleId="ListLabel898">
    <w:name w:val="ListLabel 898"/>
    <w:rPr>
      <w:rFonts w:cs="Symbol"/>
    </w:rPr>
  </w:style>
  <w:style w:type="character" w:customStyle="1" w:styleId="ListLabel899">
    <w:name w:val="ListLabel 899"/>
    <w:rPr>
      <w:rFonts w:cs="Symbol"/>
    </w:rPr>
  </w:style>
  <w:style w:type="character" w:customStyle="1" w:styleId="ListLabel900">
    <w:name w:val="ListLabel 900"/>
    <w:rPr>
      <w:rFonts w:cs="Symbol"/>
      <w:sz w:val="22"/>
      <w:szCs w:val="22"/>
    </w:rPr>
  </w:style>
  <w:style w:type="character" w:customStyle="1" w:styleId="ListLabel901">
    <w:name w:val="ListLabel 901"/>
    <w:rPr>
      <w:rFonts w:cs="Symbol"/>
    </w:rPr>
  </w:style>
  <w:style w:type="character" w:customStyle="1" w:styleId="ListLabel902">
    <w:name w:val="ListLabel 902"/>
    <w:rPr>
      <w:rFonts w:cs="Symbol"/>
    </w:rPr>
  </w:style>
  <w:style w:type="character" w:customStyle="1" w:styleId="ListLabel903">
    <w:name w:val="ListLabel 903"/>
    <w:rPr>
      <w:rFonts w:cs="Symbol"/>
    </w:rPr>
  </w:style>
  <w:style w:type="character" w:customStyle="1" w:styleId="ListLabel904">
    <w:name w:val="ListLabel 904"/>
    <w:rPr>
      <w:rFonts w:cs="Symbol"/>
    </w:rPr>
  </w:style>
  <w:style w:type="character" w:customStyle="1" w:styleId="ListLabel905">
    <w:name w:val="ListLabel 905"/>
    <w:rPr>
      <w:rFonts w:cs="Symbol"/>
    </w:rPr>
  </w:style>
  <w:style w:type="character" w:customStyle="1" w:styleId="ListLabel906">
    <w:name w:val="ListLabel 906"/>
    <w:rPr>
      <w:rFonts w:cs="Symbol"/>
    </w:rPr>
  </w:style>
  <w:style w:type="character" w:customStyle="1" w:styleId="ListLabel907">
    <w:name w:val="ListLabel 907"/>
    <w:rPr>
      <w:rFonts w:cs="Symbol"/>
    </w:rPr>
  </w:style>
  <w:style w:type="character" w:customStyle="1" w:styleId="ListLabel908">
    <w:name w:val="ListLabel 908"/>
    <w:rPr>
      <w:rFonts w:cs="Symbol"/>
    </w:rPr>
  </w:style>
  <w:style w:type="character" w:customStyle="1" w:styleId="ListLabel909">
    <w:name w:val="ListLabel 909"/>
    <w:rPr>
      <w:rFonts w:eastAsia="Arial"/>
      <w:spacing w:val="3"/>
      <w:w w:val="123"/>
      <w:sz w:val="22"/>
      <w:szCs w:val="20"/>
    </w:rPr>
  </w:style>
  <w:style w:type="character" w:customStyle="1" w:styleId="ListLabel910">
    <w:name w:val="ListLabel 910"/>
    <w:rPr>
      <w:rFonts w:cs="Symbol"/>
    </w:rPr>
  </w:style>
  <w:style w:type="character" w:customStyle="1" w:styleId="ListLabel911">
    <w:name w:val="ListLabel 911"/>
    <w:rPr>
      <w:rFonts w:cs="Symbol"/>
    </w:rPr>
  </w:style>
  <w:style w:type="character" w:customStyle="1" w:styleId="ListLabel912">
    <w:name w:val="ListLabel 912"/>
    <w:rPr>
      <w:rFonts w:cs="Symbol"/>
    </w:rPr>
  </w:style>
  <w:style w:type="character" w:customStyle="1" w:styleId="ListLabel913">
    <w:name w:val="ListLabel 913"/>
    <w:rPr>
      <w:rFonts w:cs="Symbol"/>
    </w:rPr>
  </w:style>
  <w:style w:type="character" w:customStyle="1" w:styleId="ListLabel914">
    <w:name w:val="ListLabel 914"/>
    <w:rPr>
      <w:rFonts w:cs="Symbol"/>
    </w:rPr>
  </w:style>
  <w:style w:type="character" w:customStyle="1" w:styleId="ListLabel915">
    <w:name w:val="ListLabel 915"/>
    <w:rPr>
      <w:rFonts w:cs="Symbol"/>
    </w:rPr>
  </w:style>
  <w:style w:type="character" w:customStyle="1" w:styleId="ListLabel916">
    <w:name w:val="ListLabel 916"/>
    <w:rPr>
      <w:rFonts w:cs="Symbol"/>
    </w:rPr>
  </w:style>
  <w:style w:type="character" w:customStyle="1" w:styleId="ListLabel917">
    <w:name w:val="ListLabel 917"/>
    <w:rPr>
      <w:rFonts w:cs="Symbol"/>
    </w:rPr>
  </w:style>
  <w:style w:type="character" w:customStyle="1" w:styleId="ListLabel918">
    <w:name w:val="ListLabel 918"/>
    <w:rPr>
      <w:rFonts w:eastAsia="Arial"/>
      <w:w w:val="115"/>
      <w:sz w:val="24"/>
      <w:szCs w:val="20"/>
    </w:rPr>
  </w:style>
  <w:style w:type="character" w:customStyle="1" w:styleId="ListLabel919">
    <w:name w:val="ListLabel 919"/>
    <w:rPr>
      <w:rFonts w:eastAsia="Arial"/>
      <w:spacing w:val="3"/>
      <w:w w:val="127"/>
      <w:sz w:val="24"/>
      <w:szCs w:val="20"/>
    </w:rPr>
  </w:style>
  <w:style w:type="character" w:customStyle="1" w:styleId="ListLabel920">
    <w:name w:val="ListLabel 920"/>
    <w:rPr>
      <w:rFonts w:cs="Symbol"/>
    </w:rPr>
  </w:style>
  <w:style w:type="character" w:customStyle="1" w:styleId="ListLabel921">
    <w:name w:val="ListLabel 921"/>
    <w:rPr>
      <w:rFonts w:cs="Symbol"/>
    </w:rPr>
  </w:style>
  <w:style w:type="character" w:customStyle="1" w:styleId="ListLabel922">
    <w:name w:val="ListLabel 922"/>
    <w:rPr>
      <w:rFonts w:cs="Symbol"/>
    </w:rPr>
  </w:style>
  <w:style w:type="character" w:customStyle="1" w:styleId="ListLabel923">
    <w:name w:val="ListLabel 923"/>
    <w:rPr>
      <w:rFonts w:cs="Symbol"/>
    </w:rPr>
  </w:style>
  <w:style w:type="character" w:customStyle="1" w:styleId="ListLabel924">
    <w:name w:val="ListLabel 924"/>
    <w:rPr>
      <w:rFonts w:cs="Symbol"/>
    </w:rPr>
  </w:style>
  <w:style w:type="character" w:customStyle="1" w:styleId="ListLabel925">
    <w:name w:val="ListLabel 925"/>
    <w:rPr>
      <w:rFonts w:cs="Symbol"/>
    </w:rPr>
  </w:style>
  <w:style w:type="character" w:customStyle="1" w:styleId="ListLabel926">
    <w:name w:val="ListLabel 926"/>
    <w:rPr>
      <w:rFonts w:cs="Symbol"/>
    </w:rPr>
  </w:style>
  <w:style w:type="character" w:customStyle="1" w:styleId="ListLabel927">
    <w:name w:val="ListLabel 927"/>
    <w:rPr>
      <w:rFonts w:eastAsia="Arial"/>
      <w:w w:val="115"/>
      <w:sz w:val="24"/>
      <w:szCs w:val="20"/>
    </w:rPr>
  </w:style>
  <w:style w:type="character" w:customStyle="1" w:styleId="ListLabel928">
    <w:name w:val="ListLabel 928"/>
    <w:rPr>
      <w:rFonts w:cs="Symbol"/>
    </w:rPr>
  </w:style>
  <w:style w:type="character" w:customStyle="1" w:styleId="ListLabel929">
    <w:name w:val="ListLabel 929"/>
    <w:rPr>
      <w:rFonts w:cs="Symbol"/>
    </w:rPr>
  </w:style>
  <w:style w:type="character" w:customStyle="1" w:styleId="ListLabel930">
    <w:name w:val="ListLabel 930"/>
    <w:rPr>
      <w:rFonts w:cs="Symbol"/>
    </w:rPr>
  </w:style>
  <w:style w:type="character" w:customStyle="1" w:styleId="ListLabel931">
    <w:name w:val="ListLabel 931"/>
    <w:rPr>
      <w:rFonts w:cs="Symbol"/>
    </w:rPr>
  </w:style>
  <w:style w:type="character" w:customStyle="1" w:styleId="ListLabel932">
    <w:name w:val="ListLabel 932"/>
    <w:rPr>
      <w:rFonts w:cs="Symbol"/>
    </w:rPr>
  </w:style>
  <w:style w:type="character" w:customStyle="1" w:styleId="ListLabel933">
    <w:name w:val="ListLabel 933"/>
    <w:rPr>
      <w:rFonts w:cs="Symbol"/>
    </w:rPr>
  </w:style>
  <w:style w:type="character" w:customStyle="1" w:styleId="ListLabel934">
    <w:name w:val="ListLabel 934"/>
    <w:rPr>
      <w:rFonts w:cs="Symbol"/>
    </w:rPr>
  </w:style>
  <w:style w:type="character" w:customStyle="1" w:styleId="ListLabel935">
    <w:name w:val="ListLabel 935"/>
    <w:rPr>
      <w:rFonts w:cs="Symbol"/>
    </w:rPr>
  </w:style>
  <w:style w:type="character" w:customStyle="1" w:styleId="ListLabel936">
    <w:name w:val="ListLabel 936"/>
    <w:rPr>
      <w:rFonts w:cs="Symbol"/>
      <w:sz w:val="22"/>
    </w:rPr>
  </w:style>
  <w:style w:type="character" w:customStyle="1" w:styleId="ListLabel937">
    <w:name w:val="ListLabel 937"/>
    <w:rPr>
      <w:rFonts w:cs="Courier New"/>
    </w:rPr>
  </w:style>
  <w:style w:type="character" w:customStyle="1" w:styleId="ListLabel938">
    <w:name w:val="ListLabel 938"/>
    <w:rPr>
      <w:rFonts w:cs="Wingdings"/>
    </w:rPr>
  </w:style>
  <w:style w:type="character" w:customStyle="1" w:styleId="ListLabel939">
    <w:name w:val="ListLabel 939"/>
    <w:rPr>
      <w:rFonts w:cs="Symbol"/>
    </w:rPr>
  </w:style>
  <w:style w:type="character" w:customStyle="1" w:styleId="ListLabel940">
    <w:name w:val="ListLabel 940"/>
    <w:rPr>
      <w:rFonts w:cs="Courier New"/>
    </w:rPr>
  </w:style>
  <w:style w:type="character" w:customStyle="1" w:styleId="ListLabel941">
    <w:name w:val="ListLabel 941"/>
    <w:rPr>
      <w:rFonts w:cs="Wingdings"/>
    </w:rPr>
  </w:style>
  <w:style w:type="character" w:customStyle="1" w:styleId="ListLabel942">
    <w:name w:val="ListLabel 942"/>
    <w:rPr>
      <w:rFonts w:cs="Symbol"/>
    </w:rPr>
  </w:style>
  <w:style w:type="character" w:customStyle="1" w:styleId="ListLabel943">
    <w:name w:val="ListLabel 943"/>
    <w:rPr>
      <w:rFonts w:cs="Courier New"/>
    </w:rPr>
  </w:style>
  <w:style w:type="character" w:customStyle="1" w:styleId="ListLabel944">
    <w:name w:val="ListLabel 944"/>
    <w:rPr>
      <w:rFonts w:cs="Wingdings"/>
    </w:rPr>
  </w:style>
  <w:style w:type="character" w:customStyle="1" w:styleId="ListLabel945">
    <w:name w:val="ListLabel 945"/>
    <w:rPr>
      <w:rFonts w:cs="Symbol"/>
      <w:sz w:val="16"/>
    </w:rPr>
  </w:style>
  <w:style w:type="character" w:customStyle="1" w:styleId="ListLabel946">
    <w:name w:val="ListLabel 946"/>
    <w:rPr>
      <w:rFonts w:cs="Courier New"/>
    </w:rPr>
  </w:style>
  <w:style w:type="character" w:customStyle="1" w:styleId="ListLabel947">
    <w:name w:val="ListLabel 947"/>
    <w:rPr>
      <w:rFonts w:cs="Wingdings"/>
    </w:rPr>
  </w:style>
  <w:style w:type="character" w:customStyle="1" w:styleId="ListLabel948">
    <w:name w:val="ListLabel 948"/>
    <w:rPr>
      <w:rFonts w:cs="Symbol"/>
    </w:rPr>
  </w:style>
  <w:style w:type="character" w:customStyle="1" w:styleId="ListLabel949">
    <w:name w:val="ListLabel 949"/>
    <w:rPr>
      <w:rFonts w:cs="Courier New"/>
    </w:rPr>
  </w:style>
  <w:style w:type="character" w:customStyle="1" w:styleId="ListLabel950">
    <w:name w:val="ListLabel 950"/>
    <w:rPr>
      <w:rFonts w:cs="Wingdings"/>
    </w:rPr>
  </w:style>
  <w:style w:type="character" w:customStyle="1" w:styleId="ListLabel951">
    <w:name w:val="ListLabel 951"/>
    <w:rPr>
      <w:rFonts w:cs="Symbol"/>
    </w:rPr>
  </w:style>
  <w:style w:type="character" w:customStyle="1" w:styleId="ListLabel952">
    <w:name w:val="ListLabel 952"/>
    <w:rPr>
      <w:rFonts w:cs="Symbol"/>
      <w:sz w:val="24"/>
      <w:szCs w:val="24"/>
    </w:rPr>
  </w:style>
  <w:style w:type="character" w:customStyle="1" w:styleId="ListLabel953">
    <w:name w:val="ListLabel 953"/>
    <w:rPr>
      <w:rFonts w:cs="Wingdings"/>
    </w:rPr>
  </w:style>
  <w:style w:type="character" w:customStyle="1" w:styleId="ListLabel954">
    <w:name w:val="ListLabel 954"/>
    <w:rPr>
      <w:rFonts w:ascii="Times New Roman" w:hAnsi="Times New Roman" w:cs="Symbol"/>
      <w:sz w:val="16"/>
    </w:rPr>
  </w:style>
  <w:style w:type="character" w:customStyle="1" w:styleId="ListLabel955">
    <w:name w:val="ListLabel 955"/>
    <w:rPr>
      <w:rFonts w:cs="Symbol"/>
      <w:sz w:val="22"/>
      <w:szCs w:val="24"/>
    </w:rPr>
  </w:style>
  <w:style w:type="character" w:customStyle="1" w:styleId="ListLabel956">
    <w:name w:val="ListLabel 956"/>
    <w:rPr>
      <w:rFonts w:cs="Symbol"/>
    </w:rPr>
  </w:style>
  <w:style w:type="character" w:customStyle="1" w:styleId="ListLabel957">
    <w:name w:val="ListLabel 957"/>
    <w:rPr>
      <w:rFonts w:cs="Symbol"/>
    </w:rPr>
  </w:style>
  <w:style w:type="character" w:customStyle="1" w:styleId="ListLabel958">
    <w:name w:val="ListLabel 958"/>
    <w:rPr>
      <w:rFonts w:cs="Symbol"/>
    </w:rPr>
  </w:style>
  <w:style w:type="character" w:customStyle="1" w:styleId="ListLabel959">
    <w:name w:val="ListLabel 959"/>
    <w:rPr>
      <w:rFonts w:cs="Symbol"/>
    </w:rPr>
  </w:style>
  <w:style w:type="character" w:customStyle="1" w:styleId="ListLabel960">
    <w:name w:val="ListLabel 960"/>
    <w:rPr>
      <w:rFonts w:cs="Symbol"/>
    </w:rPr>
  </w:style>
  <w:style w:type="character" w:customStyle="1" w:styleId="ListLabel961">
    <w:name w:val="ListLabel 961"/>
    <w:rPr>
      <w:rFonts w:cs="Symbol"/>
    </w:rPr>
  </w:style>
  <w:style w:type="character" w:customStyle="1" w:styleId="ListLabel962">
    <w:name w:val="ListLabel 962"/>
    <w:rPr>
      <w:rFonts w:cs="Symbol"/>
    </w:rPr>
  </w:style>
  <w:style w:type="character" w:customStyle="1" w:styleId="ListLabel963">
    <w:name w:val="ListLabel 963"/>
    <w:rPr>
      <w:rFonts w:cs="Symbol"/>
    </w:rPr>
  </w:style>
  <w:style w:type="character" w:customStyle="1" w:styleId="ListLabel964">
    <w:name w:val="ListLabel 964"/>
    <w:rPr>
      <w:rFonts w:cs="Symbol"/>
      <w:sz w:val="22"/>
      <w:szCs w:val="22"/>
    </w:rPr>
  </w:style>
  <w:style w:type="character" w:customStyle="1" w:styleId="ListLabel965">
    <w:name w:val="ListLabel 965"/>
    <w:rPr>
      <w:rFonts w:cs="Symbol"/>
    </w:rPr>
  </w:style>
  <w:style w:type="character" w:customStyle="1" w:styleId="ListLabel966">
    <w:name w:val="ListLabel 966"/>
    <w:rPr>
      <w:rFonts w:cs="Symbol"/>
    </w:rPr>
  </w:style>
  <w:style w:type="character" w:customStyle="1" w:styleId="ListLabel967">
    <w:name w:val="ListLabel 967"/>
    <w:rPr>
      <w:rFonts w:cs="Symbol"/>
    </w:rPr>
  </w:style>
  <w:style w:type="character" w:customStyle="1" w:styleId="ListLabel968">
    <w:name w:val="ListLabel 968"/>
    <w:rPr>
      <w:rFonts w:cs="Symbol"/>
    </w:rPr>
  </w:style>
  <w:style w:type="character" w:customStyle="1" w:styleId="ListLabel969">
    <w:name w:val="ListLabel 969"/>
    <w:rPr>
      <w:rFonts w:cs="Symbol"/>
    </w:rPr>
  </w:style>
  <w:style w:type="character" w:customStyle="1" w:styleId="ListLabel970">
    <w:name w:val="ListLabel 970"/>
    <w:rPr>
      <w:rFonts w:cs="Symbol"/>
    </w:rPr>
  </w:style>
  <w:style w:type="character" w:customStyle="1" w:styleId="ListLabel971">
    <w:name w:val="ListLabel 971"/>
    <w:rPr>
      <w:rFonts w:cs="Symbol"/>
    </w:rPr>
  </w:style>
  <w:style w:type="character" w:customStyle="1" w:styleId="ListLabel972">
    <w:name w:val="ListLabel 972"/>
    <w:rPr>
      <w:rFonts w:cs="Symbol"/>
    </w:rPr>
  </w:style>
  <w:style w:type="character" w:customStyle="1" w:styleId="ListLabel973">
    <w:name w:val="ListLabel 973"/>
    <w:rPr>
      <w:rFonts w:eastAsia="Arial"/>
      <w:spacing w:val="3"/>
      <w:w w:val="123"/>
      <w:sz w:val="22"/>
      <w:szCs w:val="20"/>
    </w:rPr>
  </w:style>
  <w:style w:type="character" w:customStyle="1" w:styleId="ListLabel974">
    <w:name w:val="ListLabel 974"/>
    <w:rPr>
      <w:rFonts w:cs="Symbol"/>
    </w:rPr>
  </w:style>
  <w:style w:type="character" w:customStyle="1" w:styleId="ListLabel975">
    <w:name w:val="ListLabel 975"/>
    <w:rPr>
      <w:rFonts w:cs="Symbol"/>
    </w:rPr>
  </w:style>
  <w:style w:type="character" w:customStyle="1" w:styleId="ListLabel976">
    <w:name w:val="ListLabel 976"/>
    <w:rPr>
      <w:rFonts w:cs="Symbol"/>
    </w:rPr>
  </w:style>
  <w:style w:type="character" w:customStyle="1" w:styleId="ListLabel977">
    <w:name w:val="ListLabel 977"/>
    <w:rPr>
      <w:rFonts w:cs="Symbol"/>
    </w:rPr>
  </w:style>
  <w:style w:type="character" w:customStyle="1" w:styleId="ListLabel978">
    <w:name w:val="ListLabel 978"/>
    <w:rPr>
      <w:rFonts w:cs="Symbol"/>
    </w:rPr>
  </w:style>
  <w:style w:type="character" w:customStyle="1" w:styleId="ListLabel979">
    <w:name w:val="ListLabel 979"/>
    <w:rPr>
      <w:rFonts w:cs="Symbol"/>
    </w:rPr>
  </w:style>
  <w:style w:type="character" w:customStyle="1" w:styleId="ListLabel980">
    <w:name w:val="ListLabel 980"/>
    <w:rPr>
      <w:rFonts w:cs="Symbol"/>
    </w:rPr>
  </w:style>
  <w:style w:type="character" w:customStyle="1" w:styleId="ListLabel981">
    <w:name w:val="ListLabel 981"/>
    <w:rPr>
      <w:rFonts w:cs="Symbol"/>
    </w:rPr>
  </w:style>
  <w:style w:type="character" w:customStyle="1" w:styleId="ListLabel982">
    <w:name w:val="ListLabel 982"/>
    <w:rPr>
      <w:rFonts w:eastAsia="Arial"/>
      <w:w w:val="115"/>
      <w:sz w:val="24"/>
      <w:szCs w:val="20"/>
    </w:rPr>
  </w:style>
  <w:style w:type="character" w:customStyle="1" w:styleId="ListLabel983">
    <w:name w:val="ListLabel 983"/>
    <w:rPr>
      <w:rFonts w:eastAsia="Arial"/>
      <w:spacing w:val="3"/>
      <w:w w:val="127"/>
      <w:sz w:val="24"/>
      <w:szCs w:val="20"/>
    </w:rPr>
  </w:style>
  <w:style w:type="character" w:customStyle="1" w:styleId="ListLabel984">
    <w:name w:val="ListLabel 984"/>
    <w:rPr>
      <w:rFonts w:cs="Symbol"/>
    </w:rPr>
  </w:style>
  <w:style w:type="character" w:customStyle="1" w:styleId="ListLabel985">
    <w:name w:val="ListLabel 985"/>
    <w:rPr>
      <w:rFonts w:cs="Symbol"/>
    </w:rPr>
  </w:style>
  <w:style w:type="character" w:customStyle="1" w:styleId="ListLabel986">
    <w:name w:val="ListLabel 986"/>
    <w:rPr>
      <w:rFonts w:cs="Symbol"/>
    </w:rPr>
  </w:style>
  <w:style w:type="character" w:customStyle="1" w:styleId="ListLabel987">
    <w:name w:val="ListLabel 987"/>
    <w:rPr>
      <w:rFonts w:cs="Symbol"/>
    </w:rPr>
  </w:style>
  <w:style w:type="character" w:customStyle="1" w:styleId="ListLabel988">
    <w:name w:val="ListLabel 988"/>
    <w:rPr>
      <w:rFonts w:cs="Symbol"/>
    </w:rPr>
  </w:style>
  <w:style w:type="character" w:customStyle="1" w:styleId="ListLabel989">
    <w:name w:val="ListLabel 989"/>
    <w:rPr>
      <w:rFonts w:cs="Symbol"/>
    </w:rPr>
  </w:style>
  <w:style w:type="character" w:customStyle="1" w:styleId="ListLabel990">
    <w:name w:val="ListLabel 990"/>
    <w:rPr>
      <w:rFonts w:cs="Symbol"/>
    </w:rPr>
  </w:style>
  <w:style w:type="character" w:customStyle="1" w:styleId="ListLabel991">
    <w:name w:val="ListLabel 991"/>
    <w:rPr>
      <w:rFonts w:eastAsia="Arial"/>
      <w:w w:val="115"/>
      <w:sz w:val="24"/>
      <w:szCs w:val="20"/>
    </w:rPr>
  </w:style>
  <w:style w:type="character" w:customStyle="1" w:styleId="ListLabel992">
    <w:name w:val="ListLabel 992"/>
    <w:rPr>
      <w:rFonts w:cs="Symbol"/>
    </w:rPr>
  </w:style>
  <w:style w:type="character" w:customStyle="1" w:styleId="ListLabel993">
    <w:name w:val="ListLabel 993"/>
    <w:rPr>
      <w:rFonts w:cs="Symbol"/>
    </w:rPr>
  </w:style>
  <w:style w:type="character" w:customStyle="1" w:styleId="ListLabel994">
    <w:name w:val="ListLabel 994"/>
    <w:rPr>
      <w:rFonts w:cs="Symbol"/>
    </w:rPr>
  </w:style>
  <w:style w:type="character" w:customStyle="1" w:styleId="ListLabel995">
    <w:name w:val="ListLabel 995"/>
    <w:rPr>
      <w:rFonts w:cs="Symbol"/>
    </w:rPr>
  </w:style>
  <w:style w:type="character" w:customStyle="1" w:styleId="ListLabel996">
    <w:name w:val="ListLabel 996"/>
    <w:rPr>
      <w:rFonts w:cs="Symbol"/>
    </w:rPr>
  </w:style>
  <w:style w:type="character" w:customStyle="1" w:styleId="ListLabel997">
    <w:name w:val="ListLabel 997"/>
    <w:rPr>
      <w:rFonts w:cs="Symbol"/>
    </w:rPr>
  </w:style>
  <w:style w:type="character" w:customStyle="1" w:styleId="ListLabel998">
    <w:name w:val="ListLabel 998"/>
    <w:rPr>
      <w:rFonts w:cs="Symbol"/>
    </w:rPr>
  </w:style>
  <w:style w:type="character" w:customStyle="1" w:styleId="ListLabel999">
    <w:name w:val="ListLabel 999"/>
    <w:rPr>
      <w:rFonts w:cs="Symbol"/>
    </w:rPr>
  </w:style>
  <w:style w:type="character" w:customStyle="1" w:styleId="ListLabel1000">
    <w:name w:val="ListLabel 1000"/>
    <w:rPr>
      <w:rFonts w:cs="Symbol"/>
      <w:sz w:val="22"/>
    </w:rPr>
  </w:style>
  <w:style w:type="character" w:customStyle="1" w:styleId="ListLabel1001">
    <w:name w:val="ListLabel 1001"/>
    <w:rPr>
      <w:rFonts w:cs="Courier New"/>
    </w:rPr>
  </w:style>
  <w:style w:type="character" w:customStyle="1" w:styleId="ListLabel1002">
    <w:name w:val="ListLabel 1002"/>
    <w:rPr>
      <w:rFonts w:cs="Wingdings"/>
    </w:rPr>
  </w:style>
  <w:style w:type="character" w:customStyle="1" w:styleId="ListLabel1003">
    <w:name w:val="ListLabel 1003"/>
    <w:rPr>
      <w:rFonts w:cs="Symbol"/>
    </w:rPr>
  </w:style>
  <w:style w:type="character" w:customStyle="1" w:styleId="ListLabel1004">
    <w:name w:val="ListLabel 1004"/>
    <w:rPr>
      <w:rFonts w:cs="Courier New"/>
    </w:rPr>
  </w:style>
  <w:style w:type="character" w:customStyle="1" w:styleId="ListLabel1005">
    <w:name w:val="ListLabel 1005"/>
    <w:rPr>
      <w:rFonts w:cs="Wingdings"/>
    </w:rPr>
  </w:style>
  <w:style w:type="character" w:customStyle="1" w:styleId="ListLabel1006">
    <w:name w:val="ListLabel 1006"/>
    <w:rPr>
      <w:rFonts w:cs="Symbol"/>
    </w:rPr>
  </w:style>
  <w:style w:type="character" w:customStyle="1" w:styleId="ListLabel1007">
    <w:name w:val="ListLabel 1007"/>
    <w:rPr>
      <w:rFonts w:cs="Courier New"/>
    </w:rPr>
  </w:style>
  <w:style w:type="character" w:customStyle="1" w:styleId="ListLabel1008">
    <w:name w:val="ListLabel 1008"/>
    <w:rPr>
      <w:rFonts w:cs="Wingdings"/>
    </w:rPr>
  </w:style>
  <w:style w:type="character" w:customStyle="1" w:styleId="ListLabel1009">
    <w:name w:val="ListLabel 1009"/>
    <w:rPr>
      <w:rFonts w:cs="Symbol"/>
      <w:sz w:val="16"/>
    </w:rPr>
  </w:style>
  <w:style w:type="character" w:customStyle="1" w:styleId="ListLabel1010">
    <w:name w:val="ListLabel 1010"/>
    <w:rPr>
      <w:rFonts w:cs="Courier New"/>
    </w:rPr>
  </w:style>
  <w:style w:type="character" w:customStyle="1" w:styleId="ListLabel1011">
    <w:name w:val="ListLabel 1011"/>
    <w:rPr>
      <w:rFonts w:cs="Wingdings"/>
    </w:rPr>
  </w:style>
  <w:style w:type="character" w:customStyle="1" w:styleId="ListLabel1012">
    <w:name w:val="ListLabel 1012"/>
    <w:rPr>
      <w:rFonts w:cs="Symbol"/>
    </w:rPr>
  </w:style>
  <w:style w:type="character" w:customStyle="1" w:styleId="ListLabel1013">
    <w:name w:val="ListLabel 1013"/>
    <w:rPr>
      <w:rFonts w:cs="Courier New"/>
    </w:rPr>
  </w:style>
  <w:style w:type="character" w:customStyle="1" w:styleId="ListLabel1014">
    <w:name w:val="ListLabel 1014"/>
    <w:rPr>
      <w:rFonts w:cs="Wingdings"/>
    </w:rPr>
  </w:style>
  <w:style w:type="character" w:customStyle="1" w:styleId="ListLabel1015">
    <w:name w:val="ListLabel 1015"/>
    <w:rPr>
      <w:rFonts w:cs="Symbol"/>
    </w:rPr>
  </w:style>
  <w:style w:type="character" w:customStyle="1" w:styleId="ListLabel1016">
    <w:name w:val="ListLabel 1016"/>
    <w:rPr>
      <w:rFonts w:cs="Symbol"/>
      <w:sz w:val="24"/>
      <w:szCs w:val="24"/>
    </w:rPr>
  </w:style>
  <w:style w:type="character" w:customStyle="1" w:styleId="ListLabel1017">
    <w:name w:val="ListLabel 1017"/>
    <w:rPr>
      <w:rFonts w:cs="Wingdings"/>
    </w:rPr>
  </w:style>
  <w:style w:type="character" w:customStyle="1" w:styleId="ListLabel1018">
    <w:name w:val="ListLabel 1018"/>
    <w:rPr>
      <w:rFonts w:ascii="Times New Roman" w:hAnsi="Times New Roman" w:cs="Symbol"/>
      <w:sz w:val="16"/>
    </w:rPr>
  </w:style>
  <w:style w:type="character" w:customStyle="1" w:styleId="ListLabel1019">
    <w:name w:val="ListLabel 1019"/>
    <w:rPr>
      <w:rFonts w:cs="Symbol"/>
      <w:sz w:val="22"/>
      <w:szCs w:val="24"/>
    </w:rPr>
  </w:style>
  <w:style w:type="character" w:customStyle="1" w:styleId="ListLabel1020">
    <w:name w:val="ListLabel 1020"/>
    <w:rPr>
      <w:rFonts w:cs="Symbol"/>
    </w:rPr>
  </w:style>
  <w:style w:type="character" w:customStyle="1" w:styleId="ListLabel1021">
    <w:name w:val="ListLabel 1021"/>
    <w:rPr>
      <w:rFonts w:cs="Symbol"/>
    </w:rPr>
  </w:style>
  <w:style w:type="character" w:customStyle="1" w:styleId="ListLabel1022">
    <w:name w:val="ListLabel 1022"/>
    <w:rPr>
      <w:rFonts w:cs="Symbol"/>
    </w:rPr>
  </w:style>
  <w:style w:type="character" w:customStyle="1" w:styleId="ListLabel1023">
    <w:name w:val="ListLabel 1023"/>
    <w:rPr>
      <w:rFonts w:cs="Symbol"/>
    </w:rPr>
  </w:style>
  <w:style w:type="character" w:customStyle="1" w:styleId="ListLabel1024">
    <w:name w:val="ListLabel 1024"/>
    <w:rPr>
      <w:rFonts w:cs="Symbol"/>
    </w:rPr>
  </w:style>
  <w:style w:type="character" w:customStyle="1" w:styleId="ListLabel1025">
    <w:name w:val="ListLabel 1025"/>
    <w:rPr>
      <w:rFonts w:cs="Symbol"/>
    </w:rPr>
  </w:style>
  <w:style w:type="character" w:customStyle="1" w:styleId="ListLabel1026">
    <w:name w:val="ListLabel 1026"/>
    <w:rPr>
      <w:rFonts w:cs="Symbol"/>
    </w:rPr>
  </w:style>
  <w:style w:type="character" w:customStyle="1" w:styleId="ListLabel1027">
    <w:name w:val="ListLabel 1027"/>
    <w:rPr>
      <w:rFonts w:cs="Symbol"/>
    </w:rPr>
  </w:style>
  <w:style w:type="character" w:customStyle="1" w:styleId="ListLabel1028">
    <w:name w:val="ListLabel 1028"/>
    <w:rPr>
      <w:rFonts w:cs="Symbol"/>
      <w:sz w:val="22"/>
      <w:szCs w:val="22"/>
    </w:rPr>
  </w:style>
  <w:style w:type="character" w:customStyle="1" w:styleId="ListLabel1029">
    <w:name w:val="ListLabel 1029"/>
    <w:rPr>
      <w:rFonts w:cs="Symbol"/>
    </w:rPr>
  </w:style>
  <w:style w:type="character" w:customStyle="1" w:styleId="ListLabel1030">
    <w:name w:val="ListLabel 1030"/>
    <w:rPr>
      <w:rFonts w:cs="Symbol"/>
    </w:rPr>
  </w:style>
  <w:style w:type="character" w:customStyle="1" w:styleId="ListLabel1031">
    <w:name w:val="ListLabel 1031"/>
    <w:rPr>
      <w:rFonts w:cs="Symbol"/>
    </w:rPr>
  </w:style>
  <w:style w:type="character" w:customStyle="1" w:styleId="ListLabel1032">
    <w:name w:val="ListLabel 1032"/>
    <w:rPr>
      <w:rFonts w:cs="Symbol"/>
    </w:rPr>
  </w:style>
  <w:style w:type="character" w:customStyle="1" w:styleId="ListLabel1033">
    <w:name w:val="ListLabel 1033"/>
    <w:rPr>
      <w:rFonts w:cs="Symbol"/>
    </w:rPr>
  </w:style>
  <w:style w:type="character" w:customStyle="1" w:styleId="ListLabel1034">
    <w:name w:val="ListLabel 1034"/>
    <w:rPr>
      <w:rFonts w:cs="Symbol"/>
    </w:rPr>
  </w:style>
  <w:style w:type="character" w:customStyle="1" w:styleId="ListLabel1035">
    <w:name w:val="ListLabel 1035"/>
    <w:rPr>
      <w:rFonts w:cs="Symbol"/>
    </w:rPr>
  </w:style>
  <w:style w:type="character" w:customStyle="1" w:styleId="ListLabel1036">
    <w:name w:val="ListLabel 1036"/>
    <w:rPr>
      <w:rFonts w:cs="Symbol"/>
    </w:rPr>
  </w:style>
  <w:style w:type="character" w:customStyle="1" w:styleId="ListLabel1037">
    <w:name w:val="ListLabel 1037"/>
    <w:rPr>
      <w:rFonts w:eastAsia="Arial"/>
      <w:spacing w:val="3"/>
      <w:w w:val="123"/>
      <w:sz w:val="22"/>
      <w:szCs w:val="20"/>
    </w:rPr>
  </w:style>
  <w:style w:type="character" w:customStyle="1" w:styleId="ListLabel1038">
    <w:name w:val="ListLabel 1038"/>
    <w:rPr>
      <w:rFonts w:cs="Symbol"/>
    </w:rPr>
  </w:style>
  <w:style w:type="character" w:customStyle="1" w:styleId="ListLabel1039">
    <w:name w:val="ListLabel 1039"/>
    <w:rPr>
      <w:rFonts w:cs="Symbol"/>
    </w:rPr>
  </w:style>
  <w:style w:type="character" w:customStyle="1" w:styleId="ListLabel1040">
    <w:name w:val="ListLabel 1040"/>
    <w:rPr>
      <w:rFonts w:cs="Symbol"/>
    </w:rPr>
  </w:style>
  <w:style w:type="character" w:customStyle="1" w:styleId="ListLabel1041">
    <w:name w:val="ListLabel 1041"/>
    <w:rPr>
      <w:rFonts w:cs="Symbol"/>
    </w:rPr>
  </w:style>
  <w:style w:type="character" w:customStyle="1" w:styleId="ListLabel1042">
    <w:name w:val="ListLabel 1042"/>
    <w:rPr>
      <w:rFonts w:cs="Symbol"/>
    </w:rPr>
  </w:style>
  <w:style w:type="character" w:customStyle="1" w:styleId="ListLabel1043">
    <w:name w:val="ListLabel 1043"/>
    <w:rPr>
      <w:rFonts w:cs="Symbol"/>
    </w:rPr>
  </w:style>
  <w:style w:type="character" w:customStyle="1" w:styleId="ListLabel1044">
    <w:name w:val="ListLabel 1044"/>
    <w:rPr>
      <w:rFonts w:cs="Symbol"/>
    </w:rPr>
  </w:style>
  <w:style w:type="character" w:customStyle="1" w:styleId="ListLabel1045">
    <w:name w:val="ListLabel 1045"/>
    <w:rPr>
      <w:rFonts w:cs="Symbol"/>
    </w:rPr>
  </w:style>
  <w:style w:type="character" w:customStyle="1" w:styleId="ListLabel1046">
    <w:name w:val="ListLabel 1046"/>
    <w:rPr>
      <w:rFonts w:eastAsia="Arial"/>
      <w:w w:val="115"/>
      <w:sz w:val="24"/>
      <w:szCs w:val="20"/>
    </w:rPr>
  </w:style>
  <w:style w:type="character" w:customStyle="1" w:styleId="ListLabel1047">
    <w:name w:val="ListLabel 1047"/>
    <w:rPr>
      <w:rFonts w:eastAsia="Arial"/>
      <w:spacing w:val="3"/>
      <w:w w:val="127"/>
      <w:sz w:val="24"/>
      <w:szCs w:val="20"/>
    </w:rPr>
  </w:style>
  <w:style w:type="character" w:customStyle="1" w:styleId="ListLabel1048">
    <w:name w:val="ListLabel 1048"/>
    <w:rPr>
      <w:rFonts w:cs="Symbol"/>
    </w:rPr>
  </w:style>
  <w:style w:type="character" w:customStyle="1" w:styleId="ListLabel1049">
    <w:name w:val="ListLabel 1049"/>
    <w:rPr>
      <w:rFonts w:cs="Symbol"/>
    </w:rPr>
  </w:style>
  <w:style w:type="character" w:customStyle="1" w:styleId="ListLabel1050">
    <w:name w:val="ListLabel 1050"/>
    <w:rPr>
      <w:rFonts w:cs="Symbol"/>
    </w:rPr>
  </w:style>
  <w:style w:type="character" w:customStyle="1" w:styleId="ListLabel1051">
    <w:name w:val="ListLabel 1051"/>
    <w:rPr>
      <w:rFonts w:cs="Symbol"/>
    </w:rPr>
  </w:style>
  <w:style w:type="character" w:customStyle="1" w:styleId="ListLabel1052">
    <w:name w:val="ListLabel 1052"/>
    <w:rPr>
      <w:rFonts w:cs="Symbol"/>
    </w:rPr>
  </w:style>
  <w:style w:type="character" w:customStyle="1" w:styleId="ListLabel1053">
    <w:name w:val="ListLabel 1053"/>
    <w:rPr>
      <w:rFonts w:cs="Symbol"/>
    </w:rPr>
  </w:style>
  <w:style w:type="character" w:customStyle="1" w:styleId="ListLabel1054">
    <w:name w:val="ListLabel 1054"/>
    <w:rPr>
      <w:rFonts w:cs="Symbol"/>
    </w:rPr>
  </w:style>
  <w:style w:type="character" w:customStyle="1" w:styleId="ListLabel1055">
    <w:name w:val="ListLabel 1055"/>
    <w:rPr>
      <w:rFonts w:eastAsia="Arial"/>
      <w:w w:val="115"/>
      <w:sz w:val="24"/>
      <w:szCs w:val="20"/>
    </w:rPr>
  </w:style>
  <w:style w:type="character" w:customStyle="1" w:styleId="ListLabel1056">
    <w:name w:val="ListLabel 1056"/>
    <w:rPr>
      <w:rFonts w:cs="Symbol"/>
    </w:rPr>
  </w:style>
  <w:style w:type="character" w:customStyle="1" w:styleId="ListLabel1057">
    <w:name w:val="ListLabel 1057"/>
    <w:rPr>
      <w:rFonts w:cs="Symbol"/>
    </w:rPr>
  </w:style>
  <w:style w:type="character" w:customStyle="1" w:styleId="ListLabel1058">
    <w:name w:val="ListLabel 1058"/>
    <w:rPr>
      <w:rFonts w:cs="Symbol"/>
    </w:rPr>
  </w:style>
  <w:style w:type="character" w:customStyle="1" w:styleId="ListLabel1059">
    <w:name w:val="ListLabel 1059"/>
    <w:rPr>
      <w:rFonts w:cs="Symbol"/>
    </w:rPr>
  </w:style>
  <w:style w:type="character" w:customStyle="1" w:styleId="ListLabel1060">
    <w:name w:val="ListLabel 1060"/>
    <w:rPr>
      <w:rFonts w:cs="Symbol"/>
    </w:rPr>
  </w:style>
  <w:style w:type="character" w:customStyle="1" w:styleId="ListLabel1061">
    <w:name w:val="ListLabel 1061"/>
    <w:rPr>
      <w:rFonts w:cs="Symbol"/>
    </w:rPr>
  </w:style>
  <w:style w:type="character" w:customStyle="1" w:styleId="ListLabel1062">
    <w:name w:val="ListLabel 1062"/>
    <w:rPr>
      <w:rFonts w:cs="Symbol"/>
    </w:rPr>
  </w:style>
  <w:style w:type="character" w:customStyle="1" w:styleId="ListLabel1063">
    <w:name w:val="ListLabel 1063"/>
    <w:rPr>
      <w:rFonts w:cs="Symbol"/>
    </w:rPr>
  </w:style>
  <w:style w:type="character" w:customStyle="1" w:styleId="ListLabel1064">
    <w:name w:val="ListLabel 1064"/>
    <w:rPr>
      <w:rFonts w:cs="Symbol"/>
      <w:sz w:val="22"/>
    </w:rPr>
  </w:style>
  <w:style w:type="character" w:customStyle="1" w:styleId="ListLabel1065">
    <w:name w:val="ListLabel 1065"/>
    <w:rPr>
      <w:rFonts w:cs="Courier New"/>
    </w:rPr>
  </w:style>
  <w:style w:type="character" w:customStyle="1" w:styleId="ListLabel1066">
    <w:name w:val="ListLabel 1066"/>
    <w:rPr>
      <w:rFonts w:cs="Wingdings"/>
    </w:rPr>
  </w:style>
  <w:style w:type="character" w:customStyle="1" w:styleId="ListLabel1067">
    <w:name w:val="ListLabel 1067"/>
    <w:rPr>
      <w:rFonts w:cs="Symbol"/>
    </w:rPr>
  </w:style>
  <w:style w:type="character" w:customStyle="1" w:styleId="ListLabel1068">
    <w:name w:val="ListLabel 1068"/>
    <w:rPr>
      <w:rFonts w:cs="Courier New"/>
    </w:rPr>
  </w:style>
  <w:style w:type="character" w:customStyle="1" w:styleId="ListLabel1069">
    <w:name w:val="ListLabel 1069"/>
    <w:rPr>
      <w:rFonts w:cs="Wingdings"/>
    </w:rPr>
  </w:style>
  <w:style w:type="character" w:customStyle="1" w:styleId="ListLabel1070">
    <w:name w:val="ListLabel 1070"/>
    <w:rPr>
      <w:rFonts w:cs="Symbol"/>
    </w:rPr>
  </w:style>
  <w:style w:type="character" w:customStyle="1" w:styleId="ListLabel1071">
    <w:name w:val="ListLabel 1071"/>
    <w:rPr>
      <w:rFonts w:cs="Courier New"/>
    </w:rPr>
  </w:style>
  <w:style w:type="character" w:customStyle="1" w:styleId="ListLabel1072">
    <w:name w:val="ListLabel 1072"/>
    <w:rPr>
      <w:rFonts w:cs="Wingdings"/>
    </w:rPr>
  </w:style>
  <w:style w:type="character" w:customStyle="1" w:styleId="ListLabel1073">
    <w:name w:val="ListLabel 1073"/>
    <w:rPr>
      <w:rFonts w:cs="Symbol"/>
      <w:sz w:val="16"/>
    </w:rPr>
  </w:style>
  <w:style w:type="character" w:customStyle="1" w:styleId="ListLabel1074">
    <w:name w:val="ListLabel 1074"/>
    <w:rPr>
      <w:rFonts w:cs="Courier New"/>
    </w:rPr>
  </w:style>
  <w:style w:type="character" w:customStyle="1" w:styleId="ListLabel1075">
    <w:name w:val="ListLabel 1075"/>
    <w:rPr>
      <w:rFonts w:cs="Wingdings"/>
    </w:rPr>
  </w:style>
  <w:style w:type="character" w:customStyle="1" w:styleId="ListLabel1076">
    <w:name w:val="ListLabel 1076"/>
    <w:rPr>
      <w:rFonts w:cs="Symbol"/>
    </w:rPr>
  </w:style>
  <w:style w:type="character" w:customStyle="1" w:styleId="ListLabel1077">
    <w:name w:val="ListLabel 1077"/>
    <w:rPr>
      <w:rFonts w:cs="Courier New"/>
    </w:rPr>
  </w:style>
  <w:style w:type="character" w:customStyle="1" w:styleId="ListLabel1078">
    <w:name w:val="ListLabel 1078"/>
    <w:rPr>
      <w:rFonts w:cs="Wingdings"/>
    </w:rPr>
  </w:style>
  <w:style w:type="character" w:customStyle="1" w:styleId="ListLabel1079">
    <w:name w:val="ListLabel 1079"/>
    <w:rPr>
      <w:rFonts w:cs="Symbol"/>
    </w:rPr>
  </w:style>
  <w:style w:type="character" w:customStyle="1" w:styleId="ListLabel1080">
    <w:name w:val="ListLabel 1080"/>
    <w:rPr>
      <w:rFonts w:cs="Symbol"/>
      <w:sz w:val="24"/>
      <w:szCs w:val="24"/>
    </w:rPr>
  </w:style>
  <w:style w:type="character" w:customStyle="1" w:styleId="ListLabel1081">
    <w:name w:val="ListLabel 1081"/>
    <w:rPr>
      <w:rFonts w:cs="Wingdings"/>
    </w:rPr>
  </w:style>
  <w:style w:type="character" w:customStyle="1" w:styleId="ListLabel1082">
    <w:name w:val="ListLabel 1082"/>
    <w:rPr>
      <w:rFonts w:ascii="Times New Roman" w:hAnsi="Times New Roman" w:cs="Symbol"/>
      <w:sz w:val="16"/>
    </w:rPr>
  </w:style>
  <w:style w:type="character" w:customStyle="1" w:styleId="ListLabel1083">
    <w:name w:val="ListLabel 1083"/>
    <w:rPr>
      <w:rFonts w:cs="Symbol"/>
      <w:sz w:val="22"/>
      <w:szCs w:val="24"/>
    </w:rPr>
  </w:style>
  <w:style w:type="character" w:customStyle="1" w:styleId="ListLabel1084">
    <w:name w:val="ListLabel 1084"/>
    <w:rPr>
      <w:rFonts w:cs="Symbol"/>
    </w:rPr>
  </w:style>
  <w:style w:type="character" w:customStyle="1" w:styleId="ListLabel1085">
    <w:name w:val="ListLabel 1085"/>
    <w:rPr>
      <w:rFonts w:cs="Symbol"/>
    </w:rPr>
  </w:style>
  <w:style w:type="character" w:customStyle="1" w:styleId="ListLabel1086">
    <w:name w:val="ListLabel 1086"/>
    <w:rPr>
      <w:rFonts w:cs="Symbol"/>
    </w:rPr>
  </w:style>
  <w:style w:type="character" w:customStyle="1" w:styleId="ListLabel1087">
    <w:name w:val="ListLabel 1087"/>
    <w:rPr>
      <w:rFonts w:cs="Symbol"/>
    </w:rPr>
  </w:style>
  <w:style w:type="character" w:customStyle="1" w:styleId="ListLabel1088">
    <w:name w:val="ListLabel 1088"/>
    <w:rPr>
      <w:rFonts w:cs="Symbol"/>
    </w:rPr>
  </w:style>
  <w:style w:type="character" w:customStyle="1" w:styleId="ListLabel1089">
    <w:name w:val="ListLabel 1089"/>
    <w:rPr>
      <w:rFonts w:cs="Symbol"/>
    </w:rPr>
  </w:style>
  <w:style w:type="character" w:customStyle="1" w:styleId="ListLabel1090">
    <w:name w:val="ListLabel 1090"/>
    <w:rPr>
      <w:rFonts w:cs="Symbol"/>
    </w:rPr>
  </w:style>
  <w:style w:type="character" w:customStyle="1" w:styleId="ListLabel1091">
    <w:name w:val="ListLabel 1091"/>
    <w:rPr>
      <w:rFonts w:cs="Symbol"/>
    </w:rPr>
  </w:style>
  <w:style w:type="character" w:customStyle="1" w:styleId="ListLabel1092">
    <w:name w:val="ListLabel 1092"/>
    <w:rPr>
      <w:rFonts w:cs="Symbol"/>
      <w:sz w:val="22"/>
      <w:szCs w:val="22"/>
    </w:rPr>
  </w:style>
  <w:style w:type="character" w:customStyle="1" w:styleId="ListLabel1093">
    <w:name w:val="ListLabel 1093"/>
    <w:rPr>
      <w:rFonts w:cs="Symbol"/>
    </w:rPr>
  </w:style>
  <w:style w:type="character" w:customStyle="1" w:styleId="ListLabel1094">
    <w:name w:val="ListLabel 1094"/>
    <w:rPr>
      <w:rFonts w:cs="Symbol"/>
    </w:rPr>
  </w:style>
  <w:style w:type="character" w:customStyle="1" w:styleId="ListLabel1095">
    <w:name w:val="ListLabel 1095"/>
    <w:rPr>
      <w:rFonts w:cs="Symbol"/>
    </w:rPr>
  </w:style>
  <w:style w:type="character" w:customStyle="1" w:styleId="ListLabel1096">
    <w:name w:val="ListLabel 1096"/>
    <w:rPr>
      <w:rFonts w:cs="Symbol"/>
    </w:rPr>
  </w:style>
  <w:style w:type="character" w:customStyle="1" w:styleId="ListLabel1097">
    <w:name w:val="ListLabel 1097"/>
    <w:rPr>
      <w:rFonts w:cs="Symbol"/>
    </w:rPr>
  </w:style>
  <w:style w:type="character" w:customStyle="1" w:styleId="ListLabel1098">
    <w:name w:val="ListLabel 1098"/>
    <w:rPr>
      <w:rFonts w:cs="Symbol"/>
    </w:rPr>
  </w:style>
  <w:style w:type="character" w:customStyle="1" w:styleId="ListLabel1099">
    <w:name w:val="ListLabel 1099"/>
    <w:rPr>
      <w:rFonts w:cs="Symbol"/>
    </w:rPr>
  </w:style>
  <w:style w:type="character" w:customStyle="1" w:styleId="ListLabel1100">
    <w:name w:val="ListLabel 1100"/>
    <w:rPr>
      <w:rFonts w:cs="Symbol"/>
    </w:rPr>
  </w:style>
  <w:style w:type="character" w:customStyle="1" w:styleId="ListLabel1101">
    <w:name w:val="ListLabel 1101"/>
    <w:rPr>
      <w:rFonts w:eastAsia="Arial"/>
      <w:spacing w:val="3"/>
      <w:w w:val="123"/>
      <w:sz w:val="22"/>
      <w:szCs w:val="20"/>
    </w:rPr>
  </w:style>
  <w:style w:type="character" w:customStyle="1" w:styleId="ListLabel1102">
    <w:name w:val="ListLabel 1102"/>
    <w:rPr>
      <w:rFonts w:cs="Symbol"/>
    </w:rPr>
  </w:style>
  <w:style w:type="character" w:customStyle="1" w:styleId="ListLabel1103">
    <w:name w:val="ListLabel 1103"/>
    <w:rPr>
      <w:rFonts w:cs="Symbol"/>
    </w:rPr>
  </w:style>
  <w:style w:type="character" w:customStyle="1" w:styleId="ListLabel1104">
    <w:name w:val="ListLabel 1104"/>
    <w:rPr>
      <w:rFonts w:cs="Symbol"/>
    </w:rPr>
  </w:style>
  <w:style w:type="character" w:customStyle="1" w:styleId="ListLabel1105">
    <w:name w:val="ListLabel 1105"/>
    <w:rPr>
      <w:rFonts w:cs="Symbol"/>
    </w:rPr>
  </w:style>
  <w:style w:type="character" w:customStyle="1" w:styleId="ListLabel1106">
    <w:name w:val="ListLabel 1106"/>
    <w:rPr>
      <w:rFonts w:cs="Symbol"/>
    </w:rPr>
  </w:style>
  <w:style w:type="character" w:customStyle="1" w:styleId="ListLabel1107">
    <w:name w:val="ListLabel 1107"/>
    <w:rPr>
      <w:rFonts w:cs="Symbol"/>
    </w:rPr>
  </w:style>
  <w:style w:type="character" w:customStyle="1" w:styleId="ListLabel1108">
    <w:name w:val="ListLabel 1108"/>
    <w:rPr>
      <w:rFonts w:cs="Symbol"/>
    </w:rPr>
  </w:style>
  <w:style w:type="character" w:customStyle="1" w:styleId="ListLabel1109">
    <w:name w:val="ListLabel 1109"/>
    <w:rPr>
      <w:rFonts w:cs="Symbol"/>
    </w:rPr>
  </w:style>
  <w:style w:type="character" w:customStyle="1" w:styleId="ListLabel1110">
    <w:name w:val="ListLabel 1110"/>
    <w:rPr>
      <w:rFonts w:eastAsia="Arial"/>
      <w:w w:val="115"/>
      <w:sz w:val="24"/>
      <w:szCs w:val="20"/>
    </w:rPr>
  </w:style>
  <w:style w:type="character" w:customStyle="1" w:styleId="ListLabel1111">
    <w:name w:val="ListLabel 1111"/>
    <w:rPr>
      <w:rFonts w:eastAsia="Arial"/>
      <w:spacing w:val="3"/>
      <w:w w:val="127"/>
      <w:sz w:val="24"/>
      <w:szCs w:val="20"/>
    </w:rPr>
  </w:style>
  <w:style w:type="character" w:customStyle="1" w:styleId="ListLabel1112">
    <w:name w:val="ListLabel 1112"/>
    <w:rPr>
      <w:rFonts w:cs="Symbol"/>
    </w:rPr>
  </w:style>
  <w:style w:type="character" w:customStyle="1" w:styleId="ListLabel1113">
    <w:name w:val="ListLabel 1113"/>
    <w:rPr>
      <w:rFonts w:cs="Symbol"/>
    </w:rPr>
  </w:style>
  <w:style w:type="character" w:customStyle="1" w:styleId="ListLabel1114">
    <w:name w:val="ListLabel 1114"/>
    <w:rPr>
      <w:rFonts w:cs="Symbol"/>
    </w:rPr>
  </w:style>
  <w:style w:type="character" w:customStyle="1" w:styleId="ListLabel1115">
    <w:name w:val="ListLabel 1115"/>
    <w:rPr>
      <w:rFonts w:cs="Symbol"/>
    </w:rPr>
  </w:style>
  <w:style w:type="character" w:customStyle="1" w:styleId="ListLabel1116">
    <w:name w:val="ListLabel 1116"/>
    <w:rPr>
      <w:rFonts w:cs="Symbol"/>
    </w:rPr>
  </w:style>
  <w:style w:type="character" w:customStyle="1" w:styleId="ListLabel1117">
    <w:name w:val="ListLabel 1117"/>
    <w:rPr>
      <w:rFonts w:cs="Symbol"/>
    </w:rPr>
  </w:style>
  <w:style w:type="character" w:customStyle="1" w:styleId="ListLabel1118">
    <w:name w:val="ListLabel 1118"/>
    <w:rPr>
      <w:rFonts w:cs="Symbol"/>
    </w:rPr>
  </w:style>
  <w:style w:type="character" w:customStyle="1" w:styleId="ListLabel1119">
    <w:name w:val="ListLabel 1119"/>
    <w:rPr>
      <w:rFonts w:eastAsia="Arial"/>
      <w:w w:val="115"/>
      <w:sz w:val="24"/>
      <w:szCs w:val="20"/>
    </w:rPr>
  </w:style>
  <w:style w:type="character" w:customStyle="1" w:styleId="ListLabel1120">
    <w:name w:val="ListLabel 1120"/>
    <w:rPr>
      <w:rFonts w:cs="Symbol"/>
    </w:rPr>
  </w:style>
  <w:style w:type="character" w:customStyle="1" w:styleId="ListLabel1121">
    <w:name w:val="ListLabel 1121"/>
    <w:rPr>
      <w:rFonts w:cs="Symbol"/>
    </w:rPr>
  </w:style>
  <w:style w:type="character" w:customStyle="1" w:styleId="ListLabel1122">
    <w:name w:val="ListLabel 1122"/>
    <w:rPr>
      <w:rFonts w:cs="Symbol"/>
    </w:rPr>
  </w:style>
  <w:style w:type="character" w:customStyle="1" w:styleId="ListLabel1123">
    <w:name w:val="ListLabel 1123"/>
    <w:rPr>
      <w:rFonts w:cs="Symbol"/>
    </w:rPr>
  </w:style>
  <w:style w:type="character" w:customStyle="1" w:styleId="ListLabel1124">
    <w:name w:val="ListLabel 1124"/>
    <w:rPr>
      <w:rFonts w:cs="Symbol"/>
    </w:rPr>
  </w:style>
  <w:style w:type="character" w:customStyle="1" w:styleId="ListLabel1125">
    <w:name w:val="ListLabel 1125"/>
    <w:rPr>
      <w:rFonts w:cs="Symbol"/>
    </w:rPr>
  </w:style>
  <w:style w:type="character" w:customStyle="1" w:styleId="ListLabel1126">
    <w:name w:val="ListLabel 1126"/>
    <w:rPr>
      <w:rFonts w:cs="Symbol"/>
    </w:rPr>
  </w:style>
  <w:style w:type="character" w:customStyle="1" w:styleId="ListLabel1127">
    <w:name w:val="ListLabel 1127"/>
    <w:rPr>
      <w:rFonts w:cs="Symbol"/>
    </w:rPr>
  </w:style>
  <w:style w:type="character" w:customStyle="1" w:styleId="ListLabel1128">
    <w:name w:val="ListLabel 1128"/>
    <w:rPr>
      <w:rFonts w:cs="Symbol"/>
      <w:sz w:val="22"/>
    </w:rPr>
  </w:style>
  <w:style w:type="character" w:customStyle="1" w:styleId="ListLabel1129">
    <w:name w:val="ListLabel 1129"/>
    <w:rPr>
      <w:rFonts w:cs="Courier New"/>
    </w:rPr>
  </w:style>
  <w:style w:type="character" w:customStyle="1" w:styleId="ListLabel1130">
    <w:name w:val="ListLabel 1130"/>
    <w:rPr>
      <w:rFonts w:cs="Wingdings"/>
    </w:rPr>
  </w:style>
  <w:style w:type="character" w:customStyle="1" w:styleId="ListLabel1131">
    <w:name w:val="ListLabel 1131"/>
    <w:rPr>
      <w:rFonts w:cs="Symbol"/>
    </w:rPr>
  </w:style>
  <w:style w:type="character" w:customStyle="1" w:styleId="ListLabel1132">
    <w:name w:val="ListLabel 1132"/>
    <w:rPr>
      <w:rFonts w:cs="Courier New"/>
    </w:rPr>
  </w:style>
  <w:style w:type="character" w:customStyle="1" w:styleId="ListLabel1133">
    <w:name w:val="ListLabel 1133"/>
    <w:rPr>
      <w:rFonts w:cs="Wingdings"/>
    </w:rPr>
  </w:style>
  <w:style w:type="character" w:customStyle="1" w:styleId="ListLabel1134">
    <w:name w:val="ListLabel 1134"/>
    <w:rPr>
      <w:rFonts w:cs="Symbol"/>
    </w:rPr>
  </w:style>
  <w:style w:type="character" w:customStyle="1" w:styleId="ListLabel1135">
    <w:name w:val="ListLabel 1135"/>
    <w:rPr>
      <w:rFonts w:cs="Courier New"/>
    </w:rPr>
  </w:style>
  <w:style w:type="character" w:customStyle="1" w:styleId="ListLabel1136">
    <w:name w:val="ListLabel 1136"/>
    <w:rPr>
      <w:rFonts w:cs="Wingdings"/>
    </w:rPr>
  </w:style>
  <w:style w:type="character" w:customStyle="1" w:styleId="ListLabel1137">
    <w:name w:val="ListLabel 1137"/>
    <w:rPr>
      <w:rFonts w:cs="Symbol"/>
      <w:sz w:val="16"/>
    </w:rPr>
  </w:style>
  <w:style w:type="character" w:customStyle="1" w:styleId="ListLabel1138">
    <w:name w:val="ListLabel 1138"/>
    <w:rPr>
      <w:rFonts w:cs="Courier New"/>
    </w:rPr>
  </w:style>
  <w:style w:type="character" w:customStyle="1" w:styleId="ListLabel1139">
    <w:name w:val="ListLabel 1139"/>
    <w:rPr>
      <w:rFonts w:cs="Wingdings"/>
    </w:rPr>
  </w:style>
  <w:style w:type="character" w:customStyle="1" w:styleId="ListLabel1140">
    <w:name w:val="ListLabel 1140"/>
    <w:rPr>
      <w:rFonts w:cs="Symbol"/>
    </w:rPr>
  </w:style>
  <w:style w:type="character" w:customStyle="1" w:styleId="ListLabel1141">
    <w:name w:val="ListLabel 1141"/>
    <w:rPr>
      <w:rFonts w:cs="Courier New"/>
    </w:rPr>
  </w:style>
  <w:style w:type="character" w:customStyle="1" w:styleId="ListLabel1142">
    <w:name w:val="ListLabel 1142"/>
    <w:rPr>
      <w:rFonts w:cs="Wingdings"/>
    </w:rPr>
  </w:style>
  <w:style w:type="character" w:customStyle="1" w:styleId="ListLabel1143">
    <w:name w:val="ListLabel 1143"/>
    <w:rPr>
      <w:rFonts w:cs="Symbol"/>
    </w:rPr>
  </w:style>
  <w:style w:type="character" w:customStyle="1" w:styleId="ListLabel1144">
    <w:name w:val="ListLabel 1144"/>
    <w:rPr>
      <w:rFonts w:cs="Symbol"/>
      <w:sz w:val="24"/>
      <w:szCs w:val="24"/>
    </w:rPr>
  </w:style>
  <w:style w:type="character" w:customStyle="1" w:styleId="ListLabel1145">
    <w:name w:val="ListLabel 1145"/>
    <w:rPr>
      <w:rFonts w:cs="Wingdings"/>
    </w:rPr>
  </w:style>
  <w:style w:type="character" w:customStyle="1" w:styleId="ListLabel1146">
    <w:name w:val="ListLabel 1146"/>
    <w:rPr>
      <w:rFonts w:ascii="Times New Roman" w:hAnsi="Times New Roman" w:cs="Symbol"/>
      <w:sz w:val="16"/>
    </w:rPr>
  </w:style>
  <w:style w:type="character" w:customStyle="1" w:styleId="ListLabel1147">
    <w:name w:val="ListLabel 1147"/>
    <w:rPr>
      <w:rFonts w:cs="Symbol"/>
      <w:sz w:val="22"/>
      <w:szCs w:val="24"/>
    </w:rPr>
  </w:style>
  <w:style w:type="character" w:customStyle="1" w:styleId="ListLabel1148">
    <w:name w:val="ListLabel 1148"/>
    <w:rPr>
      <w:rFonts w:cs="Symbol"/>
    </w:rPr>
  </w:style>
  <w:style w:type="character" w:customStyle="1" w:styleId="ListLabel1149">
    <w:name w:val="ListLabel 1149"/>
    <w:rPr>
      <w:rFonts w:cs="Symbol"/>
    </w:rPr>
  </w:style>
  <w:style w:type="character" w:customStyle="1" w:styleId="ListLabel1150">
    <w:name w:val="ListLabel 1150"/>
    <w:rPr>
      <w:rFonts w:cs="Symbol"/>
    </w:rPr>
  </w:style>
  <w:style w:type="character" w:customStyle="1" w:styleId="ListLabel1151">
    <w:name w:val="ListLabel 1151"/>
    <w:rPr>
      <w:rFonts w:cs="Symbol"/>
    </w:rPr>
  </w:style>
  <w:style w:type="character" w:customStyle="1" w:styleId="ListLabel1152">
    <w:name w:val="ListLabel 1152"/>
    <w:rPr>
      <w:rFonts w:cs="Symbol"/>
    </w:rPr>
  </w:style>
  <w:style w:type="character" w:customStyle="1" w:styleId="ListLabel1153">
    <w:name w:val="ListLabel 1153"/>
    <w:rPr>
      <w:rFonts w:cs="Symbol"/>
    </w:rPr>
  </w:style>
  <w:style w:type="character" w:customStyle="1" w:styleId="ListLabel1154">
    <w:name w:val="ListLabel 1154"/>
    <w:rPr>
      <w:rFonts w:cs="Symbol"/>
    </w:rPr>
  </w:style>
  <w:style w:type="character" w:customStyle="1" w:styleId="ListLabel1155">
    <w:name w:val="ListLabel 1155"/>
    <w:rPr>
      <w:rFonts w:cs="Symbol"/>
    </w:rPr>
  </w:style>
  <w:style w:type="character" w:customStyle="1" w:styleId="ListLabel1156">
    <w:name w:val="ListLabel 1156"/>
    <w:rPr>
      <w:rFonts w:cs="Symbol"/>
      <w:sz w:val="22"/>
      <w:szCs w:val="22"/>
    </w:rPr>
  </w:style>
  <w:style w:type="character" w:customStyle="1" w:styleId="ListLabel1157">
    <w:name w:val="ListLabel 1157"/>
    <w:rPr>
      <w:rFonts w:cs="Symbol"/>
    </w:rPr>
  </w:style>
  <w:style w:type="character" w:customStyle="1" w:styleId="ListLabel1158">
    <w:name w:val="ListLabel 1158"/>
    <w:rPr>
      <w:rFonts w:cs="Symbol"/>
    </w:rPr>
  </w:style>
  <w:style w:type="character" w:customStyle="1" w:styleId="ListLabel1159">
    <w:name w:val="ListLabel 1159"/>
    <w:rPr>
      <w:rFonts w:cs="Symbol"/>
    </w:rPr>
  </w:style>
  <w:style w:type="character" w:customStyle="1" w:styleId="ListLabel1160">
    <w:name w:val="ListLabel 1160"/>
    <w:rPr>
      <w:rFonts w:cs="Symbol"/>
    </w:rPr>
  </w:style>
  <w:style w:type="character" w:customStyle="1" w:styleId="ListLabel1161">
    <w:name w:val="ListLabel 1161"/>
    <w:rPr>
      <w:rFonts w:cs="Symbol"/>
    </w:rPr>
  </w:style>
  <w:style w:type="character" w:customStyle="1" w:styleId="ListLabel1162">
    <w:name w:val="ListLabel 1162"/>
    <w:rPr>
      <w:rFonts w:cs="Symbol"/>
    </w:rPr>
  </w:style>
  <w:style w:type="character" w:customStyle="1" w:styleId="ListLabel1163">
    <w:name w:val="ListLabel 1163"/>
    <w:rPr>
      <w:rFonts w:cs="Symbol"/>
    </w:rPr>
  </w:style>
  <w:style w:type="character" w:customStyle="1" w:styleId="ListLabel1164">
    <w:name w:val="ListLabel 1164"/>
    <w:rPr>
      <w:rFonts w:cs="Symbol"/>
    </w:rPr>
  </w:style>
  <w:style w:type="character" w:customStyle="1" w:styleId="ListLabel1165">
    <w:name w:val="ListLabel 1165"/>
    <w:rPr>
      <w:rFonts w:eastAsia="Arial"/>
      <w:spacing w:val="3"/>
      <w:w w:val="123"/>
      <w:sz w:val="22"/>
      <w:szCs w:val="20"/>
    </w:rPr>
  </w:style>
  <w:style w:type="character" w:customStyle="1" w:styleId="ListLabel1166">
    <w:name w:val="ListLabel 1166"/>
    <w:rPr>
      <w:rFonts w:cs="Symbol"/>
    </w:rPr>
  </w:style>
  <w:style w:type="character" w:customStyle="1" w:styleId="ListLabel1167">
    <w:name w:val="ListLabel 1167"/>
    <w:rPr>
      <w:rFonts w:cs="Symbol"/>
    </w:rPr>
  </w:style>
  <w:style w:type="character" w:customStyle="1" w:styleId="ListLabel1168">
    <w:name w:val="ListLabel 1168"/>
    <w:rPr>
      <w:rFonts w:cs="Symbol"/>
    </w:rPr>
  </w:style>
  <w:style w:type="character" w:customStyle="1" w:styleId="ListLabel1169">
    <w:name w:val="ListLabel 1169"/>
    <w:rPr>
      <w:rFonts w:cs="Symbol"/>
    </w:rPr>
  </w:style>
  <w:style w:type="character" w:customStyle="1" w:styleId="ListLabel1170">
    <w:name w:val="ListLabel 1170"/>
    <w:rPr>
      <w:rFonts w:cs="Symbol"/>
    </w:rPr>
  </w:style>
  <w:style w:type="character" w:customStyle="1" w:styleId="ListLabel1171">
    <w:name w:val="ListLabel 1171"/>
    <w:rPr>
      <w:rFonts w:cs="Symbol"/>
    </w:rPr>
  </w:style>
  <w:style w:type="character" w:customStyle="1" w:styleId="ListLabel1172">
    <w:name w:val="ListLabel 1172"/>
    <w:rPr>
      <w:rFonts w:cs="Symbol"/>
    </w:rPr>
  </w:style>
  <w:style w:type="character" w:customStyle="1" w:styleId="ListLabel1173">
    <w:name w:val="ListLabel 1173"/>
    <w:rPr>
      <w:rFonts w:cs="Symbol"/>
    </w:rPr>
  </w:style>
  <w:style w:type="character" w:customStyle="1" w:styleId="ListLabel1174">
    <w:name w:val="ListLabel 1174"/>
    <w:rPr>
      <w:rFonts w:eastAsia="Arial"/>
      <w:w w:val="115"/>
      <w:sz w:val="24"/>
      <w:szCs w:val="20"/>
    </w:rPr>
  </w:style>
  <w:style w:type="character" w:customStyle="1" w:styleId="ListLabel1175">
    <w:name w:val="ListLabel 1175"/>
    <w:rPr>
      <w:rFonts w:eastAsia="Arial"/>
      <w:spacing w:val="3"/>
      <w:w w:val="127"/>
      <w:sz w:val="24"/>
      <w:szCs w:val="20"/>
    </w:rPr>
  </w:style>
  <w:style w:type="character" w:customStyle="1" w:styleId="ListLabel1176">
    <w:name w:val="ListLabel 1176"/>
    <w:rPr>
      <w:rFonts w:cs="Symbol"/>
    </w:rPr>
  </w:style>
  <w:style w:type="character" w:customStyle="1" w:styleId="ListLabel1177">
    <w:name w:val="ListLabel 1177"/>
    <w:rPr>
      <w:rFonts w:cs="Symbol"/>
    </w:rPr>
  </w:style>
  <w:style w:type="character" w:customStyle="1" w:styleId="ListLabel1178">
    <w:name w:val="ListLabel 1178"/>
    <w:rPr>
      <w:rFonts w:cs="Symbol"/>
    </w:rPr>
  </w:style>
  <w:style w:type="character" w:customStyle="1" w:styleId="ListLabel1179">
    <w:name w:val="ListLabel 1179"/>
    <w:rPr>
      <w:rFonts w:cs="Symbol"/>
    </w:rPr>
  </w:style>
  <w:style w:type="character" w:customStyle="1" w:styleId="ListLabel1180">
    <w:name w:val="ListLabel 1180"/>
    <w:rPr>
      <w:rFonts w:cs="Symbol"/>
    </w:rPr>
  </w:style>
  <w:style w:type="character" w:customStyle="1" w:styleId="ListLabel1181">
    <w:name w:val="ListLabel 1181"/>
    <w:rPr>
      <w:rFonts w:cs="Symbol"/>
    </w:rPr>
  </w:style>
  <w:style w:type="character" w:customStyle="1" w:styleId="ListLabel1182">
    <w:name w:val="ListLabel 1182"/>
    <w:rPr>
      <w:rFonts w:cs="Symbol"/>
    </w:rPr>
  </w:style>
  <w:style w:type="character" w:customStyle="1" w:styleId="ListLabel1183">
    <w:name w:val="ListLabel 1183"/>
    <w:rPr>
      <w:rFonts w:eastAsia="Arial"/>
      <w:w w:val="115"/>
      <w:sz w:val="24"/>
      <w:szCs w:val="20"/>
    </w:rPr>
  </w:style>
  <w:style w:type="character" w:customStyle="1" w:styleId="ListLabel1184">
    <w:name w:val="ListLabel 1184"/>
    <w:rPr>
      <w:rFonts w:cs="Symbol"/>
    </w:rPr>
  </w:style>
  <w:style w:type="character" w:customStyle="1" w:styleId="ListLabel1185">
    <w:name w:val="ListLabel 1185"/>
    <w:rPr>
      <w:rFonts w:cs="Symbol"/>
    </w:rPr>
  </w:style>
  <w:style w:type="character" w:customStyle="1" w:styleId="ListLabel1186">
    <w:name w:val="ListLabel 1186"/>
    <w:rPr>
      <w:rFonts w:cs="Symbol"/>
    </w:rPr>
  </w:style>
  <w:style w:type="character" w:customStyle="1" w:styleId="ListLabel1187">
    <w:name w:val="ListLabel 1187"/>
    <w:rPr>
      <w:rFonts w:cs="Symbol"/>
    </w:rPr>
  </w:style>
  <w:style w:type="character" w:customStyle="1" w:styleId="ListLabel1188">
    <w:name w:val="ListLabel 1188"/>
    <w:rPr>
      <w:rFonts w:cs="Symbol"/>
    </w:rPr>
  </w:style>
  <w:style w:type="character" w:customStyle="1" w:styleId="ListLabel1189">
    <w:name w:val="ListLabel 1189"/>
    <w:rPr>
      <w:rFonts w:cs="Symbol"/>
    </w:rPr>
  </w:style>
  <w:style w:type="character" w:customStyle="1" w:styleId="ListLabel1190">
    <w:name w:val="ListLabel 1190"/>
    <w:rPr>
      <w:rFonts w:cs="Symbol"/>
    </w:rPr>
  </w:style>
  <w:style w:type="character" w:customStyle="1" w:styleId="ListLabel1191">
    <w:name w:val="ListLabel 1191"/>
    <w:rPr>
      <w:rFonts w:cs="Symbol"/>
    </w:rPr>
  </w:style>
  <w:style w:type="character" w:customStyle="1" w:styleId="ListLabel1192">
    <w:name w:val="ListLabel 1192"/>
    <w:rPr>
      <w:rFonts w:cs="Symbol"/>
      <w:sz w:val="22"/>
    </w:rPr>
  </w:style>
  <w:style w:type="character" w:customStyle="1" w:styleId="ListLabel1193">
    <w:name w:val="ListLabel 1193"/>
    <w:rPr>
      <w:rFonts w:cs="Courier New"/>
    </w:rPr>
  </w:style>
  <w:style w:type="character" w:customStyle="1" w:styleId="ListLabel1194">
    <w:name w:val="ListLabel 1194"/>
    <w:rPr>
      <w:rFonts w:cs="Wingdings"/>
    </w:rPr>
  </w:style>
  <w:style w:type="character" w:customStyle="1" w:styleId="ListLabel1195">
    <w:name w:val="ListLabel 1195"/>
    <w:rPr>
      <w:rFonts w:cs="Symbol"/>
    </w:rPr>
  </w:style>
  <w:style w:type="character" w:customStyle="1" w:styleId="ListLabel1196">
    <w:name w:val="ListLabel 1196"/>
    <w:rPr>
      <w:rFonts w:cs="Courier New"/>
    </w:rPr>
  </w:style>
  <w:style w:type="character" w:customStyle="1" w:styleId="ListLabel1197">
    <w:name w:val="ListLabel 1197"/>
    <w:rPr>
      <w:rFonts w:cs="Wingdings"/>
    </w:rPr>
  </w:style>
  <w:style w:type="character" w:customStyle="1" w:styleId="ListLabel1198">
    <w:name w:val="ListLabel 1198"/>
    <w:rPr>
      <w:rFonts w:cs="Symbol"/>
    </w:rPr>
  </w:style>
  <w:style w:type="character" w:customStyle="1" w:styleId="ListLabel1199">
    <w:name w:val="ListLabel 1199"/>
    <w:rPr>
      <w:rFonts w:cs="Courier New"/>
    </w:rPr>
  </w:style>
  <w:style w:type="character" w:customStyle="1" w:styleId="ListLabel1200">
    <w:name w:val="ListLabel 1200"/>
    <w:rPr>
      <w:rFonts w:cs="Wingdings"/>
    </w:rPr>
  </w:style>
  <w:style w:type="character" w:customStyle="1" w:styleId="ListLabel1201">
    <w:name w:val="ListLabel 1201"/>
    <w:rPr>
      <w:rFonts w:cs="Symbol"/>
      <w:sz w:val="16"/>
    </w:rPr>
  </w:style>
  <w:style w:type="character" w:customStyle="1" w:styleId="ListLabel1202">
    <w:name w:val="ListLabel 1202"/>
    <w:rPr>
      <w:rFonts w:cs="Courier New"/>
    </w:rPr>
  </w:style>
  <w:style w:type="character" w:customStyle="1" w:styleId="ListLabel1203">
    <w:name w:val="ListLabel 1203"/>
    <w:rPr>
      <w:rFonts w:cs="Wingdings"/>
    </w:rPr>
  </w:style>
  <w:style w:type="character" w:customStyle="1" w:styleId="ListLabel1204">
    <w:name w:val="ListLabel 1204"/>
    <w:rPr>
      <w:rFonts w:cs="Symbol"/>
    </w:rPr>
  </w:style>
  <w:style w:type="character" w:customStyle="1" w:styleId="ListLabel1205">
    <w:name w:val="ListLabel 1205"/>
    <w:rPr>
      <w:rFonts w:cs="Courier New"/>
    </w:rPr>
  </w:style>
  <w:style w:type="character" w:customStyle="1" w:styleId="ListLabel1206">
    <w:name w:val="ListLabel 1206"/>
    <w:rPr>
      <w:rFonts w:cs="Wingdings"/>
    </w:rPr>
  </w:style>
  <w:style w:type="character" w:customStyle="1" w:styleId="ListLabel1207">
    <w:name w:val="ListLabel 1207"/>
    <w:rPr>
      <w:rFonts w:cs="Symbol"/>
    </w:rPr>
  </w:style>
  <w:style w:type="character" w:customStyle="1" w:styleId="ListLabel1208">
    <w:name w:val="ListLabel 1208"/>
    <w:rPr>
      <w:rFonts w:cs="Symbol"/>
      <w:sz w:val="24"/>
      <w:szCs w:val="24"/>
    </w:rPr>
  </w:style>
  <w:style w:type="character" w:customStyle="1" w:styleId="ListLabel1209">
    <w:name w:val="ListLabel 1209"/>
    <w:rPr>
      <w:rFonts w:cs="Wingdings"/>
    </w:rPr>
  </w:style>
  <w:style w:type="character" w:customStyle="1" w:styleId="ListLabel1210">
    <w:name w:val="ListLabel 1210"/>
    <w:rPr>
      <w:rFonts w:ascii="Times New Roman" w:hAnsi="Times New Roman" w:cs="Symbol"/>
      <w:sz w:val="16"/>
    </w:rPr>
  </w:style>
  <w:style w:type="character" w:customStyle="1" w:styleId="Character20style">
    <w:name w:val="Character_20_style"/>
  </w:style>
  <w:style w:type="character" w:customStyle="1" w:styleId="ListLabel1211">
    <w:name w:val="ListLabel 1211"/>
    <w:rPr>
      <w:rFonts w:cs="Symbol"/>
      <w:sz w:val="22"/>
      <w:szCs w:val="24"/>
    </w:rPr>
  </w:style>
  <w:style w:type="character" w:customStyle="1" w:styleId="ListLabel1212">
    <w:name w:val="ListLabel 1212"/>
    <w:rPr>
      <w:rFonts w:cs="Symbol"/>
    </w:rPr>
  </w:style>
  <w:style w:type="character" w:customStyle="1" w:styleId="ListLabel1213">
    <w:name w:val="ListLabel 1213"/>
    <w:rPr>
      <w:rFonts w:cs="Symbol"/>
    </w:rPr>
  </w:style>
  <w:style w:type="character" w:customStyle="1" w:styleId="ListLabel1214">
    <w:name w:val="ListLabel 1214"/>
    <w:rPr>
      <w:rFonts w:cs="Symbol"/>
    </w:rPr>
  </w:style>
  <w:style w:type="character" w:customStyle="1" w:styleId="ListLabel1215">
    <w:name w:val="ListLabel 1215"/>
    <w:rPr>
      <w:rFonts w:cs="Symbol"/>
    </w:rPr>
  </w:style>
  <w:style w:type="character" w:customStyle="1" w:styleId="ListLabel1216">
    <w:name w:val="ListLabel 1216"/>
    <w:rPr>
      <w:rFonts w:cs="Symbol"/>
    </w:rPr>
  </w:style>
  <w:style w:type="character" w:customStyle="1" w:styleId="ListLabel1217">
    <w:name w:val="ListLabel 1217"/>
    <w:rPr>
      <w:rFonts w:cs="Symbol"/>
    </w:rPr>
  </w:style>
  <w:style w:type="character" w:customStyle="1" w:styleId="ListLabel1218">
    <w:name w:val="ListLabel 1218"/>
    <w:rPr>
      <w:rFonts w:cs="Symbol"/>
    </w:rPr>
  </w:style>
  <w:style w:type="character" w:customStyle="1" w:styleId="ListLabel1219">
    <w:name w:val="ListLabel 1219"/>
    <w:rPr>
      <w:rFonts w:cs="Symbol"/>
    </w:rPr>
  </w:style>
  <w:style w:type="character" w:customStyle="1" w:styleId="ListLabel1220">
    <w:name w:val="ListLabel 1220"/>
    <w:rPr>
      <w:rFonts w:cs="Symbol"/>
      <w:sz w:val="22"/>
      <w:szCs w:val="22"/>
    </w:rPr>
  </w:style>
  <w:style w:type="character" w:customStyle="1" w:styleId="ListLabel1221">
    <w:name w:val="ListLabel 1221"/>
    <w:rPr>
      <w:rFonts w:cs="Symbol"/>
    </w:rPr>
  </w:style>
  <w:style w:type="character" w:customStyle="1" w:styleId="ListLabel1222">
    <w:name w:val="ListLabel 1222"/>
    <w:rPr>
      <w:rFonts w:cs="Symbol"/>
    </w:rPr>
  </w:style>
  <w:style w:type="character" w:customStyle="1" w:styleId="ListLabel1223">
    <w:name w:val="ListLabel 1223"/>
    <w:rPr>
      <w:rFonts w:cs="Symbol"/>
    </w:rPr>
  </w:style>
  <w:style w:type="character" w:customStyle="1" w:styleId="ListLabel1224">
    <w:name w:val="ListLabel 1224"/>
    <w:rPr>
      <w:rFonts w:cs="Symbol"/>
    </w:rPr>
  </w:style>
  <w:style w:type="character" w:customStyle="1" w:styleId="ListLabel1225">
    <w:name w:val="ListLabel 1225"/>
    <w:rPr>
      <w:rFonts w:cs="Symbol"/>
    </w:rPr>
  </w:style>
  <w:style w:type="character" w:customStyle="1" w:styleId="ListLabel1226">
    <w:name w:val="ListLabel 1226"/>
    <w:rPr>
      <w:rFonts w:cs="Symbol"/>
    </w:rPr>
  </w:style>
  <w:style w:type="character" w:customStyle="1" w:styleId="ListLabel1227">
    <w:name w:val="ListLabel 1227"/>
    <w:rPr>
      <w:rFonts w:cs="Symbol"/>
    </w:rPr>
  </w:style>
  <w:style w:type="character" w:customStyle="1" w:styleId="ListLabel1228">
    <w:name w:val="ListLabel 1228"/>
    <w:rPr>
      <w:rFonts w:cs="Symbol"/>
    </w:rPr>
  </w:style>
  <w:style w:type="character" w:customStyle="1" w:styleId="ListLabel1229">
    <w:name w:val="ListLabel 1229"/>
    <w:rPr>
      <w:rFonts w:eastAsia="Arial"/>
      <w:spacing w:val="3"/>
      <w:w w:val="123"/>
      <w:sz w:val="22"/>
      <w:szCs w:val="20"/>
    </w:rPr>
  </w:style>
  <w:style w:type="character" w:customStyle="1" w:styleId="ListLabel1230">
    <w:name w:val="ListLabel 1230"/>
    <w:rPr>
      <w:rFonts w:cs="Symbol"/>
    </w:rPr>
  </w:style>
  <w:style w:type="character" w:customStyle="1" w:styleId="ListLabel1231">
    <w:name w:val="ListLabel 1231"/>
    <w:rPr>
      <w:rFonts w:cs="Symbol"/>
    </w:rPr>
  </w:style>
  <w:style w:type="character" w:customStyle="1" w:styleId="ListLabel1232">
    <w:name w:val="ListLabel 1232"/>
    <w:rPr>
      <w:rFonts w:cs="Symbol"/>
    </w:rPr>
  </w:style>
  <w:style w:type="character" w:customStyle="1" w:styleId="ListLabel1233">
    <w:name w:val="ListLabel 1233"/>
    <w:rPr>
      <w:rFonts w:cs="Symbol"/>
    </w:rPr>
  </w:style>
  <w:style w:type="character" w:customStyle="1" w:styleId="ListLabel1234">
    <w:name w:val="ListLabel 1234"/>
    <w:rPr>
      <w:rFonts w:cs="Symbol"/>
    </w:rPr>
  </w:style>
  <w:style w:type="character" w:customStyle="1" w:styleId="ListLabel1235">
    <w:name w:val="ListLabel 1235"/>
    <w:rPr>
      <w:rFonts w:cs="Symbol"/>
    </w:rPr>
  </w:style>
  <w:style w:type="character" w:customStyle="1" w:styleId="ListLabel1236">
    <w:name w:val="ListLabel 1236"/>
    <w:rPr>
      <w:rFonts w:cs="Symbol"/>
    </w:rPr>
  </w:style>
  <w:style w:type="character" w:customStyle="1" w:styleId="ListLabel1237">
    <w:name w:val="ListLabel 1237"/>
    <w:rPr>
      <w:rFonts w:cs="Symbol"/>
    </w:rPr>
  </w:style>
  <w:style w:type="character" w:customStyle="1" w:styleId="ListLabel1238">
    <w:name w:val="ListLabel 1238"/>
    <w:rPr>
      <w:rFonts w:eastAsia="Arial"/>
      <w:w w:val="115"/>
      <w:sz w:val="24"/>
      <w:szCs w:val="20"/>
    </w:rPr>
  </w:style>
  <w:style w:type="character" w:customStyle="1" w:styleId="ListLabel1239">
    <w:name w:val="ListLabel 1239"/>
    <w:rPr>
      <w:rFonts w:eastAsia="Arial"/>
      <w:spacing w:val="3"/>
      <w:w w:val="127"/>
      <w:sz w:val="24"/>
      <w:szCs w:val="20"/>
    </w:rPr>
  </w:style>
  <w:style w:type="character" w:customStyle="1" w:styleId="ListLabel1240">
    <w:name w:val="ListLabel 1240"/>
    <w:rPr>
      <w:rFonts w:cs="Symbol"/>
    </w:rPr>
  </w:style>
  <w:style w:type="character" w:customStyle="1" w:styleId="ListLabel1241">
    <w:name w:val="ListLabel 1241"/>
    <w:rPr>
      <w:rFonts w:cs="Symbol"/>
    </w:rPr>
  </w:style>
  <w:style w:type="character" w:customStyle="1" w:styleId="ListLabel1242">
    <w:name w:val="ListLabel 1242"/>
    <w:rPr>
      <w:rFonts w:cs="Symbol"/>
    </w:rPr>
  </w:style>
  <w:style w:type="character" w:customStyle="1" w:styleId="ListLabel1243">
    <w:name w:val="ListLabel 1243"/>
    <w:rPr>
      <w:rFonts w:cs="Symbol"/>
    </w:rPr>
  </w:style>
  <w:style w:type="character" w:customStyle="1" w:styleId="ListLabel1244">
    <w:name w:val="ListLabel 1244"/>
    <w:rPr>
      <w:rFonts w:cs="Symbol"/>
    </w:rPr>
  </w:style>
  <w:style w:type="character" w:customStyle="1" w:styleId="ListLabel1245">
    <w:name w:val="ListLabel 1245"/>
    <w:rPr>
      <w:rFonts w:cs="Symbol"/>
    </w:rPr>
  </w:style>
  <w:style w:type="character" w:customStyle="1" w:styleId="ListLabel1246">
    <w:name w:val="ListLabel 1246"/>
    <w:rPr>
      <w:rFonts w:cs="Symbol"/>
    </w:rPr>
  </w:style>
  <w:style w:type="character" w:customStyle="1" w:styleId="ListLabel1247">
    <w:name w:val="ListLabel 1247"/>
    <w:rPr>
      <w:rFonts w:eastAsia="Arial"/>
      <w:w w:val="115"/>
      <w:sz w:val="24"/>
      <w:szCs w:val="20"/>
    </w:rPr>
  </w:style>
  <w:style w:type="character" w:customStyle="1" w:styleId="ListLabel1248">
    <w:name w:val="ListLabel 1248"/>
    <w:rPr>
      <w:rFonts w:cs="Symbol"/>
    </w:rPr>
  </w:style>
  <w:style w:type="character" w:customStyle="1" w:styleId="ListLabel1249">
    <w:name w:val="ListLabel 1249"/>
    <w:rPr>
      <w:rFonts w:cs="Symbol"/>
    </w:rPr>
  </w:style>
  <w:style w:type="character" w:customStyle="1" w:styleId="ListLabel1250">
    <w:name w:val="ListLabel 1250"/>
    <w:rPr>
      <w:rFonts w:cs="Symbol"/>
    </w:rPr>
  </w:style>
  <w:style w:type="character" w:customStyle="1" w:styleId="ListLabel1251">
    <w:name w:val="ListLabel 1251"/>
    <w:rPr>
      <w:rFonts w:cs="Symbol"/>
    </w:rPr>
  </w:style>
  <w:style w:type="character" w:customStyle="1" w:styleId="ListLabel1252">
    <w:name w:val="ListLabel 1252"/>
    <w:rPr>
      <w:rFonts w:cs="Symbol"/>
    </w:rPr>
  </w:style>
  <w:style w:type="character" w:customStyle="1" w:styleId="ListLabel1253">
    <w:name w:val="ListLabel 1253"/>
    <w:rPr>
      <w:rFonts w:cs="Symbol"/>
    </w:rPr>
  </w:style>
  <w:style w:type="character" w:customStyle="1" w:styleId="ListLabel1254">
    <w:name w:val="ListLabel 1254"/>
    <w:rPr>
      <w:rFonts w:cs="Symbol"/>
    </w:rPr>
  </w:style>
  <w:style w:type="character" w:customStyle="1" w:styleId="ListLabel1255">
    <w:name w:val="ListLabel 1255"/>
    <w:rPr>
      <w:rFonts w:cs="Symbol"/>
    </w:rPr>
  </w:style>
  <w:style w:type="character" w:customStyle="1" w:styleId="ListLabel1256">
    <w:name w:val="ListLabel 1256"/>
    <w:rPr>
      <w:rFonts w:cs="Symbol"/>
      <w:sz w:val="22"/>
    </w:rPr>
  </w:style>
  <w:style w:type="character" w:customStyle="1" w:styleId="ListLabel1257">
    <w:name w:val="ListLabel 1257"/>
    <w:rPr>
      <w:rFonts w:cs="Courier New"/>
    </w:rPr>
  </w:style>
  <w:style w:type="character" w:customStyle="1" w:styleId="ListLabel1258">
    <w:name w:val="ListLabel 1258"/>
    <w:rPr>
      <w:rFonts w:cs="Wingdings"/>
    </w:rPr>
  </w:style>
  <w:style w:type="character" w:customStyle="1" w:styleId="ListLabel1259">
    <w:name w:val="ListLabel 1259"/>
    <w:rPr>
      <w:rFonts w:cs="Symbol"/>
    </w:rPr>
  </w:style>
  <w:style w:type="character" w:customStyle="1" w:styleId="ListLabel1260">
    <w:name w:val="ListLabel 1260"/>
    <w:rPr>
      <w:rFonts w:cs="Courier New"/>
    </w:rPr>
  </w:style>
  <w:style w:type="character" w:customStyle="1" w:styleId="ListLabel1261">
    <w:name w:val="ListLabel 1261"/>
    <w:rPr>
      <w:rFonts w:cs="Wingdings"/>
    </w:rPr>
  </w:style>
  <w:style w:type="character" w:customStyle="1" w:styleId="ListLabel1262">
    <w:name w:val="ListLabel 1262"/>
    <w:rPr>
      <w:rFonts w:cs="Symbol"/>
    </w:rPr>
  </w:style>
  <w:style w:type="character" w:customStyle="1" w:styleId="ListLabel1263">
    <w:name w:val="ListLabel 1263"/>
    <w:rPr>
      <w:rFonts w:cs="Courier New"/>
    </w:rPr>
  </w:style>
  <w:style w:type="character" w:customStyle="1" w:styleId="ListLabel1264">
    <w:name w:val="ListLabel 1264"/>
    <w:rPr>
      <w:rFonts w:cs="Wingdings"/>
    </w:rPr>
  </w:style>
  <w:style w:type="character" w:customStyle="1" w:styleId="ListLabel1265">
    <w:name w:val="ListLabel 1265"/>
    <w:rPr>
      <w:rFonts w:ascii="Times New Roman" w:hAnsi="Times New Roman" w:cs="Symbol"/>
      <w:sz w:val="16"/>
    </w:rPr>
  </w:style>
  <w:style w:type="character" w:customStyle="1" w:styleId="ListLabel1266">
    <w:name w:val="ListLabel 1266"/>
    <w:rPr>
      <w:rFonts w:cs="Courier New"/>
    </w:rPr>
  </w:style>
  <w:style w:type="character" w:customStyle="1" w:styleId="ListLabel1267">
    <w:name w:val="ListLabel 1267"/>
    <w:rPr>
      <w:rFonts w:cs="Wingdings"/>
    </w:rPr>
  </w:style>
  <w:style w:type="character" w:customStyle="1" w:styleId="ListLabel1268">
    <w:name w:val="ListLabel 1268"/>
    <w:rPr>
      <w:rFonts w:cs="Symbol"/>
    </w:rPr>
  </w:style>
  <w:style w:type="character" w:customStyle="1" w:styleId="ListLabel1269">
    <w:name w:val="ListLabel 1269"/>
    <w:rPr>
      <w:rFonts w:cs="Courier New"/>
    </w:rPr>
  </w:style>
  <w:style w:type="character" w:customStyle="1" w:styleId="ListLabel1270">
    <w:name w:val="ListLabel 1270"/>
    <w:rPr>
      <w:rFonts w:cs="Wingdings"/>
    </w:rPr>
  </w:style>
  <w:style w:type="character" w:customStyle="1" w:styleId="ListLabel1271">
    <w:name w:val="ListLabel 1271"/>
    <w:rPr>
      <w:rFonts w:cs="Symbol"/>
    </w:rPr>
  </w:style>
  <w:style w:type="character" w:customStyle="1" w:styleId="ListLabel1272">
    <w:name w:val="ListLabel 1272"/>
    <w:rPr>
      <w:rFonts w:cs="Symbol"/>
      <w:sz w:val="24"/>
      <w:szCs w:val="24"/>
    </w:rPr>
  </w:style>
  <w:style w:type="character" w:customStyle="1" w:styleId="ListLabel1273">
    <w:name w:val="ListLabel 1273"/>
    <w:rPr>
      <w:rFonts w:cs="Wingdings"/>
    </w:rPr>
  </w:style>
  <w:style w:type="character" w:customStyle="1" w:styleId="ListLabel1274">
    <w:name w:val="ListLabel 1274"/>
    <w:rPr>
      <w:rFonts w:ascii="Times New Roman" w:hAnsi="Times New Roman" w:cs="Symbol"/>
      <w:sz w:val="16"/>
    </w:rPr>
  </w:style>
  <w:style w:type="character" w:customStyle="1" w:styleId="ListLabel1275">
    <w:name w:val="ListLabel 1275"/>
    <w:rPr>
      <w:rFonts w:cs="Symbol"/>
      <w:sz w:val="22"/>
      <w:szCs w:val="24"/>
    </w:rPr>
  </w:style>
  <w:style w:type="character" w:customStyle="1" w:styleId="ListLabel1276">
    <w:name w:val="ListLabel 1276"/>
    <w:rPr>
      <w:rFonts w:cs="Symbol"/>
    </w:rPr>
  </w:style>
  <w:style w:type="character" w:customStyle="1" w:styleId="ListLabel1277">
    <w:name w:val="ListLabel 1277"/>
    <w:rPr>
      <w:rFonts w:cs="Symbol"/>
    </w:rPr>
  </w:style>
  <w:style w:type="character" w:customStyle="1" w:styleId="ListLabel1278">
    <w:name w:val="ListLabel 1278"/>
    <w:rPr>
      <w:rFonts w:cs="Symbol"/>
    </w:rPr>
  </w:style>
  <w:style w:type="character" w:customStyle="1" w:styleId="ListLabel1279">
    <w:name w:val="ListLabel 1279"/>
    <w:rPr>
      <w:rFonts w:cs="Symbol"/>
    </w:rPr>
  </w:style>
  <w:style w:type="character" w:customStyle="1" w:styleId="ListLabel1280">
    <w:name w:val="ListLabel 1280"/>
    <w:rPr>
      <w:rFonts w:cs="Symbol"/>
    </w:rPr>
  </w:style>
  <w:style w:type="character" w:customStyle="1" w:styleId="ListLabel1281">
    <w:name w:val="ListLabel 1281"/>
    <w:rPr>
      <w:rFonts w:cs="Symbol"/>
    </w:rPr>
  </w:style>
  <w:style w:type="character" w:customStyle="1" w:styleId="ListLabel1282">
    <w:name w:val="ListLabel 1282"/>
    <w:rPr>
      <w:rFonts w:cs="Symbol"/>
    </w:rPr>
  </w:style>
  <w:style w:type="character" w:customStyle="1" w:styleId="ListLabel1283">
    <w:name w:val="ListLabel 1283"/>
    <w:rPr>
      <w:rFonts w:cs="Symbol"/>
    </w:rPr>
  </w:style>
  <w:style w:type="character" w:customStyle="1" w:styleId="ListLabel1284">
    <w:name w:val="ListLabel 1284"/>
    <w:rPr>
      <w:rFonts w:cs="Symbol"/>
      <w:sz w:val="22"/>
      <w:szCs w:val="22"/>
    </w:rPr>
  </w:style>
  <w:style w:type="character" w:customStyle="1" w:styleId="ListLabel1285">
    <w:name w:val="ListLabel 1285"/>
    <w:rPr>
      <w:rFonts w:cs="Symbol"/>
    </w:rPr>
  </w:style>
  <w:style w:type="character" w:customStyle="1" w:styleId="ListLabel1286">
    <w:name w:val="ListLabel 1286"/>
    <w:rPr>
      <w:rFonts w:cs="Symbol"/>
    </w:rPr>
  </w:style>
  <w:style w:type="character" w:customStyle="1" w:styleId="ListLabel1287">
    <w:name w:val="ListLabel 1287"/>
    <w:rPr>
      <w:rFonts w:cs="Symbol"/>
    </w:rPr>
  </w:style>
  <w:style w:type="character" w:customStyle="1" w:styleId="ListLabel1288">
    <w:name w:val="ListLabel 1288"/>
    <w:rPr>
      <w:rFonts w:cs="Symbol"/>
    </w:rPr>
  </w:style>
  <w:style w:type="character" w:customStyle="1" w:styleId="ListLabel1289">
    <w:name w:val="ListLabel 1289"/>
    <w:rPr>
      <w:rFonts w:cs="Symbol"/>
    </w:rPr>
  </w:style>
  <w:style w:type="character" w:customStyle="1" w:styleId="ListLabel1290">
    <w:name w:val="ListLabel 1290"/>
    <w:rPr>
      <w:rFonts w:cs="Symbol"/>
    </w:rPr>
  </w:style>
  <w:style w:type="character" w:customStyle="1" w:styleId="ListLabel1291">
    <w:name w:val="ListLabel 1291"/>
    <w:rPr>
      <w:rFonts w:cs="Symbol"/>
    </w:rPr>
  </w:style>
  <w:style w:type="character" w:customStyle="1" w:styleId="ListLabel1292">
    <w:name w:val="ListLabel 1292"/>
    <w:rPr>
      <w:rFonts w:cs="Symbol"/>
    </w:rPr>
  </w:style>
  <w:style w:type="character" w:customStyle="1" w:styleId="ListLabel1293">
    <w:name w:val="ListLabel 1293"/>
    <w:rPr>
      <w:rFonts w:eastAsia="Arial"/>
      <w:spacing w:val="3"/>
      <w:w w:val="123"/>
      <w:sz w:val="22"/>
      <w:szCs w:val="20"/>
    </w:rPr>
  </w:style>
  <w:style w:type="character" w:customStyle="1" w:styleId="ListLabel1294">
    <w:name w:val="ListLabel 1294"/>
    <w:rPr>
      <w:rFonts w:cs="Symbol"/>
    </w:rPr>
  </w:style>
  <w:style w:type="character" w:customStyle="1" w:styleId="ListLabel1295">
    <w:name w:val="ListLabel 1295"/>
    <w:rPr>
      <w:rFonts w:cs="Symbol"/>
    </w:rPr>
  </w:style>
  <w:style w:type="character" w:customStyle="1" w:styleId="ListLabel1296">
    <w:name w:val="ListLabel 1296"/>
    <w:rPr>
      <w:rFonts w:cs="Symbol"/>
    </w:rPr>
  </w:style>
  <w:style w:type="character" w:customStyle="1" w:styleId="ListLabel1297">
    <w:name w:val="ListLabel 1297"/>
    <w:rPr>
      <w:rFonts w:cs="Symbol"/>
    </w:rPr>
  </w:style>
  <w:style w:type="character" w:customStyle="1" w:styleId="ListLabel1298">
    <w:name w:val="ListLabel 1298"/>
    <w:rPr>
      <w:rFonts w:cs="Symbol"/>
    </w:rPr>
  </w:style>
  <w:style w:type="character" w:customStyle="1" w:styleId="ListLabel1299">
    <w:name w:val="ListLabel 1299"/>
    <w:rPr>
      <w:rFonts w:cs="Symbol"/>
    </w:rPr>
  </w:style>
  <w:style w:type="character" w:customStyle="1" w:styleId="ListLabel1300">
    <w:name w:val="ListLabel 1300"/>
    <w:rPr>
      <w:rFonts w:cs="Symbol"/>
    </w:rPr>
  </w:style>
  <w:style w:type="character" w:customStyle="1" w:styleId="ListLabel1301">
    <w:name w:val="ListLabel 1301"/>
    <w:rPr>
      <w:rFonts w:cs="Symbol"/>
    </w:rPr>
  </w:style>
  <w:style w:type="character" w:customStyle="1" w:styleId="ListLabel1302">
    <w:name w:val="ListLabel 1302"/>
    <w:rPr>
      <w:rFonts w:eastAsia="Arial"/>
      <w:w w:val="115"/>
      <w:sz w:val="24"/>
      <w:szCs w:val="20"/>
    </w:rPr>
  </w:style>
  <w:style w:type="character" w:customStyle="1" w:styleId="ListLabel1303">
    <w:name w:val="ListLabel 1303"/>
    <w:rPr>
      <w:rFonts w:eastAsia="Arial"/>
      <w:spacing w:val="3"/>
      <w:w w:val="127"/>
      <w:sz w:val="24"/>
      <w:szCs w:val="20"/>
    </w:rPr>
  </w:style>
  <w:style w:type="character" w:customStyle="1" w:styleId="ListLabel1304">
    <w:name w:val="ListLabel 1304"/>
    <w:rPr>
      <w:rFonts w:cs="Symbol"/>
    </w:rPr>
  </w:style>
  <w:style w:type="character" w:customStyle="1" w:styleId="ListLabel1305">
    <w:name w:val="ListLabel 1305"/>
    <w:rPr>
      <w:rFonts w:cs="Symbol"/>
    </w:rPr>
  </w:style>
  <w:style w:type="character" w:customStyle="1" w:styleId="ListLabel1306">
    <w:name w:val="ListLabel 1306"/>
    <w:rPr>
      <w:rFonts w:cs="Symbol"/>
    </w:rPr>
  </w:style>
  <w:style w:type="character" w:customStyle="1" w:styleId="ListLabel1307">
    <w:name w:val="ListLabel 1307"/>
    <w:rPr>
      <w:rFonts w:cs="Symbol"/>
    </w:rPr>
  </w:style>
  <w:style w:type="character" w:customStyle="1" w:styleId="ListLabel1308">
    <w:name w:val="ListLabel 1308"/>
    <w:rPr>
      <w:rFonts w:cs="Symbol"/>
    </w:rPr>
  </w:style>
  <w:style w:type="character" w:customStyle="1" w:styleId="ListLabel1309">
    <w:name w:val="ListLabel 1309"/>
    <w:rPr>
      <w:rFonts w:cs="Symbol"/>
    </w:rPr>
  </w:style>
  <w:style w:type="character" w:customStyle="1" w:styleId="ListLabel1310">
    <w:name w:val="ListLabel 1310"/>
    <w:rPr>
      <w:rFonts w:cs="Symbol"/>
    </w:rPr>
  </w:style>
  <w:style w:type="character" w:customStyle="1" w:styleId="ListLabel1311">
    <w:name w:val="ListLabel 1311"/>
    <w:rPr>
      <w:rFonts w:eastAsia="Arial"/>
      <w:w w:val="115"/>
      <w:sz w:val="24"/>
      <w:szCs w:val="20"/>
    </w:rPr>
  </w:style>
  <w:style w:type="character" w:customStyle="1" w:styleId="ListLabel1312">
    <w:name w:val="ListLabel 1312"/>
    <w:rPr>
      <w:rFonts w:cs="Symbol"/>
    </w:rPr>
  </w:style>
  <w:style w:type="character" w:customStyle="1" w:styleId="ListLabel1313">
    <w:name w:val="ListLabel 1313"/>
    <w:rPr>
      <w:rFonts w:cs="Symbol"/>
    </w:rPr>
  </w:style>
  <w:style w:type="character" w:customStyle="1" w:styleId="ListLabel1314">
    <w:name w:val="ListLabel 1314"/>
    <w:rPr>
      <w:rFonts w:cs="Symbol"/>
    </w:rPr>
  </w:style>
  <w:style w:type="character" w:customStyle="1" w:styleId="ListLabel1315">
    <w:name w:val="ListLabel 1315"/>
    <w:rPr>
      <w:rFonts w:cs="Symbol"/>
    </w:rPr>
  </w:style>
  <w:style w:type="character" w:customStyle="1" w:styleId="ListLabel1316">
    <w:name w:val="ListLabel 1316"/>
    <w:rPr>
      <w:rFonts w:cs="Symbol"/>
    </w:rPr>
  </w:style>
  <w:style w:type="character" w:customStyle="1" w:styleId="ListLabel1317">
    <w:name w:val="ListLabel 1317"/>
    <w:rPr>
      <w:rFonts w:cs="Symbol"/>
    </w:rPr>
  </w:style>
  <w:style w:type="character" w:customStyle="1" w:styleId="ListLabel1318">
    <w:name w:val="ListLabel 1318"/>
    <w:rPr>
      <w:rFonts w:cs="Symbol"/>
    </w:rPr>
  </w:style>
  <w:style w:type="character" w:customStyle="1" w:styleId="ListLabel1319">
    <w:name w:val="ListLabel 1319"/>
    <w:rPr>
      <w:rFonts w:cs="Symbol"/>
    </w:rPr>
  </w:style>
  <w:style w:type="character" w:customStyle="1" w:styleId="ListLabel1320">
    <w:name w:val="ListLabel 1320"/>
    <w:rPr>
      <w:rFonts w:cs="Symbol"/>
      <w:sz w:val="22"/>
    </w:rPr>
  </w:style>
  <w:style w:type="character" w:customStyle="1" w:styleId="ListLabel1321">
    <w:name w:val="ListLabel 1321"/>
    <w:rPr>
      <w:rFonts w:cs="Courier New"/>
    </w:rPr>
  </w:style>
  <w:style w:type="character" w:customStyle="1" w:styleId="ListLabel1322">
    <w:name w:val="ListLabel 1322"/>
    <w:rPr>
      <w:rFonts w:cs="Wingdings"/>
    </w:rPr>
  </w:style>
  <w:style w:type="character" w:customStyle="1" w:styleId="ListLabel1323">
    <w:name w:val="ListLabel 1323"/>
    <w:rPr>
      <w:rFonts w:cs="Symbol"/>
    </w:rPr>
  </w:style>
  <w:style w:type="character" w:customStyle="1" w:styleId="ListLabel1324">
    <w:name w:val="ListLabel 1324"/>
    <w:rPr>
      <w:rFonts w:cs="Courier New"/>
    </w:rPr>
  </w:style>
  <w:style w:type="character" w:customStyle="1" w:styleId="ListLabel1325">
    <w:name w:val="ListLabel 1325"/>
    <w:rPr>
      <w:rFonts w:cs="Wingdings"/>
    </w:rPr>
  </w:style>
  <w:style w:type="character" w:customStyle="1" w:styleId="ListLabel1326">
    <w:name w:val="ListLabel 1326"/>
    <w:rPr>
      <w:rFonts w:cs="Symbol"/>
    </w:rPr>
  </w:style>
  <w:style w:type="character" w:customStyle="1" w:styleId="ListLabel1327">
    <w:name w:val="ListLabel 1327"/>
    <w:rPr>
      <w:rFonts w:cs="Courier New"/>
    </w:rPr>
  </w:style>
  <w:style w:type="character" w:customStyle="1" w:styleId="ListLabel1328">
    <w:name w:val="ListLabel 1328"/>
    <w:rPr>
      <w:rFonts w:cs="Wingdings"/>
    </w:rPr>
  </w:style>
  <w:style w:type="character" w:customStyle="1" w:styleId="ListLabel1329">
    <w:name w:val="ListLabel 1329"/>
    <w:rPr>
      <w:rFonts w:ascii="Times New Roman" w:hAnsi="Times New Roman" w:cs="Symbol"/>
      <w:sz w:val="16"/>
    </w:rPr>
  </w:style>
  <w:style w:type="character" w:customStyle="1" w:styleId="ListLabel1330">
    <w:name w:val="ListLabel 1330"/>
    <w:rPr>
      <w:sz w:val="22"/>
      <w:szCs w:val="22"/>
    </w:rPr>
  </w:style>
  <w:style w:type="character" w:customStyle="1" w:styleId="ListLabel1331">
    <w:name w:val="ListLabel 1331"/>
    <w:rPr>
      <w:rFonts w:cs="Symbol"/>
      <w:sz w:val="22"/>
      <w:szCs w:val="24"/>
    </w:rPr>
  </w:style>
  <w:style w:type="character" w:customStyle="1" w:styleId="ListLabel1332">
    <w:name w:val="ListLabel 1332"/>
    <w:rPr>
      <w:rFonts w:cs="Symbol"/>
    </w:rPr>
  </w:style>
  <w:style w:type="character" w:customStyle="1" w:styleId="ListLabel1333">
    <w:name w:val="ListLabel 1333"/>
    <w:rPr>
      <w:rFonts w:cs="Symbol"/>
    </w:rPr>
  </w:style>
  <w:style w:type="character" w:customStyle="1" w:styleId="ListLabel1334">
    <w:name w:val="ListLabel 1334"/>
    <w:rPr>
      <w:rFonts w:cs="Symbol"/>
    </w:rPr>
  </w:style>
  <w:style w:type="character" w:customStyle="1" w:styleId="ListLabel1335">
    <w:name w:val="ListLabel 1335"/>
    <w:rPr>
      <w:rFonts w:cs="Symbol"/>
    </w:rPr>
  </w:style>
  <w:style w:type="character" w:customStyle="1" w:styleId="ListLabel1336">
    <w:name w:val="ListLabel 1336"/>
    <w:rPr>
      <w:rFonts w:cs="Symbol"/>
    </w:rPr>
  </w:style>
  <w:style w:type="character" w:customStyle="1" w:styleId="ListLabel1337">
    <w:name w:val="ListLabel 1337"/>
    <w:rPr>
      <w:rFonts w:cs="Symbol"/>
    </w:rPr>
  </w:style>
  <w:style w:type="character" w:customStyle="1" w:styleId="ListLabel1338">
    <w:name w:val="ListLabel 1338"/>
    <w:rPr>
      <w:rFonts w:cs="Symbol"/>
    </w:rPr>
  </w:style>
  <w:style w:type="character" w:customStyle="1" w:styleId="ListLabel1339">
    <w:name w:val="ListLabel 1339"/>
    <w:rPr>
      <w:rFonts w:cs="Symbol"/>
    </w:rPr>
  </w:style>
  <w:style w:type="character" w:customStyle="1" w:styleId="ListLabel1340">
    <w:name w:val="ListLabel 1340"/>
    <w:rPr>
      <w:rFonts w:cs="Symbol"/>
      <w:sz w:val="22"/>
      <w:szCs w:val="22"/>
    </w:rPr>
  </w:style>
  <w:style w:type="character" w:customStyle="1" w:styleId="ListLabel1341">
    <w:name w:val="ListLabel 1341"/>
    <w:rPr>
      <w:rFonts w:cs="Symbol"/>
    </w:rPr>
  </w:style>
  <w:style w:type="character" w:customStyle="1" w:styleId="ListLabel1342">
    <w:name w:val="ListLabel 1342"/>
    <w:rPr>
      <w:rFonts w:cs="Symbol"/>
    </w:rPr>
  </w:style>
  <w:style w:type="character" w:customStyle="1" w:styleId="ListLabel1343">
    <w:name w:val="ListLabel 1343"/>
    <w:rPr>
      <w:rFonts w:cs="Symbol"/>
    </w:rPr>
  </w:style>
  <w:style w:type="character" w:customStyle="1" w:styleId="ListLabel1344">
    <w:name w:val="ListLabel 1344"/>
    <w:rPr>
      <w:rFonts w:cs="Symbol"/>
    </w:rPr>
  </w:style>
  <w:style w:type="character" w:customStyle="1" w:styleId="ListLabel1345">
    <w:name w:val="ListLabel 1345"/>
    <w:rPr>
      <w:rFonts w:cs="Symbol"/>
    </w:rPr>
  </w:style>
  <w:style w:type="character" w:customStyle="1" w:styleId="ListLabel1346">
    <w:name w:val="ListLabel 1346"/>
    <w:rPr>
      <w:rFonts w:cs="Symbol"/>
    </w:rPr>
  </w:style>
  <w:style w:type="character" w:customStyle="1" w:styleId="ListLabel1347">
    <w:name w:val="ListLabel 1347"/>
    <w:rPr>
      <w:rFonts w:cs="Symbol"/>
    </w:rPr>
  </w:style>
  <w:style w:type="character" w:customStyle="1" w:styleId="ListLabel1348">
    <w:name w:val="ListLabel 1348"/>
    <w:rPr>
      <w:rFonts w:cs="Symbol"/>
    </w:rPr>
  </w:style>
  <w:style w:type="character" w:customStyle="1" w:styleId="ListLabel1349">
    <w:name w:val="ListLabel 1349"/>
    <w:rPr>
      <w:rFonts w:eastAsia="Arial"/>
      <w:spacing w:val="3"/>
      <w:w w:val="123"/>
      <w:sz w:val="22"/>
      <w:szCs w:val="20"/>
    </w:rPr>
  </w:style>
  <w:style w:type="character" w:customStyle="1" w:styleId="ListLabel1350">
    <w:name w:val="ListLabel 1350"/>
    <w:rPr>
      <w:rFonts w:cs="Symbol"/>
    </w:rPr>
  </w:style>
  <w:style w:type="character" w:customStyle="1" w:styleId="ListLabel1351">
    <w:name w:val="ListLabel 1351"/>
    <w:rPr>
      <w:rFonts w:cs="Symbol"/>
    </w:rPr>
  </w:style>
  <w:style w:type="character" w:customStyle="1" w:styleId="ListLabel1352">
    <w:name w:val="ListLabel 1352"/>
    <w:rPr>
      <w:rFonts w:cs="Symbol"/>
    </w:rPr>
  </w:style>
  <w:style w:type="character" w:customStyle="1" w:styleId="ListLabel1353">
    <w:name w:val="ListLabel 1353"/>
    <w:rPr>
      <w:rFonts w:cs="Symbol"/>
    </w:rPr>
  </w:style>
  <w:style w:type="character" w:customStyle="1" w:styleId="ListLabel1354">
    <w:name w:val="ListLabel 1354"/>
    <w:rPr>
      <w:rFonts w:cs="Symbol"/>
    </w:rPr>
  </w:style>
  <w:style w:type="character" w:customStyle="1" w:styleId="ListLabel1355">
    <w:name w:val="ListLabel 1355"/>
    <w:rPr>
      <w:rFonts w:cs="Symbol"/>
    </w:rPr>
  </w:style>
  <w:style w:type="character" w:customStyle="1" w:styleId="ListLabel1356">
    <w:name w:val="ListLabel 1356"/>
    <w:rPr>
      <w:rFonts w:cs="Symbol"/>
    </w:rPr>
  </w:style>
  <w:style w:type="character" w:customStyle="1" w:styleId="ListLabel1357">
    <w:name w:val="ListLabel 1357"/>
    <w:rPr>
      <w:rFonts w:cs="Symbol"/>
    </w:rPr>
  </w:style>
  <w:style w:type="character" w:customStyle="1" w:styleId="ListLabel1358">
    <w:name w:val="ListLabel 1358"/>
    <w:rPr>
      <w:rFonts w:eastAsia="Arial"/>
      <w:w w:val="115"/>
      <w:sz w:val="24"/>
      <w:szCs w:val="20"/>
    </w:rPr>
  </w:style>
  <w:style w:type="character" w:customStyle="1" w:styleId="ListLabel1359">
    <w:name w:val="ListLabel 1359"/>
    <w:rPr>
      <w:rFonts w:eastAsia="Arial"/>
      <w:spacing w:val="3"/>
      <w:w w:val="127"/>
      <w:sz w:val="24"/>
      <w:szCs w:val="20"/>
    </w:rPr>
  </w:style>
  <w:style w:type="character" w:customStyle="1" w:styleId="ListLabel1360">
    <w:name w:val="ListLabel 1360"/>
    <w:rPr>
      <w:rFonts w:cs="Symbol"/>
    </w:rPr>
  </w:style>
  <w:style w:type="character" w:customStyle="1" w:styleId="ListLabel1361">
    <w:name w:val="ListLabel 1361"/>
    <w:rPr>
      <w:rFonts w:cs="Symbol"/>
    </w:rPr>
  </w:style>
  <w:style w:type="character" w:customStyle="1" w:styleId="ListLabel1362">
    <w:name w:val="ListLabel 1362"/>
    <w:rPr>
      <w:rFonts w:cs="Symbol"/>
    </w:rPr>
  </w:style>
  <w:style w:type="character" w:customStyle="1" w:styleId="ListLabel1363">
    <w:name w:val="ListLabel 1363"/>
    <w:rPr>
      <w:rFonts w:cs="Symbol"/>
    </w:rPr>
  </w:style>
  <w:style w:type="character" w:customStyle="1" w:styleId="ListLabel1364">
    <w:name w:val="ListLabel 1364"/>
    <w:rPr>
      <w:rFonts w:cs="Symbol"/>
    </w:rPr>
  </w:style>
  <w:style w:type="character" w:customStyle="1" w:styleId="ListLabel1365">
    <w:name w:val="ListLabel 1365"/>
    <w:rPr>
      <w:rFonts w:cs="Symbol"/>
    </w:rPr>
  </w:style>
  <w:style w:type="character" w:customStyle="1" w:styleId="ListLabel1366">
    <w:name w:val="ListLabel 1366"/>
    <w:rPr>
      <w:rFonts w:cs="Symbol"/>
    </w:rPr>
  </w:style>
  <w:style w:type="character" w:customStyle="1" w:styleId="ListLabel1367">
    <w:name w:val="ListLabel 1367"/>
    <w:rPr>
      <w:rFonts w:eastAsia="Arial"/>
      <w:w w:val="115"/>
      <w:sz w:val="24"/>
      <w:szCs w:val="20"/>
    </w:rPr>
  </w:style>
  <w:style w:type="character" w:customStyle="1" w:styleId="ListLabel1368">
    <w:name w:val="ListLabel 1368"/>
    <w:rPr>
      <w:rFonts w:cs="Symbol"/>
    </w:rPr>
  </w:style>
  <w:style w:type="character" w:customStyle="1" w:styleId="ListLabel1369">
    <w:name w:val="ListLabel 1369"/>
    <w:rPr>
      <w:rFonts w:cs="Symbol"/>
    </w:rPr>
  </w:style>
  <w:style w:type="character" w:customStyle="1" w:styleId="ListLabel1370">
    <w:name w:val="ListLabel 1370"/>
    <w:rPr>
      <w:rFonts w:cs="Symbol"/>
    </w:rPr>
  </w:style>
  <w:style w:type="character" w:customStyle="1" w:styleId="ListLabel1371">
    <w:name w:val="ListLabel 1371"/>
    <w:rPr>
      <w:rFonts w:cs="Symbol"/>
    </w:rPr>
  </w:style>
  <w:style w:type="character" w:customStyle="1" w:styleId="ListLabel1372">
    <w:name w:val="ListLabel 1372"/>
    <w:rPr>
      <w:rFonts w:cs="Symbol"/>
    </w:rPr>
  </w:style>
  <w:style w:type="character" w:customStyle="1" w:styleId="ListLabel1373">
    <w:name w:val="ListLabel 1373"/>
    <w:rPr>
      <w:rFonts w:cs="Symbol"/>
    </w:rPr>
  </w:style>
  <w:style w:type="character" w:customStyle="1" w:styleId="ListLabel1374">
    <w:name w:val="ListLabel 1374"/>
    <w:rPr>
      <w:rFonts w:cs="Symbol"/>
    </w:rPr>
  </w:style>
  <w:style w:type="character" w:customStyle="1" w:styleId="ListLabel1375">
    <w:name w:val="ListLabel 1375"/>
    <w:rPr>
      <w:rFonts w:cs="Symbol"/>
    </w:rPr>
  </w:style>
  <w:style w:type="character" w:customStyle="1" w:styleId="ListLabel1376">
    <w:name w:val="ListLabel 1376"/>
    <w:rPr>
      <w:rFonts w:cs="Symbol"/>
      <w:sz w:val="22"/>
    </w:rPr>
  </w:style>
  <w:style w:type="character" w:customStyle="1" w:styleId="ListLabel1377">
    <w:name w:val="ListLabel 1377"/>
    <w:rPr>
      <w:rFonts w:cs="Courier New"/>
    </w:rPr>
  </w:style>
  <w:style w:type="character" w:customStyle="1" w:styleId="ListLabel1378">
    <w:name w:val="ListLabel 1378"/>
    <w:rPr>
      <w:rFonts w:cs="Wingdings"/>
    </w:rPr>
  </w:style>
  <w:style w:type="character" w:customStyle="1" w:styleId="ListLabel1379">
    <w:name w:val="ListLabel 1379"/>
    <w:rPr>
      <w:rFonts w:cs="Symbol"/>
    </w:rPr>
  </w:style>
  <w:style w:type="character" w:customStyle="1" w:styleId="ListLabel1380">
    <w:name w:val="ListLabel 1380"/>
    <w:rPr>
      <w:rFonts w:cs="Courier New"/>
    </w:rPr>
  </w:style>
  <w:style w:type="character" w:customStyle="1" w:styleId="ListLabel1381">
    <w:name w:val="ListLabel 1381"/>
    <w:rPr>
      <w:rFonts w:cs="Wingdings"/>
    </w:rPr>
  </w:style>
  <w:style w:type="character" w:customStyle="1" w:styleId="ListLabel1382">
    <w:name w:val="ListLabel 1382"/>
    <w:rPr>
      <w:rFonts w:cs="Symbol"/>
    </w:rPr>
  </w:style>
  <w:style w:type="character" w:customStyle="1" w:styleId="ListLabel1383">
    <w:name w:val="ListLabel 1383"/>
    <w:rPr>
      <w:rFonts w:cs="Courier New"/>
    </w:rPr>
  </w:style>
  <w:style w:type="character" w:customStyle="1" w:styleId="ListLabel1384">
    <w:name w:val="ListLabel 1384"/>
    <w:rPr>
      <w:rFonts w:cs="Wingdings"/>
    </w:rPr>
  </w:style>
  <w:style w:type="character" w:customStyle="1" w:styleId="ListLabel1385">
    <w:name w:val="ListLabel 1385"/>
    <w:rPr>
      <w:rFonts w:ascii="Times New Roman" w:hAnsi="Times New Roman" w:cs="Symbol"/>
      <w:sz w:val="16"/>
    </w:rPr>
  </w:style>
  <w:style w:type="character" w:customStyle="1" w:styleId="ListLabel1386">
    <w:name w:val="ListLabel 1386"/>
    <w:rPr>
      <w:sz w:val="22"/>
      <w:szCs w:val="22"/>
    </w:rPr>
  </w:style>
  <w:style w:type="character" w:customStyle="1" w:styleId="ListLabel1387">
    <w:name w:val="ListLabel 1387"/>
    <w:rPr>
      <w:rFonts w:cs="Symbol"/>
      <w:sz w:val="22"/>
      <w:szCs w:val="24"/>
    </w:rPr>
  </w:style>
  <w:style w:type="character" w:customStyle="1" w:styleId="ListLabel1388">
    <w:name w:val="ListLabel 1388"/>
    <w:rPr>
      <w:rFonts w:cs="Symbol"/>
    </w:rPr>
  </w:style>
  <w:style w:type="character" w:customStyle="1" w:styleId="ListLabel1389">
    <w:name w:val="ListLabel 1389"/>
    <w:rPr>
      <w:rFonts w:cs="Symbol"/>
    </w:rPr>
  </w:style>
  <w:style w:type="character" w:customStyle="1" w:styleId="ListLabel1390">
    <w:name w:val="ListLabel 1390"/>
    <w:rPr>
      <w:rFonts w:cs="Symbol"/>
    </w:rPr>
  </w:style>
  <w:style w:type="character" w:customStyle="1" w:styleId="ListLabel1391">
    <w:name w:val="ListLabel 1391"/>
    <w:rPr>
      <w:rFonts w:cs="Symbol"/>
    </w:rPr>
  </w:style>
  <w:style w:type="character" w:customStyle="1" w:styleId="ListLabel1392">
    <w:name w:val="ListLabel 1392"/>
    <w:rPr>
      <w:rFonts w:cs="Symbol"/>
    </w:rPr>
  </w:style>
  <w:style w:type="character" w:customStyle="1" w:styleId="ListLabel1393">
    <w:name w:val="ListLabel 1393"/>
    <w:rPr>
      <w:rFonts w:cs="Symbol"/>
    </w:rPr>
  </w:style>
  <w:style w:type="character" w:customStyle="1" w:styleId="ListLabel1394">
    <w:name w:val="ListLabel 1394"/>
    <w:rPr>
      <w:rFonts w:cs="Symbol"/>
    </w:rPr>
  </w:style>
  <w:style w:type="character" w:customStyle="1" w:styleId="ListLabel1395">
    <w:name w:val="ListLabel 1395"/>
    <w:rPr>
      <w:rFonts w:cs="Symbol"/>
    </w:rPr>
  </w:style>
  <w:style w:type="character" w:customStyle="1" w:styleId="ListLabel1396">
    <w:name w:val="ListLabel 1396"/>
    <w:rPr>
      <w:rFonts w:cs="Symbol"/>
      <w:sz w:val="16"/>
      <w:szCs w:val="22"/>
    </w:rPr>
  </w:style>
  <w:style w:type="character" w:customStyle="1" w:styleId="ListLabel1397">
    <w:name w:val="ListLabel 1397"/>
    <w:rPr>
      <w:rFonts w:cs="Symbol"/>
    </w:rPr>
  </w:style>
  <w:style w:type="character" w:customStyle="1" w:styleId="ListLabel1398">
    <w:name w:val="ListLabel 1398"/>
    <w:rPr>
      <w:rFonts w:cs="Symbol"/>
    </w:rPr>
  </w:style>
  <w:style w:type="character" w:customStyle="1" w:styleId="ListLabel1399">
    <w:name w:val="ListLabel 1399"/>
    <w:rPr>
      <w:rFonts w:cs="Symbol"/>
    </w:rPr>
  </w:style>
  <w:style w:type="character" w:customStyle="1" w:styleId="ListLabel1400">
    <w:name w:val="ListLabel 1400"/>
    <w:rPr>
      <w:rFonts w:cs="Symbol"/>
    </w:rPr>
  </w:style>
  <w:style w:type="character" w:customStyle="1" w:styleId="ListLabel1401">
    <w:name w:val="ListLabel 1401"/>
    <w:rPr>
      <w:rFonts w:cs="Symbol"/>
    </w:rPr>
  </w:style>
  <w:style w:type="character" w:customStyle="1" w:styleId="ListLabel1402">
    <w:name w:val="ListLabel 1402"/>
    <w:rPr>
      <w:rFonts w:cs="Symbol"/>
    </w:rPr>
  </w:style>
  <w:style w:type="character" w:customStyle="1" w:styleId="ListLabel1403">
    <w:name w:val="ListLabel 1403"/>
    <w:rPr>
      <w:rFonts w:cs="Symbol"/>
    </w:rPr>
  </w:style>
  <w:style w:type="character" w:customStyle="1" w:styleId="ListLabel1404">
    <w:name w:val="ListLabel 1404"/>
    <w:rPr>
      <w:rFonts w:cs="Symbol"/>
    </w:rPr>
  </w:style>
  <w:style w:type="character" w:customStyle="1" w:styleId="ListLabel1405">
    <w:name w:val="ListLabel 1405"/>
    <w:rPr>
      <w:rFonts w:eastAsia="Arial"/>
      <w:spacing w:val="3"/>
      <w:w w:val="123"/>
      <w:sz w:val="22"/>
      <w:szCs w:val="20"/>
    </w:rPr>
  </w:style>
  <w:style w:type="character" w:customStyle="1" w:styleId="ListLabel1406">
    <w:name w:val="ListLabel 1406"/>
    <w:rPr>
      <w:rFonts w:cs="Symbol"/>
    </w:rPr>
  </w:style>
  <w:style w:type="character" w:customStyle="1" w:styleId="ListLabel1407">
    <w:name w:val="ListLabel 1407"/>
    <w:rPr>
      <w:rFonts w:cs="Symbol"/>
    </w:rPr>
  </w:style>
  <w:style w:type="character" w:customStyle="1" w:styleId="ListLabel1408">
    <w:name w:val="ListLabel 1408"/>
    <w:rPr>
      <w:rFonts w:cs="Symbol"/>
    </w:rPr>
  </w:style>
  <w:style w:type="character" w:customStyle="1" w:styleId="ListLabel1409">
    <w:name w:val="ListLabel 1409"/>
    <w:rPr>
      <w:rFonts w:cs="Symbol"/>
    </w:rPr>
  </w:style>
  <w:style w:type="character" w:customStyle="1" w:styleId="ListLabel1410">
    <w:name w:val="ListLabel 1410"/>
    <w:rPr>
      <w:rFonts w:cs="Symbol"/>
    </w:rPr>
  </w:style>
  <w:style w:type="character" w:customStyle="1" w:styleId="ListLabel1411">
    <w:name w:val="ListLabel 1411"/>
    <w:rPr>
      <w:rFonts w:cs="Symbol"/>
    </w:rPr>
  </w:style>
  <w:style w:type="character" w:customStyle="1" w:styleId="ListLabel1412">
    <w:name w:val="ListLabel 1412"/>
    <w:rPr>
      <w:rFonts w:cs="Symbol"/>
    </w:rPr>
  </w:style>
  <w:style w:type="character" w:customStyle="1" w:styleId="ListLabel1413">
    <w:name w:val="ListLabel 1413"/>
    <w:rPr>
      <w:rFonts w:cs="Symbol"/>
    </w:rPr>
  </w:style>
  <w:style w:type="character" w:customStyle="1" w:styleId="ListLabel1414">
    <w:name w:val="ListLabel 1414"/>
    <w:rPr>
      <w:rFonts w:eastAsia="Arial"/>
      <w:w w:val="115"/>
      <w:sz w:val="24"/>
      <w:szCs w:val="20"/>
    </w:rPr>
  </w:style>
  <w:style w:type="character" w:customStyle="1" w:styleId="ListLabel1415">
    <w:name w:val="ListLabel 1415"/>
    <w:rPr>
      <w:rFonts w:eastAsia="Arial"/>
      <w:spacing w:val="3"/>
      <w:w w:val="127"/>
      <w:sz w:val="24"/>
      <w:szCs w:val="20"/>
    </w:rPr>
  </w:style>
  <w:style w:type="character" w:customStyle="1" w:styleId="ListLabel1416">
    <w:name w:val="ListLabel 1416"/>
    <w:rPr>
      <w:rFonts w:cs="Symbol"/>
    </w:rPr>
  </w:style>
  <w:style w:type="character" w:customStyle="1" w:styleId="ListLabel1417">
    <w:name w:val="ListLabel 1417"/>
    <w:rPr>
      <w:rFonts w:cs="Symbol"/>
    </w:rPr>
  </w:style>
  <w:style w:type="character" w:customStyle="1" w:styleId="ListLabel1418">
    <w:name w:val="ListLabel 1418"/>
    <w:rPr>
      <w:rFonts w:cs="Symbol"/>
    </w:rPr>
  </w:style>
  <w:style w:type="character" w:customStyle="1" w:styleId="ListLabel1419">
    <w:name w:val="ListLabel 1419"/>
    <w:rPr>
      <w:rFonts w:cs="Symbol"/>
    </w:rPr>
  </w:style>
  <w:style w:type="character" w:customStyle="1" w:styleId="ListLabel1420">
    <w:name w:val="ListLabel 1420"/>
    <w:rPr>
      <w:rFonts w:cs="Symbol"/>
    </w:rPr>
  </w:style>
  <w:style w:type="character" w:customStyle="1" w:styleId="ListLabel1421">
    <w:name w:val="ListLabel 1421"/>
    <w:rPr>
      <w:rFonts w:cs="Symbol"/>
    </w:rPr>
  </w:style>
  <w:style w:type="character" w:customStyle="1" w:styleId="ListLabel1422">
    <w:name w:val="ListLabel 1422"/>
    <w:rPr>
      <w:rFonts w:cs="Symbol"/>
    </w:rPr>
  </w:style>
  <w:style w:type="character" w:customStyle="1" w:styleId="ListLabel1423">
    <w:name w:val="ListLabel 1423"/>
    <w:rPr>
      <w:rFonts w:eastAsia="Arial"/>
      <w:w w:val="115"/>
      <w:sz w:val="24"/>
      <w:szCs w:val="20"/>
    </w:rPr>
  </w:style>
  <w:style w:type="character" w:customStyle="1" w:styleId="ListLabel1424">
    <w:name w:val="ListLabel 1424"/>
    <w:rPr>
      <w:rFonts w:cs="Symbol"/>
    </w:rPr>
  </w:style>
  <w:style w:type="character" w:customStyle="1" w:styleId="ListLabel1425">
    <w:name w:val="ListLabel 1425"/>
    <w:rPr>
      <w:rFonts w:cs="Symbol"/>
    </w:rPr>
  </w:style>
  <w:style w:type="character" w:customStyle="1" w:styleId="ListLabel1426">
    <w:name w:val="ListLabel 1426"/>
    <w:rPr>
      <w:rFonts w:cs="Symbol"/>
    </w:rPr>
  </w:style>
  <w:style w:type="character" w:customStyle="1" w:styleId="ListLabel1427">
    <w:name w:val="ListLabel 1427"/>
    <w:rPr>
      <w:rFonts w:cs="Symbol"/>
    </w:rPr>
  </w:style>
  <w:style w:type="character" w:customStyle="1" w:styleId="ListLabel1428">
    <w:name w:val="ListLabel 1428"/>
    <w:rPr>
      <w:rFonts w:cs="Symbol"/>
    </w:rPr>
  </w:style>
  <w:style w:type="character" w:customStyle="1" w:styleId="ListLabel1429">
    <w:name w:val="ListLabel 1429"/>
    <w:rPr>
      <w:rFonts w:cs="Symbol"/>
    </w:rPr>
  </w:style>
  <w:style w:type="character" w:customStyle="1" w:styleId="ListLabel1430">
    <w:name w:val="ListLabel 1430"/>
    <w:rPr>
      <w:rFonts w:cs="Symbol"/>
    </w:rPr>
  </w:style>
  <w:style w:type="character" w:customStyle="1" w:styleId="ListLabel1431">
    <w:name w:val="ListLabel 1431"/>
    <w:rPr>
      <w:rFonts w:cs="Symbol"/>
    </w:rPr>
  </w:style>
  <w:style w:type="character" w:customStyle="1" w:styleId="ListLabel1432">
    <w:name w:val="ListLabel 1432"/>
    <w:rPr>
      <w:rFonts w:cs="Symbol"/>
      <w:sz w:val="22"/>
    </w:rPr>
  </w:style>
  <w:style w:type="character" w:customStyle="1" w:styleId="ListLabel1433">
    <w:name w:val="ListLabel 1433"/>
    <w:rPr>
      <w:rFonts w:cs="Courier New"/>
    </w:rPr>
  </w:style>
  <w:style w:type="character" w:customStyle="1" w:styleId="ListLabel1434">
    <w:name w:val="ListLabel 1434"/>
    <w:rPr>
      <w:rFonts w:cs="Wingdings"/>
    </w:rPr>
  </w:style>
  <w:style w:type="character" w:customStyle="1" w:styleId="ListLabel1435">
    <w:name w:val="ListLabel 1435"/>
    <w:rPr>
      <w:rFonts w:cs="Symbol"/>
    </w:rPr>
  </w:style>
  <w:style w:type="character" w:customStyle="1" w:styleId="ListLabel1436">
    <w:name w:val="ListLabel 1436"/>
    <w:rPr>
      <w:rFonts w:cs="Courier New"/>
    </w:rPr>
  </w:style>
  <w:style w:type="character" w:customStyle="1" w:styleId="ListLabel1437">
    <w:name w:val="ListLabel 1437"/>
    <w:rPr>
      <w:rFonts w:cs="Wingdings"/>
    </w:rPr>
  </w:style>
  <w:style w:type="character" w:customStyle="1" w:styleId="ListLabel1438">
    <w:name w:val="ListLabel 1438"/>
    <w:rPr>
      <w:rFonts w:cs="Symbol"/>
    </w:rPr>
  </w:style>
  <w:style w:type="character" w:customStyle="1" w:styleId="ListLabel1439">
    <w:name w:val="ListLabel 1439"/>
    <w:rPr>
      <w:rFonts w:cs="Courier New"/>
    </w:rPr>
  </w:style>
  <w:style w:type="character" w:customStyle="1" w:styleId="ListLabel1440">
    <w:name w:val="ListLabel 1440"/>
    <w:rPr>
      <w:rFonts w:cs="Wingdings"/>
    </w:rPr>
  </w:style>
  <w:style w:type="character" w:customStyle="1" w:styleId="ListLabel1441">
    <w:name w:val="ListLabel 1441"/>
    <w:rPr>
      <w:rFonts w:ascii="Times New Roman" w:hAnsi="Times New Roman" w:cs="Symbol"/>
      <w:sz w:val="16"/>
    </w:rPr>
  </w:style>
  <w:style w:type="character" w:customStyle="1" w:styleId="ListLabel1442">
    <w:name w:val="ListLabel 1442"/>
    <w:rPr>
      <w:sz w:val="22"/>
      <w:szCs w:val="22"/>
    </w:rPr>
  </w:style>
  <w:style w:type="character" w:customStyle="1" w:styleId="ListLabel1443">
    <w:name w:val="ListLabel 1443"/>
    <w:rPr>
      <w:rFonts w:cs="Symbol"/>
      <w:sz w:val="22"/>
      <w:szCs w:val="24"/>
    </w:rPr>
  </w:style>
  <w:style w:type="character" w:customStyle="1" w:styleId="ListLabel1444">
    <w:name w:val="ListLabel 1444"/>
    <w:rPr>
      <w:rFonts w:cs="Symbol"/>
    </w:rPr>
  </w:style>
  <w:style w:type="character" w:customStyle="1" w:styleId="ListLabel1445">
    <w:name w:val="ListLabel 1445"/>
    <w:rPr>
      <w:rFonts w:cs="Symbol"/>
    </w:rPr>
  </w:style>
  <w:style w:type="character" w:customStyle="1" w:styleId="ListLabel1446">
    <w:name w:val="ListLabel 1446"/>
    <w:rPr>
      <w:rFonts w:cs="Symbol"/>
    </w:rPr>
  </w:style>
  <w:style w:type="character" w:customStyle="1" w:styleId="ListLabel1447">
    <w:name w:val="ListLabel 1447"/>
    <w:rPr>
      <w:rFonts w:cs="Symbol"/>
    </w:rPr>
  </w:style>
  <w:style w:type="character" w:customStyle="1" w:styleId="ListLabel1448">
    <w:name w:val="ListLabel 1448"/>
    <w:rPr>
      <w:rFonts w:cs="Symbol"/>
    </w:rPr>
  </w:style>
  <w:style w:type="character" w:customStyle="1" w:styleId="ListLabel1449">
    <w:name w:val="ListLabel 1449"/>
    <w:rPr>
      <w:rFonts w:cs="Symbol"/>
    </w:rPr>
  </w:style>
  <w:style w:type="character" w:customStyle="1" w:styleId="ListLabel1450">
    <w:name w:val="ListLabel 1450"/>
    <w:rPr>
      <w:rFonts w:cs="Symbol"/>
    </w:rPr>
  </w:style>
  <w:style w:type="character" w:customStyle="1" w:styleId="ListLabel1451">
    <w:name w:val="ListLabel 1451"/>
    <w:rPr>
      <w:rFonts w:cs="Symbol"/>
    </w:rPr>
  </w:style>
  <w:style w:type="character" w:customStyle="1" w:styleId="ListLabel1452">
    <w:name w:val="ListLabel 1452"/>
    <w:rPr>
      <w:rFonts w:cs="Symbol"/>
      <w:sz w:val="16"/>
      <w:szCs w:val="22"/>
    </w:rPr>
  </w:style>
  <w:style w:type="character" w:customStyle="1" w:styleId="ListLabel1453">
    <w:name w:val="ListLabel 1453"/>
    <w:rPr>
      <w:rFonts w:cs="Symbol"/>
    </w:rPr>
  </w:style>
  <w:style w:type="character" w:customStyle="1" w:styleId="ListLabel1454">
    <w:name w:val="ListLabel 1454"/>
    <w:rPr>
      <w:rFonts w:cs="Symbol"/>
    </w:rPr>
  </w:style>
  <w:style w:type="character" w:customStyle="1" w:styleId="ListLabel1455">
    <w:name w:val="ListLabel 1455"/>
    <w:rPr>
      <w:rFonts w:cs="Symbol"/>
    </w:rPr>
  </w:style>
  <w:style w:type="character" w:customStyle="1" w:styleId="ListLabel1456">
    <w:name w:val="ListLabel 1456"/>
    <w:rPr>
      <w:rFonts w:cs="Symbol"/>
    </w:rPr>
  </w:style>
  <w:style w:type="character" w:customStyle="1" w:styleId="ListLabel1457">
    <w:name w:val="ListLabel 1457"/>
    <w:rPr>
      <w:rFonts w:cs="Symbol"/>
    </w:rPr>
  </w:style>
  <w:style w:type="character" w:customStyle="1" w:styleId="ListLabel1458">
    <w:name w:val="ListLabel 1458"/>
    <w:rPr>
      <w:rFonts w:cs="Symbol"/>
    </w:rPr>
  </w:style>
  <w:style w:type="character" w:customStyle="1" w:styleId="ListLabel1459">
    <w:name w:val="ListLabel 1459"/>
    <w:rPr>
      <w:rFonts w:cs="Symbol"/>
    </w:rPr>
  </w:style>
  <w:style w:type="character" w:customStyle="1" w:styleId="ListLabel1460">
    <w:name w:val="ListLabel 1460"/>
    <w:rPr>
      <w:rFonts w:cs="Symbol"/>
    </w:rPr>
  </w:style>
  <w:style w:type="character" w:customStyle="1" w:styleId="ListLabel1461">
    <w:name w:val="ListLabel 1461"/>
    <w:rPr>
      <w:rFonts w:eastAsia="Arial"/>
      <w:spacing w:val="3"/>
      <w:w w:val="123"/>
      <w:sz w:val="22"/>
      <w:szCs w:val="20"/>
    </w:rPr>
  </w:style>
  <w:style w:type="character" w:customStyle="1" w:styleId="ListLabel1462">
    <w:name w:val="ListLabel 1462"/>
    <w:rPr>
      <w:rFonts w:cs="Symbol"/>
    </w:rPr>
  </w:style>
  <w:style w:type="character" w:customStyle="1" w:styleId="ListLabel1463">
    <w:name w:val="ListLabel 1463"/>
    <w:rPr>
      <w:rFonts w:cs="Symbol"/>
    </w:rPr>
  </w:style>
  <w:style w:type="character" w:customStyle="1" w:styleId="ListLabel1464">
    <w:name w:val="ListLabel 1464"/>
    <w:rPr>
      <w:rFonts w:cs="Symbol"/>
    </w:rPr>
  </w:style>
  <w:style w:type="character" w:customStyle="1" w:styleId="ListLabel1465">
    <w:name w:val="ListLabel 1465"/>
    <w:rPr>
      <w:rFonts w:cs="Symbol"/>
    </w:rPr>
  </w:style>
  <w:style w:type="character" w:customStyle="1" w:styleId="ListLabel1466">
    <w:name w:val="ListLabel 1466"/>
    <w:rPr>
      <w:rFonts w:cs="Symbol"/>
    </w:rPr>
  </w:style>
  <w:style w:type="character" w:customStyle="1" w:styleId="ListLabel1467">
    <w:name w:val="ListLabel 1467"/>
    <w:rPr>
      <w:rFonts w:cs="Symbol"/>
    </w:rPr>
  </w:style>
  <w:style w:type="character" w:customStyle="1" w:styleId="ListLabel1468">
    <w:name w:val="ListLabel 1468"/>
    <w:rPr>
      <w:rFonts w:cs="Symbol"/>
    </w:rPr>
  </w:style>
  <w:style w:type="character" w:customStyle="1" w:styleId="ListLabel1469">
    <w:name w:val="ListLabel 1469"/>
    <w:rPr>
      <w:rFonts w:cs="Symbol"/>
    </w:rPr>
  </w:style>
  <w:style w:type="character" w:customStyle="1" w:styleId="ListLabel1470">
    <w:name w:val="ListLabel 1470"/>
    <w:rPr>
      <w:rFonts w:eastAsia="Arial"/>
      <w:w w:val="115"/>
      <w:sz w:val="24"/>
      <w:szCs w:val="20"/>
    </w:rPr>
  </w:style>
  <w:style w:type="character" w:customStyle="1" w:styleId="ListLabel1471">
    <w:name w:val="ListLabel 1471"/>
    <w:rPr>
      <w:rFonts w:eastAsia="Arial"/>
      <w:spacing w:val="3"/>
      <w:w w:val="127"/>
      <w:sz w:val="24"/>
      <w:szCs w:val="20"/>
    </w:rPr>
  </w:style>
  <w:style w:type="character" w:customStyle="1" w:styleId="ListLabel1472">
    <w:name w:val="ListLabel 1472"/>
    <w:rPr>
      <w:rFonts w:cs="Symbol"/>
    </w:rPr>
  </w:style>
  <w:style w:type="character" w:customStyle="1" w:styleId="ListLabel1473">
    <w:name w:val="ListLabel 1473"/>
    <w:rPr>
      <w:rFonts w:cs="Symbol"/>
    </w:rPr>
  </w:style>
  <w:style w:type="character" w:customStyle="1" w:styleId="ListLabel1474">
    <w:name w:val="ListLabel 1474"/>
    <w:rPr>
      <w:rFonts w:cs="Symbol"/>
    </w:rPr>
  </w:style>
  <w:style w:type="character" w:customStyle="1" w:styleId="ListLabel1475">
    <w:name w:val="ListLabel 1475"/>
    <w:rPr>
      <w:rFonts w:cs="Symbol"/>
    </w:rPr>
  </w:style>
  <w:style w:type="character" w:customStyle="1" w:styleId="ListLabel1476">
    <w:name w:val="ListLabel 1476"/>
    <w:rPr>
      <w:rFonts w:cs="Symbol"/>
    </w:rPr>
  </w:style>
  <w:style w:type="character" w:customStyle="1" w:styleId="ListLabel1477">
    <w:name w:val="ListLabel 1477"/>
    <w:rPr>
      <w:rFonts w:cs="Symbol"/>
    </w:rPr>
  </w:style>
  <w:style w:type="character" w:customStyle="1" w:styleId="ListLabel1478">
    <w:name w:val="ListLabel 1478"/>
    <w:rPr>
      <w:rFonts w:cs="Symbol"/>
    </w:rPr>
  </w:style>
  <w:style w:type="character" w:customStyle="1" w:styleId="ListLabel1479">
    <w:name w:val="ListLabel 1479"/>
    <w:rPr>
      <w:rFonts w:eastAsia="Arial"/>
      <w:w w:val="115"/>
      <w:sz w:val="24"/>
      <w:szCs w:val="20"/>
    </w:rPr>
  </w:style>
  <w:style w:type="character" w:customStyle="1" w:styleId="ListLabel1480">
    <w:name w:val="ListLabel 1480"/>
    <w:rPr>
      <w:rFonts w:cs="Symbol"/>
    </w:rPr>
  </w:style>
  <w:style w:type="character" w:customStyle="1" w:styleId="ListLabel1481">
    <w:name w:val="ListLabel 1481"/>
    <w:rPr>
      <w:rFonts w:cs="Symbol"/>
    </w:rPr>
  </w:style>
  <w:style w:type="character" w:customStyle="1" w:styleId="ListLabel1482">
    <w:name w:val="ListLabel 1482"/>
    <w:rPr>
      <w:rFonts w:cs="Symbol"/>
    </w:rPr>
  </w:style>
  <w:style w:type="character" w:customStyle="1" w:styleId="ListLabel1483">
    <w:name w:val="ListLabel 1483"/>
    <w:rPr>
      <w:rFonts w:cs="Symbol"/>
    </w:rPr>
  </w:style>
  <w:style w:type="character" w:customStyle="1" w:styleId="ListLabel1484">
    <w:name w:val="ListLabel 1484"/>
    <w:rPr>
      <w:rFonts w:cs="Symbol"/>
    </w:rPr>
  </w:style>
  <w:style w:type="character" w:customStyle="1" w:styleId="ListLabel1485">
    <w:name w:val="ListLabel 1485"/>
    <w:rPr>
      <w:rFonts w:cs="Symbol"/>
    </w:rPr>
  </w:style>
  <w:style w:type="character" w:customStyle="1" w:styleId="ListLabel1486">
    <w:name w:val="ListLabel 1486"/>
    <w:rPr>
      <w:rFonts w:cs="Symbol"/>
    </w:rPr>
  </w:style>
  <w:style w:type="character" w:customStyle="1" w:styleId="ListLabel1487">
    <w:name w:val="ListLabel 1487"/>
    <w:rPr>
      <w:rFonts w:cs="Symbol"/>
    </w:rPr>
  </w:style>
  <w:style w:type="character" w:customStyle="1" w:styleId="ListLabel1488">
    <w:name w:val="ListLabel 1488"/>
    <w:rPr>
      <w:rFonts w:cs="Symbol"/>
      <w:sz w:val="22"/>
    </w:rPr>
  </w:style>
  <w:style w:type="character" w:customStyle="1" w:styleId="ListLabel1489">
    <w:name w:val="ListLabel 1489"/>
    <w:rPr>
      <w:rFonts w:cs="Courier New"/>
    </w:rPr>
  </w:style>
  <w:style w:type="character" w:customStyle="1" w:styleId="ListLabel1490">
    <w:name w:val="ListLabel 1490"/>
    <w:rPr>
      <w:rFonts w:cs="Wingdings"/>
    </w:rPr>
  </w:style>
  <w:style w:type="character" w:customStyle="1" w:styleId="ListLabel1491">
    <w:name w:val="ListLabel 1491"/>
    <w:rPr>
      <w:rFonts w:cs="Symbol"/>
    </w:rPr>
  </w:style>
  <w:style w:type="character" w:customStyle="1" w:styleId="ListLabel1492">
    <w:name w:val="ListLabel 1492"/>
    <w:rPr>
      <w:rFonts w:cs="Courier New"/>
    </w:rPr>
  </w:style>
  <w:style w:type="character" w:customStyle="1" w:styleId="ListLabel1493">
    <w:name w:val="ListLabel 1493"/>
    <w:rPr>
      <w:rFonts w:cs="Wingdings"/>
    </w:rPr>
  </w:style>
  <w:style w:type="character" w:customStyle="1" w:styleId="ListLabel1494">
    <w:name w:val="ListLabel 1494"/>
    <w:rPr>
      <w:rFonts w:cs="Symbol"/>
    </w:rPr>
  </w:style>
  <w:style w:type="character" w:customStyle="1" w:styleId="ListLabel1495">
    <w:name w:val="ListLabel 1495"/>
    <w:rPr>
      <w:rFonts w:cs="Courier New"/>
    </w:rPr>
  </w:style>
  <w:style w:type="character" w:customStyle="1" w:styleId="ListLabel1496">
    <w:name w:val="ListLabel 1496"/>
    <w:rPr>
      <w:rFonts w:cs="Wingdings"/>
    </w:rPr>
  </w:style>
  <w:style w:type="character" w:customStyle="1" w:styleId="ListLabel1497">
    <w:name w:val="ListLabel 1497"/>
    <w:rPr>
      <w:rFonts w:ascii="Times New Roman" w:hAnsi="Times New Roman" w:cs="Symbol"/>
      <w:sz w:val="16"/>
    </w:rPr>
  </w:style>
  <w:style w:type="character" w:customStyle="1" w:styleId="ListLabel1498">
    <w:name w:val="ListLabel 1498"/>
    <w:rPr>
      <w:sz w:val="22"/>
      <w:szCs w:val="22"/>
    </w:rPr>
  </w:style>
  <w:style w:type="character" w:customStyle="1" w:styleId="ListLabel1499">
    <w:name w:val="ListLabel 1499"/>
    <w:rPr>
      <w:rFonts w:cs="Symbol"/>
      <w:sz w:val="22"/>
      <w:szCs w:val="24"/>
    </w:rPr>
  </w:style>
  <w:style w:type="character" w:customStyle="1" w:styleId="ListLabel1500">
    <w:name w:val="ListLabel 1500"/>
    <w:rPr>
      <w:rFonts w:cs="Symbol"/>
    </w:rPr>
  </w:style>
  <w:style w:type="character" w:customStyle="1" w:styleId="ListLabel1501">
    <w:name w:val="ListLabel 1501"/>
    <w:rPr>
      <w:rFonts w:cs="Symbol"/>
    </w:rPr>
  </w:style>
  <w:style w:type="character" w:customStyle="1" w:styleId="ListLabel1502">
    <w:name w:val="ListLabel 1502"/>
    <w:rPr>
      <w:rFonts w:cs="Symbol"/>
    </w:rPr>
  </w:style>
  <w:style w:type="character" w:customStyle="1" w:styleId="ListLabel1503">
    <w:name w:val="ListLabel 1503"/>
    <w:rPr>
      <w:rFonts w:cs="Symbol"/>
    </w:rPr>
  </w:style>
  <w:style w:type="character" w:customStyle="1" w:styleId="ListLabel1504">
    <w:name w:val="ListLabel 1504"/>
    <w:rPr>
      <w:rFonts w:cs="Symbol"/>
    </w:rPr>
  </w:style>
  <w:style w:type="character" w:customStyle="1" w:styleId="ListLabel1505">
    <w:name w:val="ListLabel 1505"/>
    <w:rPr>
      <w:rFonts w:cs="Symbol"/>
    </w:rPr>
  </w:style>
  <w:style w:type="character" w:customStyle="1" w:styleId="ListLabel1506">
    <w:name w:val="ListLabel 1506"/>
    <w:rPr>
      <w:rFonts w:cs="Symbol"/>
    </w:rPr>
  </w:style>
  <w:style w:type="character" w:customStyle="1" w:styleId="ListLabel1507">
    <w:name w:val="ListLabel 1507"/>
    <w:rPr>
      <w:rFonts w:cs="Symbol"/>
    </w:rPr>
  </w:style>
  <w:style w:type="character" w:customStyle="1" w:styleId="ListLabel1508">
    <w:name w:val="ListLabel 1508"/>
    <w:rPr>
      <w:rFonts w:cs="Symbol"/>
      <w:sz w:val="16"/>
      <w:szCs w:val="22"/>
    </w:rPr>
  </w:style>
  <w:style w:type="character" w:customStyle="1" w:styleId="ListLabel1509">
    <w:name w:val="ListLabel 1509"/>
    <w:rPr>
      <w:rFonts w:cs="Symbol"/>
    </w:rPr>
  </w:style>
  <w:style w:type="character" w:customStyle="1" w:styleId="ListLabel1510">
    <w:name w:val="ListLabel 1510"/>
    <w:rPr>
      <w:rFonts w:cs="Symbol"/>
    </w:rPr>
  </w:style>
  <w:style w:type="character" w:customStyle="1" w:styleId="ListLabel1511">
    <w:name w:val="ListLabel 1511"/>
    <w:rPr>
      <w:rFonts w:cs="Symbol"/>
    </w:rPr>
  </w:style>
  <w:style w:type="character" w:customStyle="1" w:styleId="ListLabel1512">
    <w:name w:val="ListLabel 1512"/>
    <w:rPr>
      <w:rFonts w:cs="Symbol"/>
    </w:rPr>
  </w:style>
  <w:style w:type="character" w:customStyle="1" w:styleId="ListLabel1513">
    <w:name w:val="ListLabel 1513"/>
    <w:rPr>
      <w:rFonts w:cs="Symbol"/>
    </w:rPr>
  </w:style>
  <w:style w:type="character" w:customStyle="1" w:styleId="ListLabel1514">
    <w:name w:val="ListLabel 1514"/>
    <w:rPr>
      <w:rFonts w:cs="Symbol"/>
    </w:rPr>
  </w:style>
  <w:style w:type="character" w:customStyle="1" w:styleId="ListLabel1515">
    <w:name w:val="ListLabel 1515"/>
    <w:rPr>
      <w:rFonts w:cs="Symbol"/>
    </w:rPr>
  </w:style>
  <w:style w:type="character" w:customStyle="1" w:styleId="ListLabel1516">
    <w:name w:val="ListLabel 1516"/>
    <w:rPr>
      <w:rFonts w:cs="Symbol"/>
    </w:rPr>
  </w:style>
  <w:style w:type="character" w:customStyle="1" w:styleId="ListLabel1517">
    <w:name w:val="ListLabel 1517"/>
    <w:rPr>
      <w:rFonts w:eastAsia="Arial"/>
      <w:spacing w:val="3"/>
      <w:w w:val="123"/>
      <w:sz w:val="22"/>
      <w:szCs w:val="20"/>
    </w:rPr>
  </w:style>
  <w:style w:type="character" w:customStyle="1" w:styleId="ListLabel1518">
    <w:name w:val="ListLabel 1518"/>
    <w:rPr>
      <w:rFonts w:cs="Symbol"/>
    </w:rPr>
  </w:style>
  <w:style w:type="character" w:customStyle="1" w:styleId="ListLabel1519">
    <w:name w:val="ListLabel 1519"/>
    <w:rPr>
      <w:rFonts w:cs="Symbol"/>
    </w:rPr>
  </w:style>
  <w:style w:type="character" w:customStyle="1" w:styleId="ListLabel1520">
    <w:name w:val="ListLabel 1520"/>
    <w:rPr>
      <w:rFonts w:cs="Symbol"/>
    </w:rPr>
  </w:style>
  <w:style w:type="character" w:customStyle="1" w:styleId="ListLabel1521">
    <w:name w:val="ListLabel 1521"/>
    <w:rPr>
      <w:rFonts w:cs="Symbol"/>
    </w:rPr>
  </w:style>
  <w:style w:type="character" w:customStyle="1" w:styleId="ListLabel1522">
    <w:name w:val="ListLabel 1522"/>
    <w:rPr>
      <w:rFonts w:cs="Symbol"/>
    </w:rPr>
  </w:style>
  <w:style w:type="character" w:customStyle="1" w:styleId="ListLabel1523">
    <w:name w:val="ListLabel 1523"/>
    <w:rPr>
      <w:rFonts w:cs="Symbol"/>
    </w:rPr>
  </w:style>
  <w:style w:type="character" w:customStyle="1" w:styleId="ListLabel1524">
    <w:name w:val="ListLabel 1524"/>
    <w:rPr>
      <w:rFonts w:cs="Symbol"/>
    </w:rPr>
  </w:style>
  <w:style w:type="character" w:customStyle="1" w:styleId="ListLabel1525">
    <w:name w:val="ListLabel 1525"/>
    <w:rPr>
      <w:rFonts w:cs="Symbol"/>
    </w:rPr>
  </w:style>
  <w:style w:type="character" w:customStyle="1" w:styleId="ListLabel1526">
    <w:name w:val="ListLabel 1526"/>
    <w:rPr>
      <w:rFonts w:eastAsia="Arial"/>
      <w:w w:val="115"/>
      <w:sz w:val="24"/>
      <w:szCs w:val="20"/>
    </w:rPr>
  </w:style>
  <w:style w:type="character" w:customStyle="1" w:styleId="ListLabel1527">
    <w:name w:val="ListLabel 1527"/>
    <w:rPr>
      <w:rFonts w:eastAsia="Arial"/>
      <w:spacing w:val="3"/>
      <w:w w:val="127"/>
      <w:sz w:val="24"/>
      <w:szCs w:val="20"/>
    </w:rPr>
  </w:style>
  <w:style w:type="character" w:customStyle="1" w:styleId="ListLabel1528">
    <w:name w:val="ListLabel 1528"/>
    <w:rPr>
      <w:rFonts w:cs="Symbol"/>
    </w:rPr>
  </w:style>
  <w:style w:type="character" w:customStyle="1" w:styleId="ListLabel1529">
    <w:name w:val="ListLabel 1529"/>
    <w:rPr>
      <w:rFonts w:cs="Symbol"/>
    </w:rPr>
  </w:style>
  <w:style w:type="character" w:customStyle="1" w:styleId="ListLabel1530">
    <w:name w:val="ListLabel 1530"/>
    <w:rPr>
      <w:rFonts w:cs="Symbol"/>
    </w:rPr>
  </w:style>
  <w:style w:type="character" w:customStyle="1" w:styleId="ListLabel1531">
    <w:name w:val="ListLabel 1531"/>
    <w:rPr>
      <w:rFonts w:cs="Symbol"/>
    </w:rPr>
  </w:style>
  <w:style w:type="character" w:customStyle="1" w:styleId="ListLabel1532">
    <w:name w:val="ListLabel 1532"/>
    <w:rPr>
      <w:rFonts w:cs="Symbol"/>
    </w:rPr>
  </w:style>
  <w:style w:type="character" w:customStyle="1" w:styleId="ListLabel1533">
    <w:name w:val="ListLabel 1533"/>
    <w:rPr>
      <w:rFonts w:cs="Symbol"/>
    </w:rPr>
  </w:style>
  <w:style w:type="character" w:customStyle="1" w:styleId="ListLabel1534">
    <w:name w:val="ListLabel 1534"/>
    <w:rPr>
      <w:rFonts w:cs="Symbol"/>
    </w:rPr>
  </w:style>
  <w:style w:type="character" w:customStyle="1" w:styleId="ListLabel1535">
    <w:name w:val="ListLabel 1535"/>
    <w:rPr>
      <w:rFonts w:eastAsia="Arial"/>
      <w:w w:val="115"/>
      <w:sz w:val="24"/>
      <w:szCs w:val="20"/>
    </w:rPr>
  </w:style>
  <w:style w:type="character" w:customStyle="1" w:styleId="ListLabel1536">
    <w:name w:val="ListLabel 1536"/>
    <w:rPr>
      <w:rFonts w:cs="Symbol"/>
    </w:rPr>
  </w:style>
  <w:style w:type="character" w:customStyle="1" w:styleId="ListLabel1537">
    <w:name w:val="ListLabel 1537"/>
    <w:rPr>
      <w:rFonts w:cs="Symbol"/>
    </w:rPr>
  </w:style>
  <w:style w:type="character" w:customStyle="1" w:styleId="ListLabel1538">
    <w:name w:val="ListLabel 1538"/>
    <w:rPr>
      <w:rFonts w:cs="Symbol"/>
    </w:rPr>
  </w:style>
  <w:style w:type="character" w:customStyle="1" w:styleId="ListLabel1539">
    <w:name w:val="ListLabel 1539"/>
    <w:rPr>
      <w:rFonts w:cs="Symbol"/>
    </w:rPr>
  </w:style>
  <w:style w:type="character" w:customStyle="1" w:styleId="ListLabel1540">
    <w:name w:val="ListLabel 1540"/>
    <w:rPr>
      <w:rFonts w:cs="Symbol"/>
    </w:rPr>
  </w:style>
  <w:style w:type="character" w:customStyle="1" w:styleId="ListLabel1541">
    <w:name w:val="ListLabel 1541"/>
    <w:rPr>
      <w:rFonts w:cs="Symbol"/>
    </w:rPr>
  </w:style>
  <w:style w:type="character" w:customStyle="1" w:styleId="ListLabel1542">
    <w:name w:val="ListLabel 1542"/>
    <w:rPr>
      <w:rFonts w:cs="Symbol"/>
    </w:rPr>
  </w:style>
  <w:style w:type="character" w:customStyle="1" w:styleId="ListLabel1543">
    <w:name w:val="ListLabel 1543"/>
    <w:rPr>
      <w:rFonts w:cs="Symbol"/>
    </w:rPr>
  </w:style>
  <w:style w:type="character" w:customStyle="1" w:styleId="ListLabel1544">
    <w:name w:val="ListLabel 1544"/>
    <w:rPr>
      <w:rFonts w:cs="Symbol"/>
      <w:sz w:val="22"/>
    </w:rPr>
  </w:style>
  <w:style w:type="character" w:customStyle="1" w:styleId="ListLabel1545">
    <w:name w:val="ListLabel 1545"/>
    <w:rPr>
      <w:rFonts w:cs="Courier New"/>
    </w:rPr>
  </w:style>
  <w:style w:type="character" w:customStyle="1" w:styleId="ListLabel1546">
    <w:name w:val="ListLabel 1546"/>
    <w:rPr>
      <w:rFonts w:cs="Wingdings"/>
    </w:rPr>
  </w:style>
  <w:style w:type="character" w:customStyle="1" w:styleId="ListLabel1547">
    <w:name w:val="ListLabel 1547"/>
    <w:rPr>
      <w:rFonts w:cs="Symbol"/>
    </w:rPr>
  </w:style>
  <w:style w:type="character" w:customStyle="1" w:styleId="ListLabel1548">
    <w:name w:val="ListLabel 1548"/>
    <w:rPr>
      <w:rFonts w:cs="Courier New"/>
    </w:rPr>
  </w:style>
  <w:style w:type="character" w:customStyle="1" w:styleId="ListLabel1549">
    <w:name w:val="ListLabel 1549"/>
    <w:rPr>
      <w:rFonts w:cs="Wingdings"/>
    </w:rPr>
  </w:style>
  <w:style w:type="character" w:customStyle="1" w:styleId="ListLabel1550">
    <w:name w:val="ListLabel 1550"/>
    <w:rPr>
      <w:rFonts w:cs="Symbol"/>
    </w:rPr>
  </w:style>
  <w:style w:type="character" w:customStyle="1" w:styleId="ListLabel1551">
    <w:name w:val="ListLabel 1551"/>
    <w:rPr>
      <w:rFonts w:cs="Courier New"/>
    </w:rPr>
  </w:style>
  <w:style w:type="character" w:customStyle="1" w:styleId="ListLabel1552">
    <w:name w:val="ListLabel 1552"/>
    <w:rPr>
      <w:rFonts w:cs="Wingdings"/>
    </w:rPr>
  </w:style>
  <w:style w:type="character" w:customStyle="1" w:styleId="ListLabel1553">
    <w:name w:val="ListLabel 1553"/>
    <w:rPr>
      <w:rFonts w:ascii="Times New Roman" w:hAnsi="Times New Roman" w:cs="Symbol"/>
      <w:sz w:val="16"/>
    </w:rPr>
  </w:style>
  <w:style w:type="character" w:customStyle="1" w:styleId="ListLabel1554">
    <w:name w:val="ListLabel 1554"/>
    <w:rPr>
      <w:sz w:val="22"/>
      <w:szCs w:val="22"/>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ind w:left="115"/>
    </w:pPr>
    <w:rPr>
      <w:sz w:val="24"/>
      <w:szCs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customStyle="1" w:styleId="Caption1">
    <w:name w:val="Caption1"/>
    <w:basedOn w:val="Normal"/>
    <w:pPr>
      <w:suppressLineNumbers/>
      <w:spacing w:before="120" w:after="120"/>
    </w:pPr>
    <w:rPr>
      <w:rFonts w:cs="Arial"/>
      <w:i/>
      <w:iCs/>
      <w:sz w:val="24"/>
      <w:szCs w:val="24"/>
    </w:rPr>
  </w:style>
  <w:style w:type="paragraph" w:styleId="ListParagraph">
    <w:name w:val="List Paragraph"/>
    <w:basedOn w:val="Normal"/>
    <w:uiPriority w:val="34"/>
    <w:qFormat/>
  </w:style>
  <w:style w:type="paragraph" w:customStyle="1" w:styleId="TableParagraph">
    <w:name w:val="Table Paragraph"/>
    <w:basedOn w:val="Normal"/>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Default">
    <w:name w:val="Default"/>
    <w:pPr>
      <w:suppressAutoHyphens/>
      <w:overflowPunct w:val="0"/>
    </w:pPr>
    <w:rPr>
      <w:rFonts w:ascii="Arial" w:eastAsia="MS Mincho" w:hAnsi="Arial" w:cs="MS Reference Sans Serif"/>
      <w:color w:val="000000"/>
      <w:kern w:val="2"/>
      <w:sz w:val="22"/>
      <w:szCs w:val="24"/>
      <w:lang w:eastAsia="en-US"/>
    </w:rPr>
  </w:style>
  <w:style w:type="paragraph" w:styleId="NoSpacing">
    <w:name w:val="No Spacing"/>
    <w:qFormat/>
    <w:pPr>
      <w:suppressAutoHyphens/>
      <w:overflowPunct w:val="0"/>
    </w:pPr>
    <w:rPr>
      <w:rFonts w:ascii="Calibri" w:eastAsia="Calibri" w:hAnsi="Calibri" w:cs="Tahoma"/>
      <w:color w:val="00000A"/>
      <w:kern w:val="2"/>
      <w:sz w:val="22"/>
      <w:szCs w:val="22"/>
      <w:lang w:eastAsia="en-US"/>
    </w:rPr>
  </w:style>
  <w:style w:type="paragraph" w:styleId="BalloonText">
    <w:name w:val="Balloon Text"/>
    <w:basedOn w:val="Normal"/>
    <w:rPr>
      <w:rFonts w:ascii="Tahoma" w:hAnsi="Tahoma"/>
      <w:sz w:val="16"/>
      <w:szCs w:val="16"/>
    </w:rPr>
  </w:style>
  <w:style w:type="paragraph" w:customStyle="1" w:styleId="TableContents">
    <w:name w:val="Table Contents"/>
    <w:basedOn w:val="Normal"/>
  </w:style>
  <w:style w:type="paragraph" w:customStyle="1" w:styleId="TOAHeading1">
    <w:name w:val="TOA Heading1"/>
    <w:basedOn w:val="Heading"/>
  </w:style>
  <w:style w:type="paragraph" w:styleId="TOC2">
    <w:name w:val="toc 2"/>
    <w:basedOn w:val="Index"/>
    <w:uiPriority w:val="39"/>
  </w:style>
  <w:style w:type="paragraph" w:styleId="TOC3">
    <w:name w:val="toc 3"/>
    <w:basedOn w:val="Index"/>
  </w:style>
  <w:style w:type="paragraph" w:styleId="TOC4">
    <w:name w:val="toc 4"/>
    <w:basedOn w:val="Index"/>
  </w:style>
  <w:style w:type="paragraph" w:styleId="TOC1">
    <w:name w:val="toc 1"/>
    <w:basedOn w:val="Index"/>
    <w:uiPriority w:val="39"/>
  </w:style>
  <w:style w:type="paragraph" w:customStyle="1" w:styleId="TableHeading">
    <w:name w:val="Table Heading"/>
    <w:basedOn w:val="TableContents"/>
  </w:style>
  <w:style w:type="paragraph" w:customStyle="1" w:styleId="FrameContents">
    <w:name w:val="Frame Contents"/>
    <w:basedOn w:val="Normal"/>
  </w:style>
  <w:style w:type="paragraph" w:customStyle="1" w:styleId="CommentText1">
    <w:name w:val="Comment Text1"/>
    <w:basedOn w:val="Normal"/>
    <w:rPr>
      <w:szCs w:val="20"/>
    </w:rPr>
  </w:style>
  <w:style w:type="paragraph" w:customStyle="1" w:styleId="CommentSubject1">
    <w:name w:val="Comment Subject1"/>
    <w:basedOn w:val="CommentText1"/>
    <w:rPr>
      <w:b/>
      <w:bCs/>
    </w:rPr>
  </w:style>
  <w:style w:type="paragraph" w:styleId="FootnoteText">
    <w:name w:val="foot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857DC-F83F-4CCC-A06D-FF1AFA92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3879</Words>
  <Characters>22112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25940</CharactersWithSpaces>
  <SharedDoc>false</SharedDoc>
  <HLinks>
    <vt:vector size="144" baseType="variant">
      <vt:variant>
        <vt:i4>5570641</vt:i4>
      </vt:variant>
      <vt:variant>
        <vt:i4>135</vt:i4>
      </vt:variant>
      <vt:variant>
        <vt:i4>0</vt:i4>
      </vt:variant>
      <vt:variant>
        <vt:i4>5</vt:i4>
      </vt:variant>
      <vt:variant>
        <vt:lpwstr>https://www.britishcanoeing.org.uk/go-canoeing/incident-reporting</vt:lpwstr>
      </vt:variant>
      <vt:variant>
        <vt:lpwstr/>
      </vt:variant>
      <vt:variant>
        <vt:i4>7012411</vt:i4>
      </vt:variant>
      <vt:variant>
        <vt:i4>132</vt:i4>
      </vt:variant>
      <vt:variant>
        <vt:i4>0</vt:i4>
      </vt:variant>
      <vt:variant>
        <vt:i4>5</vt:i4>
      </vt:variant>
      <vt:variant>
        <vt:lpwstr>https://ico.org.uk/</vt:lpwstr>
      </vt:variant>
      <vt:variant>
        <vt:lpwstr/>
      </vt:variant>
      <vt:variant>
        <vt:i4>1835061</vt:i4>
      </vt:variant>
      <vt:variant>
        <vt:i4>125</vt:i4>
      </vt:variant>
      <vt:variant>
        <vt:i4>0</vt:i4>
      </vt:variant>
      <vt:variant>
        <vt:i4>5</vt:i4>
      </vt:variant>
      <vt:variant>
        <vt:lpwstr/>
      </vt:variant>
      <vt:variant>
        <vt:lpwstr>_Toc513209312</vt:lpwstr>
      </vt:variant>
      <vt:variant>
        <vt:i4>7274517</vt:i4>
      </vt:variant>
      <vt:variant>
        <vt:i4>119</vt:i4>
      </vt:variant>
      <vt:variant>
        <vt:i4>0</vt:i4>
      </vt:variant>
      <vt:variant>
        <vt:i4>5</vt:i4>
      </vt:variant>
      <vt:variant>
        <vt:lpwstr>C:\Users\Owner\Desktop\ppca\Club Operating Policy 2018\TS_ Club_Operating_Policy_2018 draft 30.4.18.doc</vt:lpwstr>
      </vt:variant>
      <vt:variant>
        <vt:lpwstr>_Toc513209311</vt:lpwstr>
      </vt:variant>
      <vt:variant>
        <vt:i4>7274517</vt:i4>
      </vt:variant>
      <vt:variant>
        <vt:i4>113</vt:i4>
      </vt:variant>
      <vt:variant>
        <vt:i4>0</vt:i4>
      </vt:variant>
      <vt:variant>
        <vt:i4>5</vt:i4>
      </vt:variant>
      <vt:variant>
        <vt:lpwstr>C:\Users\Owner\Desktop\ppca\Club Operating Policy 2018\TS_ Club_Operating_Policy_2018 draft 30.4.18.doc</vt:lpwstr>
      </vt:variant>
      <vt:variant>
        <vt:lpwstr>_Toc513209310</vt:lpwstr>
      </vt:variant>
      <vt:variant>
        <vt:i4>7208981</vt:i4>
      </vt:variant>
      <vt:variant>
        <vt:i4>110</vt:i4>
      </vt:variant>
      <vt:variant>
        <vt:i4>0</vt:i4>
      </vt:variant>
      <vt:variant>
        <vt:i4>5</vt:i4>
      </vt:variant>
      <vt:variant>
        <vt:lpwstr>C:\Users\Owner\Desktop\ppca\Club Operating Policy 2018\TS_ Club_Operating_Policy_2018 draft 30.4.18.doc</vt:lpwstr>
      </vt:variant>
      <vt:variant>
        <vt:lpwstr>_Toc513209309</vt:lpwstr>
      </vt:variant>
      <vt:variant>
        <vt:i4>7208981</vt:i4>
      </vt:variant>
      <vt:variant>
        <vt:i4>104</vt:i4>
      </vt:variant>
      <vt:variant>
        <vt:i4>0</vt:i4>
      </vt:variant>
      <vt:variant>
        <vt:i4>5</vt:i4>
      </vt:variant>
      <vt:variant>
        <vt:lpwstr>C:\Users\Owner\Desktop\ppca\Club Operating Policy 2018\TS_ Club_Operating_Policy_2018 draft 30.4.18.doc</vt:lpwstr>
      </vt:variant>
      <vt:variant>
        <vt:lpwstr>_Toc513209309</vt:lpwstr>
      </vt:variant>
      <vt:variant>
        <vt:i4>1900597</vt:i4>
      </vt:variant>
      <vt:variant>
        <vt:i4>98</vt:i4>
      </vt:variant>
      <vt:variant>
        <vt:i4>0</vt:i4>
      </vt:variant>
      <vt:variant>
        <vt:i4>5</vt:i4>
      </vt:variant>
      <vt:variant>
        <vt:lpwstr/>
      </vt:variant>
      <vt:variant>
        <vt:lpwstr>_Toc513209308</vt:lpwstr>
      </vt:variant>
      <vt:variant>
        <vt:i4>1900597</vt:i4>
      </vt:variant>
      <vt:variant>
        <vt:i4>92</vt:i4>
      </vt:variant>
      <vt:variant>
        <vt:i4>0</vt:i4>
      </vt:variant>
      <vt:variant>
        <vt:i4>5</vt:i4>
      </vt:variant>
      <vt:variant>
        <vt:lpwstr/>
      </vt:variant>
      <vt:variant>
        <vt:lpwstr>_Toc513209307</vt:lpwstr>
      </vt:variant>
      <vt:variant>
        <vt:i4>1900597</vt:i4>
      </vt:variant>
      <vt:variant>
        <vt:i4>86</vt:i4>
      </vt:variant>
      <vt:variant>
        <vt:i4>0</vt:i4>
      </vt:variant>
      <vt:variant>
        <vt:i4>5</vt:i4>
      </vt:variant>
      <vt:variant>
        <vt:lpwstr/>
      </vt:variant>
      <vt:variant>
        <vt:lpwstr>_Toc513209306</vt:lpwstr>
      </vt:variant>
      <vt:variant>
        <vt:i4>1900597</vt:i4>
      </vt:variant>
      <vt:variant>
        <vt:i4>80</vt:i4>
      </vt:variant>
      <vt:variant>
        <vt:i4>0</vt:i4>
      </vt:variant>
      <vt:variant>
        <vt:i4>5</vt:i4>
      </vt:variant>
      <vt:variant>
        <vt:lpwstr/>
      </vt:variant>
      <vt:variant>
        <vt:lpwstr>_Toc513209305</vt:lpwstr>
      </vt:variant>
      <vt:variant>
        <vt:i4>1900597</vt:i4>
      </vt:variant>
      <vt:variant>
        <vt:i4>74</vt:i4>
      </vt:variant>
      <vt:variant>
        <vt:i4>0</vt:i4>
      </vt:variant>
      <vt:variant>
        <vt:i4>5</vt:i4>
      </vt:variant>
      <vt:variant>
        <vt:lpwstr/>
      </vt:variant>
      <vt:variant>
        <vt:lpwstr>_Toc513209304</vt:lpwstr>
      </vt:variant>
      <vt:variant>
        <vt:i4>1900597</vt:i4>
      </vt:variant>
      <vt:variant>
        <vt:i4>68</vt:i4>
      </vt:variant>
      <vt:variant>
        <vt:i4>0</vt:i4>
      </vt:variant>
      <vt:variant>
        <vt:i4>5</vt:i4>
      </vt:variant>
      <vt:variant>
        <vt:lpwstr/>
      </vt:variant>
      <vt:variant>
        <vt:lpwstr>_Toc513209303</vt:lpwstr>
      </vt:variant>
      <vt:variant>
        <vt:i4>1900597</vt:i4>
      </vt:variant>
      <vt:variant>
        <vt:i4>62</vt:i4>
      </vt:variant>
      <vt:variant>
        <vt:i4>0</vt:i4>
      </vt:variant>
      <vt:variant>
        <vt:i4>5</vt:i4>
      </vt:variant>
      <vt:variant>
        <vt:lpwstr/>
      </vt:variant>
      <vt:variant>
        <vt:lpwstr>_Toc513209302</vt:lpwstr>
      </vt:variant>
      <vt:variant>
        <vt:i4>1900597</vt:i4>
      </vt:variant>
      <vt:variant>
        <vt:i4>56</vt:i4>
      </vt:variant>
      <vt:variant>
        <vt:i4>0</vt:i4>
      </vt:variant>
      <vt:variant>
        <vt:i4>5</vt:i4>
      </vt:variant>
      <vt:variant>
        <vt:lpwstr/>
      </vt:variant>
      <vt:variant>
        <vt:lpwstr>_Toc513209301</vt:lpwstr>
      </vt:variant>
      <vt:variant>
        <vt:i4>1900597</vt:i4>
      </vt:variant>
      <vt:variant>
        <vt:i4>50</vt:i4>
      </vt:variant>
      <vt:variant>
        <vt:i4>0</vt:i4>
      </vt:variant>
      <vt:variant>
        <vt:i4>5</vt:i4>
      </vt:variant>
      <vt:variant>
        <vt:lpwstr/>
      </vt:variant>
      <vt:variant>
        <vt:lpwstr>_Toc513209300</vt:lpwstr>
      </vt:variant>
      <vt:variant>
        <vt:i4>1310772</vt:i4>
      </vt:variant>
      <vt:variant>
        <vt:i4>44</vt:i4>
      </vt:variant>
      <vt:variant>
        <vt:i4>0</vt:i4>
      </vt:variant>
      <vt:variant>
        <vt:i4>5</vt:i4>
      </vt:variant>
      <vt:variant>
        <vt:lpwstr/>
      </vt:variant>
      <vt:variant>
        <vt:lpwstr>_Toc513209299</vt:lpwstr>
      </vt:variant>
      <vt:variant>
        <vt:i4>1310772</vt:i4>
      </vt:variant>
      <vt:variant>
        <vt:i4>38</vt:i4>
      </vt:variant>
      <vt:variant>
        <vt:i4>0</vt:i4>
      </vt:variant>
      <vt:variant>
        <vt:i4>5</vt:i4>
      </vt:variant>
      <vt:variant>
        <vt:lpwstr/>
      </vt:variant>
      <vt:variant>
        <vt:lpwstr>_Toc513209298</vt:lpwstr>
      </vt:variant>
      <vt:variant>
        <vt:i4>1310772</vt:i4>
      </vt:variant>
      <vt:variant>
        <vt:i4>32</vt:i4>
      </vt:variant>
      <vt:variant>
        <vt:i4>0</vt:i4>
      </vt:variant>
      <vt:variant>
        <vt:i4>5</vt:i4>
      </vt:variant>
      <vt:variant>
        <vt:lpwstr/>
      </vt:variant>
      <vt:variant>
        <vt:lpwstr>_Toc513209297</vt:lpwstr>
      </vt:variant>
      <vt:variant>
        <vt:i4>1310772</vt:i4>
      </vt:variant>
      <vt:variant>
        <vt:i4>26</vt:i4>
      </vt:variant>
      <vt:variant>
        <vt:i4>0</vt:i4>
      </vt:variant>
      <vt:variant>
        <vt:i4>5</vt:i4>
      </vt:variant>
      <vt:variant>
        <vt:lpwstr/>
      </vt:variant>
      <vt:variant>
        <vt:lpwstr>_Toc513209296</vt:lpwstr>
      </vt:variant>
      <vt:variant>
        <vt:i4>1310772</vt:i4>
      </vt:variant>
      <vt:variant>
        <vt:i4>20</vt:i4>
      </vt:variant>
      <vt:variant>
        <vt:i4>0</vt:i4>
      </vt:variant>
      <vt:variant>
        <vt:i4>5</vt:i4>
      </vt:variant>
      <vt:variant>
        <vt:lpwstr/>
      </vt:variant>
      <vt:variant>
        <vt:lpwstr>_Toc513209295</vt:lpwstr>
      </vt:variant>
      <vt:variant>
        <vt:i4>1310772</vt:i4>
      </vt:variant>
      <vt:variant>
        <vt:i4>14</vt:i4>
      </vt:variant>
      <vt:variant>
        <vt:i4>0</vt:i4>
      </vt:variant>
      <vt:variant>
        <vt:i4>5</vt:i4>
      </vt:variant>
      <vt:variant>
        <vt:lpwstr/>
      </vt:variant>
      <vt:variant>
        <vt:lpwstr>_Toc513209294</vt:lpwstr>
      </vt:variant>
      <vt:variant>
        <vt:i4>1310772</vt:i4>
      </vt:variant>
      <vt:variant>
        <vt:i4>8</vt:i4>
      </vt:variant>
      <vt:variant>
        <vt:i4>0</vt:i4>
      </vt:variant>
      <vt:variant>
        <vt:i4>5</vt:i4>
      </vt:variant>
      <vt:variant>
        <vt:lpwstr/>
      </vt:variant>
      <vt:variant>
        <vt:lpwstr>_Toc513209293</vt:lpwstr>
      </vt:variant>
      <vt:variant>
        <vt:i4>1310772</vt:i4>
      </vt:variant>
      <vt:variant>
        <vt:i4>2</vt:i4>
      </vt:variant>
      <vt:variant>
        <vt:i4>0</vt:i4>
      </vt:variant>
      <vt:variant>
        <vt:i4>5</vt:i4>
      </vt:variant>
      <vt:variant>
        <vt:lpwstr/>
      </vt:variant>
      <vt:variant>
        <vt:lpwstr>_Toc513209292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Calcott, Terry</dc:creator>
  <cp:lastModifiedBy>Adam Coulson</cp:lastModifiedBy>
  <cp:revision>4</cp:revision>
  <cp:lastPrinted>2025-11-17T12:05:00Z</cp:lastPrinted>
  <dcterms:created xsi:type="dcterms:W3CDTF">2026-08-04T15:33:00Z</dcterms:created>
  <dcterms:modified xsi:type="dcterms:W3CDTF">2026-08-04T15:39:00Z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Babcock</vt:lpwstr>
  </property>
  <property fmtid="{D5CDD505-2E9C-101B-9397-08002B2CF9AE}" pid="4" name="Created">
    <vt:filetime>2012-12-05T23:00:00Z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2013-03-15T23:00:00Z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