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C66974" w14:textId="140D2A50" w:rsidR="00AF125A" w:rsidRDefault="00B97E4B">
      <w:pPr>
        <w:pageBreakBefore/>
        <w:rPr>
          <w:u w:val="single"/>
        </w:rPr>
      </w:pPr>
      <w:r>
        <w:rPr>
          <w:noProof/>
        </w:rPr>
        <mc:AlternateContent>
          <mc:Choice Requires="wps">
            <w:drawing>
              <wp:anchor distT="45720" distB="45720" distL="114300" distR="114300" simplePos="0" relativeHeight="251664384" behindDoc="0" locked="0" layoutInCell="1" allowOverlap="1" wp14:anchorId="53E5FC83" wp14:editId="6962F2E5">
                <wp:simplePos x="0" y="0"/>
                <wp:positionH relativeFrom="column">
                  <wp:align>center</wp:align>
                </wp:positionH>
                <wp:positionV relativeFrom="paragraph">
                  <wp:posOffset>182880</wp:posOffset>
                </wp:positionV>
                <wp:extent cx="3680460" cy="831215"/>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0460" cy="831215"/>
                        </a:xfrm>
                        <a:prstGeom prst="rect">
                          <a:avLst/>
                        </a:prstGeom>
                        <a:solidFill>
                          <a:srgbClr val="FFFFFF"/>
                        </a:solidFill>
                        <a:ln w="9525">
                          <a:solidFill>
                            <a:srgbClr val="000000"/>
                          </a:solidFill>
                          <a:miter lim="800000"/>
                          <a:headEnd/>
                          <a:tailEnd/>
                        </a:ln>
                      </wps:spPr>
                      <wps:txbx>
                        <w:txbxContent>
                          <w:p w14:paraId="3239A608" w14:textId="77777777" w:rsidR="00E74D76" w:rsidRDefault="00E74D76" w:rsidP="00E74D76">
                            <w:pPr>
                              <w:jc w:val="center"/>
                            </w:pPr>
                            <w:r>
                              <w:rPr>
                                <w:rFonts w:ascii="Times New Roman" w:hAnsi="Times New Roman"/>
                              </w:rPr>
                              <w:t>PORT OF PLYMOUTH CANOEING ASSOCIATION</w:t>
                            </w:r>
                          </w:p>
                          <w:p w14:paraId="68A354C0" w14:textId="77777777" w:rsidR="00E74D76" w:rsidRDefault="00E74D76" w:rsidP="00E74D76">
                            <w:pPr>
                              <w:jc w:val="center"/>
                            </w:pPr>
                            <w:r>
                              <w:rPr>
                                <w:rFonts w:ascii="Times New Roman" w:hAnsi="Times New Roman"/>
                              </w:rPr>
                              <w:t>70 Lawrence Road, Plymouth, PL9 9SJ</w:t>
                            </w:r>
                          </w:p>
                          <w:p w14:paraId="5CF72D67" w14:textId="77777777" w:rsidR="00E74D76" w:rsidRDefault="00E74D76" w:rsidP="00E74D76">
                            <w:pPr>
                              <w:jc w:val="center"/>
                            </w:pPr>
                            <w:r>
                              <w:rPr>
                                <w:rFonts w:ascii="Times New Roman" w:hAnsi="Times New Roman"/>
                              </w:rPr>
                              <w:t>Devon, United Kingdom</w:t>
                            </w:r>
                          </w:p>
                          <w:p w14:paraId="1195B897" w14:textId="77777777" w:rsidR="00E74D76" w:rsidRDefault="00E74D76" w:rsidP="00E74D76">
                            <w:pPr>
                              <w:jc w:val="center"/>
                            </w:pPr>
                            <w:r>
                              <w:rPr>
                                <w:rFonts w:ascii="Times New Roman" w:hAnsi="Times New Roman"/>
                              </w:rPr>
                              <w:t>www.ppca-canoe-club.org.uk</w:t>
                            </w:r>
                          </w:p>
                          <w:p w14:paraId="37D7291C" w14:textId="77777777" w:rsidR="00E74D76" w:rsidRDefault="00E74D76"/>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3E5FC83" id="_x0000_s1034" type="#_x0000_t202" style="position:absolute;margin-left:0;margin-top:14.4pt;width:289.8pt;height:65.45pt;z-index:25166438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">
                <v:textbox style="mso-fit-shape-to-text:t">
                  <w:txbxContent>
                    <w:p w14:paraId="3239A608" w14:textId="77777777" w:rsidR="00E74D76" w:rsidRDefault="00E74D76" w:rsidP="00E74D76">
                      <w:pPr>
                        <w:jc w:val="center"/>
                      </w:pPr>
                      <w:r>
                        <w:rPr>
                          <w:rFonts w:ascii="Times New Roman" w:hAnsi="Times New Roman"/>
                        </w:rPr>
                        <w:t>PORT OF PLYMOUTH CANOEING ASSOCIATION</w:t>
                      </w:r>
                    </w:p>
                    <w:p w14:paraId="68A354C0" w14:textId="77777777" w:rsidR="00E74D76" w:rsidRDefault="00E74D76" w:rsidP="00E74D76">
                      <w:pPr>
                        <w:jc w:val="center"/>
                      </w:pPr>
                      <w:r>
                        <w:rPr>
                          <w:rFonts w:ascii="Times New Roman" w:hAnsi="Times New Roman"/>
                        </w:rPr>
                        <w:t>70 Lawrence Road, Plymouth, PL9 9SJ</w:t>
                      </w:r>
                    </w:p>
                    <w:p w14:paraId="5CF72D67" w14:textId="77777777" w:rsidR="00E74D76" w:rsidRDefault="00E74D76" w:rsidP="00E74D76">
                      <w:pPr>
                        <w:jc w:val="center"/>
                      </w:pPr>
                      <w:r>
                        <w:rPr>
                          <w:rFonts w:ascii="Times New Roman" w:hAnsi="Times New Roman"/>
                        </w:rPr>
                        <w:t>Devon, United Kingdom</w:t>
                      </w:r>
                    </w:p>
                    <w:p w14:paraId="1195B897" w14:textId="77777777" w:rsidR="00E74D76" w:rsidRDefault="00E74D76" w:rsidP="00E74D76">
                      <w:pPr>
                        <w:jc w:val="center"/>
                      </w:pPr>
                      <w:r>
                        <w:rPr>
                          <w:rFonts w:ascii="Times New Roman" w:hAnsi="Times New Roman"/>
                        </w:rPr>
                        <w:t>www.ppca-canoe-club.org.uk</w:t>
                      </w:r>
                    </w:p>
                    <w:p w14:paraId="37D7291C" w14:textId="77777777" w:rsidR="00E74D76" w:rsidRDefault="00E74D76"/>
                  </w:txbxContent>
                </v:textbox>
                <w10:wrap type="square"/>
              </v:shape>
            </w:pict>
          </mc:Fallback>
        </mc:AlternateContent>
      </w:r>
      <w:r w:rsidR="00E324A4">
        <w:rPr>
          <w:bCs/>
          <w:noProof/>
          <w:sz w:val="16"/>
          <w:szCs w:val="16"/>
          <w:lang w:eastAsia="en-GB"/>
        </w:rPr>
        <w:drawing>
          <wp:anchor distT="0" distB="0" distL="114935" distR="114935" simplePos="0" relativeHeight="251644928" behindDoc="0" locked="0" layoutInCell="1" allowOverlap="1" wp14:anchorId="39150DCC" wp14:editId="77BF2DA3">
            <wp:simplePos x="0" y="0"/>
            <wp:positionH relativeFrom="column">
              <wp:posOffset>8140065</wp:posOffset>
            </wp:positionH>
            <wp:positionV relativeFrom="paragraph">
              <wp:posOffset>-124460</wp:posOffset>
            </wp:positionV>
            <wp:extent cx="1088390" cy="1188720"/>
            <wp:effectExtent l="19050" t="0" r="0" b="0"/>
            <wp:wrapNone/>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l="-139" t="-128" r="-139" b="-128"/>
                    <a:stretch>
                      <a:fillRect/>
                    </a:stretch>
                  </pic:blipFill>
                  <pic:spPr bwMode="auto">
                    <a:xfrm>
                      <a:off x="0" y="0"/>
                      <a:ext cx="1088390" cy="1188720"/>
                    </a:xfrm>
                    <a:prstGeom prst="rect">
                      <a:avLst/>
                    </a:prstGeom>
                    <a:solidFill>
                      <a:srgbClr val="FFFFFF"/>
                    </a:solidFill>
                    <a:ln w="9525">
                      <a:noFill/>
                      <a:miter lim="800000"/>
                      <a:headEnd/>
                      <a:tailEnd/>
                    </a:ln>
                  </pic:spPr>
                </pic:pic>
              </a:graphicData>
            </a:graphic>
          </wp:anchor>
        </w:drawing>
      </w:r>
      <w:r>
        <w:rPr>
          <w:noProof/>
        </w:rPr>
        <mc:AlternateContent>
          <mc:Choice Requires="wps">
            <w:drawing>
              <wp:anchor distT="0" distB="0" distL="114300" distR="114300" simplePos="0" relativeHeight="251669504" behindDoc="0" locked="0" layoutInCell="1" allowOverlap="1" wp14:anchorId="7C46C0F2" wp14:editId="7256B759">
                <wp:simplePos x="0" y="0"/>
                <wp:positionH relativeFrom="column">
                  <wp:posOffset>0</wp:posOffset>
                </wp:positionH>
                <wp:positionV relativeFrom="paragraph">
                  <wp:posOffset>0</wp:posOffset>
                </wp:positionV>
                <wp:extent cx="635000" cy="635000"/>
                <wp:effectExtent l="9525" t="9525" r="0" b="0"/>
                <wp:wrapNone/>
                <wp:docPr id="25" name="AutoShape 4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0"/>
                              </a:lnTo>
                              <a:lnTo>
                                <a:pt x="0" y="0"/>
                              </a:lnTo>
                              <a:lnTo>
                                <a:pt x="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4EA73" id="AutoShape 44" o:spid="_x0000_s1026" style="position:absolute;margin-left:0;margin-top:0;width:50pt;height:50pt;z-index:251669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" path="m,l,,,,,xe">
                <v:stroke joinstyle="miter"/>
                <v:path o:connecttype="custom" o:connectlocs="635000,317500;317500,635000;0,317500;317500,0" o:connectangles="0,90,180,270" textboxrect="3163,3163,18437,18437"/>
                <o:lock v:ext="edit" selection="t"/>
              </v:shape>
            </w:pict>
          </mc:Fallback>
        </mc:AlternateContent>
      </w:r>
      <w:r>
        <w:rPr>
          <w:noProof/>
        </w:rPr>
        <mc:AlternateContent>
          <mc:Choice Requires="wps">
            <w:drawing>
              <wp:anchor distT="0" distB="0" distL="114300" distR="114300" simplePos="0" relativeHeight="251654144" behindDoc="0" locked="0" layoutInCell="1" allowOverlap="1" wp14:anchorId="4164F222" wp14:editId="64E92F60">
                <wp:simplePos x="0" y="0"/>
                <wp:positionH relativeFrom="column">
                  <wp:posOffset>-137795</wp:posOffset>
                </wp:positionH>
                <wp:positionV relativeFrom="paragraph">
                  <wp:posOffset>66675</wp:posOffset>
                </wp:positionV>
                <wp:extent cx="2269490" cy="1266825"/>
                <wp:effectExtent l="0" t="0" r="1905" b="0"/>
                <wp:wrapNone/>
                <wp:docPr id="2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9490" cy="1266825"/>
                        </a:xfrm>
                        <a:custGeom>
                          <a:avLst/>
                          <a:gdLst>
                            <a:gd name="G0" fmla="*/ 3575 1 2"/>
                            <a:gd name="G1" fmla="*/ 1996 1 2"/>
                            <a:gd name="G2" fmla="+- 1996 0 0"/>
                            <a:gd name="G3" fmla="+- 3575 0 0"/>
                          </a:gdLst>
                          <a:ahLst/>
                          <a:cxnLst>
                            <a:cxn ang="0">
                              <a:pos x="r" y="vc"/>
                            </a:cxn>
                            <a:cxn ang="5400000">
                              <a:pos x="hc" y="b"/>
                            </a:cxn>
                            <a:cxn ang="10800000">
                              <a:pos x="l" y="vc"/>
                            </a:cxn>
                            <a:cxn ang="16200000">
                              <a:pos x="hc" y="t"/>
                            </a:cxn>
                          </a:cxnLst>
                          <a:rect l="0" t="0" r="0" b="0"/>
                          <a:pathLst>
                            <a:path>
                              <a:moveTo>
                                <a:pt x="0" y="0"/>
                              </a:moveTo>
                              <a:lnTo>
                                <a:pt x="0" y="0"/>
                              </a:lnTo>
                              <a:lnTo>
                                <a:pt x="0" y="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4FF5C4" id="AutoShape 19" o:spid="_x0000_s1026" style="position:absolute;margin-left:-10.85pt;margin-top:5.25pt;width:178.7pt;height:99.75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69490,1266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" path="m,l,,,,,xe" filled="f" stroked="f" strokecolor="#3465a4">
                <v:path o:connecttype="custom" o:connectlocs="2269490,633413;1134745,1266825;0,633413;1134745,0" o:connectangles="0,90,180,270" textboxrect="0,0,2269490,1266825"/>
              </v:shape>
            </w:pict>
          </mc:Fallback>
        </mc:AlternateContent>
      </w:r>
      <w:r>
        <w:rPr>
          <w:noProof/>
        </w:rPr>
        <mc:AlternateContent>
          <mc:Choice Requires="wps">
            <w:drawing>
              <wp:anchor distT="72390" distB="72390" distL="72390" distR="72390" simplePos="0" relativeHeight="251660288" behindDoc="0" locked="0" layoutInCell="1" allowOverlap="1" wp14:anchorId="58A9E3AF" wp14:editId="45DB98D9">
                <wp:simplePos x="0" y="0"/>
                <wp:positionH relativeFrom="column">
                  <wp:posOffset>-137795</wp:posOffset>
                </wp:positionH>
                <wp:positionV relativeFrom="paragraph">
                  <wp:posOffset>66675</wp:posOffset>
                </wp:positionV>
                <wp:extent cx="2269490" cy="1266825"/>
                <wp:effectExtent l="0" t="0" r="1905" b="0"/>
                <wp:wrapNone/>
                <wp:docPr id="2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9490" cy="1266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98" w:type="dxa"/>
                              <w:tblLayout w:type="fixed"/>
                              <w:tblCellMar>
                                <w:left w:w="98" w:type="dxa"/>
                              </w:tblCellMar>
                              <w:tblLook w:val="0000" w:firstRow="0" w:lastRow="0" w:firstColumn="0" w:lastColumn="0" w:noHBand="0" w:noVBand="0"/>
                            </w:tblPr>
                            <w:tblGrid>
                              <w:gridCol w:w="3434"/>
                            </w:tblGrid>
                            <w:tr w:rsidR="00330F37" w14:paraId="0041088C" w14:textId="77777777">
                              <w:trPr>
                                <w:trHeight w:val="1809"/>
                              </w:trPr>
                              <w:tc>
                                <w:tcPr>
                                  <w:tcW w:w="3434" w:type="dxa"/>
                                  <w:tcBorders>
                                    <w:top w:val="single" w:sz="4" w:space="0" w:color="000001"/>
                                    <w:left w:val="single" w:sz="4" w:space="0" w:color="000001"/>
                                    <w:bottom w:val="single" w:sz="4" w:space="0" w:color="000001"/>
                                    <w:right w:val="single" w:sz="4" w:space="0" w:color="000001"/>
                                  </w:tcBorders>
                                </w:tcPr>
                                <w:p w14:paraId="40185350" w14:textId="77777777" w:rsidR="00330F37" w:rsidRDefault="00E324A4">
                                  <w:pPr>
                                    <w:pStyle w:val="Header"/>
                                  </w:pPr>
                                  <w:r>
                                    <w:rPr>
                                      <w:noProof/>
                                      <w:lang w:eastAsia="en-GB"/>
                                    </w:rPr>
                                    <w:drawing>
                                      <wp:inline distT="0" distB="0" distL="0" distR="0" wp14:anchorId="5A465A7A" wp14:editId="5809D9ED">
                                        <wp:extent cx="1982470" cy="100203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l="-32" t="-82" r="-32" b="-82"/>
                                                <a:stretch>
                                                  <a:fillRect/>
                                                </a:stretch>
                                              </pic:blipFill>
                                              <pic:spPr bwMode="auto">
                                                <a:xfrm>
                                                  <a:off x="0" y="0"/>
                                                  <a:ext cx="1982470" cy="1002030"/>
                                                </a:xfrm>
                                                <a:prstGeom prst="rect">
                                                  <a:avLst/>
                                                </a:prstGeom>
                                                <a:solidFill>
                                                  <a:srgbClr val="FFFFFF"/>
                                                </a:solidFill>
                                                <a:ln w="9525">
                                                  <a:noFill/>
                                                  <a:miter lim="800000"/>
                                                  <a:headEnd/>
                                                  <a:tailEnd/>
                                                </a:ln>
                                              </pic:spPr>
                                            </pic:pic>
                                          </a:graphicData>
                                        </a:graphic>
                                      </wp:inline>
                                    </w:drawing>
                                  </w:r>
                                </w:p>
                              </w:tc>
                            </w:tr>
                          </w:tbl>
                          <w:p w14:paraId="59F18639" w14:textId="77777777" w:rsidR="00330F37" w:rsidRDefault="00330F37">
                            <w:pPr>
                              <w:pStyle w:val="FrameContents"/>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9E3AF" id="_x0000_t202" coordsize="21600,21600" o:spt="202" path="m,l,21600r21600,l21600,xe">
                <v:stroke joinstyle="miter"/>
                <v:path gradientshapeok="t" o:connecttype="rect"/>
              </v:shapetype>
              <v:shape id="Text Box 27" o:spid="_x0000_s1027" type="#_x0000_t202" style="position:absolute;margin-left:-10.85pt;margin-top:5.25pt;width:178.7pt;height:99.75pt;z-index:25166028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" stroked="f">
                <v:textbox inset="4.25pt,4.25pt,4.25pt,4.25pt">
                  <w:txbxContent>
                    <w:tbl>
                      <w:tblPr>
                        <w:tblW w:w="0" w:type="auto"/>
                        <w:tblInd w:w="98" w:type="dxa"/>
                        <w:tblLayout w:type="fixed"/>
                        <w:tblCellMar>
                          <w:left w:w="98" w:type="dxa"/>
                        </w:tblCellMar>
                        <w:tblLook w:val="0000" w:firstRow="0" w:lastRow="0" w:firstColumn="0" w:lastColumn="0" w:noHBand="0" w:noVBand="0"/>
                      </w:tblPr>
                      <w:tblGrid>
                        <w:gridCol w:w="3434"/>
                      </w:tblGrid>
                      <w:tr w:rsidR="00330F37" w14:paraId="0041088C" w14:textId="77777777">
                        <w:trPr>
                          <w:trHeight w:val="1809"/>
                        </w:trPr>
                        <w:tc>
                          <w:tcPr>
                            <w:tcW w:w="3434" w:type="dxa"/>
                            <w:tcBorders>
                              <w:top w:val="single" w:sz="4" w:space="0" w:color="000001"/>
                              <w:left w:val="single" w:sz="4" w:space="0" w:color="000001"/>
                              <w:bottom w:val="single" w:sz="4" w:space="0" w:color="000001"/>
                              <w:right w:val="single" w:sz="4" w:space="0" w:color="000001"/>
                            </w:tcBorders>
                          </w:tcPr>
                          <w:p w14:paraId="40185350" w14:textId="77777777" w:rsidR="00330F37" w:rsidRDefault="00E324A4">
                            <w:pPr>
                              <w:pStyle w:val="Header"/>
                            </w:pPr>
                            <w:r>
                              <w:rPr>
                                <w:noProof/>
                                <w:lang w:eastAsia="en-GB"/>
                              </w:rPr>
                              <w:drawing>
                                <wp:inline distT="0" distB="0" distL="0" distR="0" wp14:anchorId="5A465A7A" wp14:editId="5809D9ED">
                                  <wp:extent cx="1982470" cy="100203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l="-32" t="-82" r="-32" b="-82"/>
                                          <a:stretch>
                                            <a:fillRect/>
                                          </a:stretch>
                                        </pic:blipFill>
                                        <pic:spPr bwMode="auto">
                                          <a:xfrm>
                                            <a:off x="0" y="0"/>
                                            <a:ext cx="1982470" cy="1002030"/>
                                          </a:xfrm>
                                          <a:prstGeom prst="rect">
                                            <a:avLst/>
                                          </a:prstGeom>
                                          <a:solidFill>
                                            <a:srgbClr val="FFFFFF"/>
                                          </a:solidFill>
                                          <a:ln w="9525">
                                            <a:noFill/>
                                            <a:miter lim="800000"/>
                                            <a:headEnd/>
                                            <a:tailEnd/>
                                          </a:ln>
                                        </pic:spPr>
                                      </pic:pic>
                                    </a:graphicData>
                                  </a:graphic>
                                </wp:inline>
                              </w:drawing>
                            </w:r>
                          </w:p>
                        </w:tc>
                      </w:tr>
                    </w:tbl>
                    <w:p w14:paraId="59F18639" w14:textId="77777777" w:rsidR="00330F37" w:rsidRDefault="00330F37">
                      <w:pPr>
                        <w:pStyle w:val="FrameContents"/>
                      </w:pPr>
                    </w:p>
                  </w:txbxContent>
                </v:textbox>
              </v:shape>
            </w:pict>
          </mc:Fallback>
        </mc:AlternateContent>
      </w:r>
    </w:p>
    <w:p w14:paraId="36C8755C" w14:textId="77777777" w:rsidR="00AF125A" w:rsidRDefault="00AF125A">
      <w:pPr>
        <w:pStyle w:val="Header"/>
      </w:pPr>
      <w:r>
        <w:t xml:space="preserve"> </w:t>
      </w:r>
    </w:p>
    <w:p w14:paraId="434B2BAE" w14:textId="77777777" w:rsidR="00AF125A" w:rsidRDefault="00AF125A">
      <w:pPr>
        <w:pStyle w:val="Heading2"/>
        <w:ind w:left="720"/>
        <w:jc w:val="center"/>
        <w:rPr>
          <w:sz w:val="16"/>
          <w:szCs w:val="16"/>
        </w:rPr>
      </w:pPr>
    </w:p>
    <w:p w14:paraId="35D78336" w14:textId="77777777" w:rsidR="00AF125A" w:rsidRDefault="00AF125A">
      <w:pPr>
        <w:pStyle w:val="Header"/>
        <w:jc w:val="center"/>
        <w:rPr>
          <w:bCs/>
          <w:sz w:val="16"/>
          <w:szCs w:val="16"/>
        </w:rPr>
      </w:pPr>
    </w:p>
    <w:p w14:paraId="27D16FA8" w14:textId="77777777" w:rsidR="00AF125A" w:rsidRDefault="00AF125A">
      <w:pPr>
        <w:pStyle w:val="Header"/>
        <w:jc w:val="center"/>
        <w:rPr>
          <w:rFonts w:ascii="Times New Roman" w:hAnsi="Times New Roman"/>
          <w:bCs/>
          <w:sz w:val="16"/>
          <w:szCs w:val="16"/>
        </w:rPr>
      </w:pPr>
    </w:p>
    <w:p w14:paraId="28B54CFC" w14:textId="77777777" w:rsidR="00AF125A" w:rsidRDefault="00AF125A">
      <w:pPr>
        <w:pStyle w:val="Header"/>
        <w:jc w:val="center"/>
        <w:rPr>
          <w:rFonts w:ascii="Times New Roman" w:hAnsi="Times New Roman"/>
          <w:bCs/>
          <w:sz w:val="16"/>
          <w:szCs w:val="16"/>
        </w:rPr>
      </w:pPr>
    </w:p>
    <w:p w14:paraId="4E5727ED" w14:textId="77777777" w:rsidR="00AF125A" w:rsidRDefault="00AF125A">
      <w:pPr>
        <w:pStyle w:val="Header"/>
        <w:jc w:val="center"/>
        <w:rPr>
          <w:rFonts w:ascii="Times New Roman" w:hAnsi="Times New Roman"/>
          <w:bCs/>
          <w:sz w:val="16"/>
          <w:szCs w:val="16"/>
        </w:rPr>
      </w:pPr>
    </w:p>
    <w:p w14:paraId="00A39AC6" w14:textId="69F5BBF5" w:rsidR="00AF125A" w:rsidRDefault="00B97E4B">
      <w:pPr>
        <w:pStyle w:val="Header"/>
        <w:jc w:val="center"/>
        <w:rPr>
          <w:rFonts w:ascii="Times New Roman" w:hAnsi="Times New Roman"/>
          <w:bCs/>
          <w:sz w:val="16"/>
          <w:szCs w:val="16"/>
        </w:rPr>
      </w:pPr>
      <w:r>
        <w:rPr>
          <w:noProof/>
        </w:rPr>
        <mc:AlternateContent>
          <mc:Choice Requires="wps">
            <w:drawing>
              <wp:anchor distT="0" distB="0" distL="114300" distR="114300" simplePos="0" relativeHeight="251670528" behindDoc="0" locked="0" layoutInCell="1" allowOverlap="1" wp14:anchorId="0890888B" wp14:editId="2D7E865F">
                <wp:simplePos x="0" y="0"/>
                <wp:positionH relativeFrom="column">
                  <wp:posOffset>0</wp:posOffset>
                </wp:positionH>
                <wp:positionV relativeFrom="paragraph">
                  <wp:posOffset>0</wp:posOffset>
                </wp:positionV>
                <wp:extent cx="635000" cy="635000"/>
                <wp:effectExtent l="9525" t="9525" r="0" b="0"/>
                <wp:wrapSquare wrapText="bothSides"/>
                <wp:docPr id="22" name="AutoShape 4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0"/>
                              </a:lnTo>
                              <a:lnTo>
                                <a:pt x="0" y="0"/>
                              </a:lnTo>
                              <a:lnTo>
                                <a:pt x="0" y="0"/>
                              </a:lnTo>
                              <a:close/>
                            </a:path>
                          </a:pathLst>
                        </a:custGeom>
                        <a:solidFill>
                          <a:srgbClr val="FFFFFF"/>
                        </a:solidFill>
                        <a:ln w="9525">
                          <a:solidFill>
                            <a:srgbClr val="000000"/>
                          </a:solidFill>
                          <a:miter lim="800000"/>
                          <a:headEnd/>
                          <a:tailEnd/>
                        </a:ln>
                      </wps:spPr>
                      <wps:txbx>
                        <w:txbxContent>
                          <w:p w14:paraId="0B88344B" w14:textId="77777777" w:rsidR="00330F37" w:rsidRDefault="00330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0888B" id="AutoShape 43" o:spid="_x0000_s1036" style="position:absolute;left:0;text-align:left;margin-left:0;margin-top:0;width:50pt;height:50pt;z-index:251670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" adj="-11796480,,5400" path="m,l,,,,,xe">
                <v:stroke joinstyle="miter"/>
                <v:formulas/>
                <v:path o:connecttype="custom" o:connectlocs="635000,317500;317500,635000;0,317500;317500,0" o:connectangles="0,90,180,270" textboxrect="3163,3163,18437,18437"/>
                <o:lock v:ext="edit" selection="t"/>
                <v:textbox>
                  <w:txbxContent>
                    <w:p w14:paraId="0B88344B" w14:textId="77777777" w:rsidR="00330F37" w:rsidRDefault="00330F37"/>
                  </w:txbxContent>
                </v:textbox>
                <w10:wrap type="square"/>
              </v:shape>
            </w:pict>
          </mc:Fallback>
        </mc:AlternateContent>
      </w:r>
      <w:r>
        <w:rPr>
          <w:noProof/>
        </w:rPr>
        <mc:AlternateContent>
          <mc:Choice Requires="wps">
            <w:drawing>
              <wp:anchor distT="0" distB="0" distL="114300" distR="114300" simplePos="0" relativeHeight="251651072" behindDoc="0" locked="0" layoutInCell="1" allowOverlap="1" wp14:anchorId="2BD2F96A" wp14:editId="15B394E6">
                <wp:simplePos x="0" y="0"/>
                <wp:positionH relativeFrom="column">
                  <wp:posOffset>2129790</wp:posOffset>
                </wp:positionH>
                <wp:positionV relativeFrom="paragraph">
                  <wp:posOffset>114300</wp:posOffset>
                </wp:positionV>
                <wp:extent cx="4872990" cy="643890"/>
                <wp:effectExtent l="0" t="0" r="0" b="3810"/>
                <wp:wrapNone/>
                <wp:docPr id="21" name="Fram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2990" cy="643890"/>
                        </a:xfrm>
                        <a:custGeom>
                          <a:avLst/>
                          <a:gdLst>
                            <a:gd name="G0" fmla="*/ 7675 1 2"/>
                            <a:gd name="G1" fmla="*/ 1015 1 2"/>
                            <a:gd name="G2" fmla="+- 1015 0 0"/>
                            <a:gd name="G3" fmla="+- 7675 0 0"/>
                          </a:gdLst>
                          <a:ahLst/>
                          <a:cxnLst>
                            <a:cxn ang="0">
                              <a:pos x="r" y="vc"/>
                            </a:cxn>
                            <a:cxn ang="5400000">
                              <a:pos x="hc" y="b"/>
                            </a:cxn>
                            <a:cxn ang="10800000">
                              <a:pos x="l" y="vc"/>
                            </a:cxn>
                            <a:cxn ang="16200000">
                              <a:pos x="hc" y="t"/>
                            </a:cxn>
                          </a:cxnLst>
                          <a:rect l="0" t="0" r="0" b="0"/>
                          <a:pathLst>
                            <a:path>
                              <a:moveTo>
                                <a:pt x="0" y="0"/>
                              </a:moveTo>
                              <a:lnTo>
                                <a:pt x="0" y="0"/>
                              </a:lnTo>
                              <a:lnTo>
                                <a:pt x="0" y="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720" tIns="720" rIns="720" bIns="720" anchor="t" anchorCtr="0">
                        <a:noAutofit/>
                      </wps:bodyPr>
                    </wps:wsp>
                  </a:graphicData>
                </a:graphic>
                <wp14:sizeRelH relativeFrom="page">
                  <wp14:pctWidth>0</wp14:pctWidth>
                </wp14:sizeRelH>
                <wp14:sizeRelV relativeFrom="page">
                  <wp14:pctHeight>0</wp14:pctHeight>
                </wp14:sizeRelV>
              </wp:anchor>
            </w:drawing>
          </mc:Choice>
          <mc:Fallback>
            <w:pict>
              <v:shape w14:anchorId="6F1E6F0B" id="Frame2" o:spid="_x0000_s1026" style="position:absolute;margin-left:167.7pt;margin-top:9pt;width:383.7pt;height:50.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72990,643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" path="m,l,,,,,xe" filled="f" stroked="f" strokecolor="#3465a4">
                <v:path o:connecttype="custom" o:connectlocs="4872990,321945;2436495,643890;0,321945;2436495,0" o:connectangles="0,90,180,270" textboxrect="0,0,4872990,643890"/>
              </v:shape>
            </w:pict>
          </mc:Fallback>
        </mc:AlternateContent>
      </w:r>
    </w:p>
    <w:p w14:paraId="1F755215" w14:textId="77777777" w:rsidR="00AF125A" w:rsidRDefault="00AF125A">
      <w:pPr>
        <w:pStyle w:val="Header"/>
        <w:jc w:val="center"/>
        <w:rPr>
          <w:rFonts w:ascii="Times New Roman" w:hAnsi="Times New Roman"/>
          <w:bCs/>
          <w:sz w:val="16"/>
          <w:szCs w:val="16"/>
        </w:rPr>
      </w:pPr>
    </w:p>
    <w:p w14:paraId="72DAB34A" w14:textId="0838A808" w:rsidR="00AF125A" w:rsidRDefault="00B97E4B">
      <w:pPr>
        <w:pStyle w:val="Header"/>
        <w:jc w:val="center"/>
        <w:rPr>
          <w:rFonts w:ascii="Times New Roman" w:hAnsi="Times New Roman"/>
          <w:bCs/>
          <w:sz w:val="16"/>
          <w:szCs w:val="16"/>
        </w:rPr>
      </w:pPr>
      <w:r>
        <w:rPr>
          <w:noProof/>
        </w:rPr>
        <mc:AlternateContent>
          <mc:Choice Requires="wps">
            <w:drawing>
              <wp:anchor distT="72390" distB="72390" distL="72390" distR="72390" simplePos="0" relativeHeight="251661312" behindDoc="0" locked="0" layoutInCell="1" allowOverlap="1" wp14:anchorId="57B724D5" wp14:editId="08B7A4C4">
                <wp:simplePos x="0" y="0"/>
                <wp:positionH relativeFrom="column">
                  <wp:posOffset>2129790</wp:posOffset>
                </wp:positionH>
                <wp:positionV relativeFrom="paragraph">
                  <wp:posOffset>22860</wp:posOffset>
                </wp:positionV>
                <wp:extent cx="4872990" cy="424180"/>
                <wp:effectExtent l="0" t="3810" r="0" b="635"/>
                <wp:wrapNone/>
                <wp:docPr id="2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2990" cy="424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2" w:type="dxa"/>
                              <w:tblLayout w:type="fixed"/>
                              <w:tblCellMar>
                                <w:left w:w="73" w:type="dxa"/>
                              </w:tblCellMar>
                              <w:tblLook w:val="0000" w:firstRow="0" w:lastRow="0" w:firstColumn="0" w:lastColumn="0" w:noHBand="0" w:noVBand="0"/>
                            </w:tblPr>
                            <w:tblGrid>
                              <w:gridCol w:w="7674"/>
                            </w:tblGrid>
                            <w:tr w:rsidR="00330F37" w14:paraId="3C3940AC" w14:textId="77777777">
                              <w:trPr>
                                <w:trHeight w:val="477"/>
                              </w:trPr>
                              <w:tc>
                                <w:tcPr>
                                  <w:tcW w:w="7674" w:type="dxa"/>
                                  <w:tcBorders>
                                    <w:top w:val="single" w:sz="4" w:space="0" w:color="000001"/>
                                    <w:left w:val="single" w:sz="4" w:space="0" w:color="000001"/>
                                    <w:bottom w:val="single" w:sz="4" w:space="0" w:color="000001"/>
                                    <w:right w:val="single" w:sz="4" w:space="0" w:color="000001"/>
                                  </w:tcBorders>
                                  <w:shd w:val="clear" w:color="auto" w:fill="D9D9D9"/>
                                </w:tcPr>
                                <w:p w14:paraId="6B872F94" w14:textId="77777777" w:rsidR="00330F37" w:rsidRDefault="001708EB">
                                  <w:pPr>
                                    <w:pStyle w:val="Heading2"/>
                                    <w:ind w:left="720"/>
                                  </w:pPr>
                                  <w:bookmarkStart w:id="0" w:name="_Toc513209311"/>
                                  <w:r>
                                    <w:rPr>
                                      <w:sz w:val="26"/>
                                      <w:szCs w:val="26"/>
                                      <w:u w:val="none"/>
                                    </w:rPr>
                                    <w:t>Risk Assessment</w:t>
                                  </w:r>
                                  <w:r w:rsidR="00330F37">
                                    <w:rPr>
                                      <w:sz w:val="26"/>
                                      <w:szCs w:val="26"/>
                                      <w:u w:val="none"/>
                                    </w:rPr>
                                    <w:t>: Sea Kayaking</w:t>
                                  </w:r>
                                  <w:bookmarkEnd w:id="0"/>
                                </w:p>
                              </w:tc>
                            </w:tr>
                          </w:tbl>
                          <w:p w14:paraId="7B72D348" w14:textId="77777777" w:rsidR="00330F37" w:rsidRDefault="00330F37">
                            <w:r>
                              <w:t xml:space="preserve"> </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724D5" id="Text Box 29" o:spid="_x0000_s1029" type="#_x0000_t202" style="position:absolute;left:0;text-align:left;margin-left:167.7pt;margin-top:1.8pt;width:383.7pt;height:33.4pt;z-index:251661312;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" stroked="f">
                <v:textbox inset=".05pt,.05pt,.05pt,.05pt">
                  <w:txbxContent>
                    <w:tbl>
                      <w:tblPr>
                        <w:tblW w:w="0" w:type="auto"/>
                        <w:tblInd w:w="72" w:type="dxa"/>
                        <w:tblLayout w:type="fixed"/>
                        <w:tblCellMar>
                          <w:left w:w="73" w:type="dxa"/>
                        </w:tblCellMar>
                        <w:tblLook w:val="0000" w:firstRow="0" w:lastRow="0" w:firstColumn="0" w:lastColumn="0" w:noHBand="0" w:noVBand="0"/>
                      </w:tblPr>
                      <w:tblGrid>
                        <w:gridCol w:w="7674"/>
                      </w:tblGrid>
                      <w:tr w:rsidR="00330F37" w14:paraId="3C3940AC" w14:textId="77777777">
                        <w:trPr>
                          <w:trHeight w:val="477"/>
                        </w:trPr>
                        <w:tc>
                          <w:tcPr>
                            <w:tcW w:w="7674" w:type="dxa"/>
                            <w:tcBorders>
                              <w:top w:val="single" w:sz="4" w:space="0" w:color="000001"/>
                              <w:left w:val="single" w:sz="4" w:space="0" w:color="000001"/>
                              <w:bottom w:val="single" w:sz="4" w:space="0" w:color="000001"/>
                              <w:right w:val="single" w:sz="4" w:space="0" w:color="000001"/>
                            </w:tcBorders>
                            <w:shd w:val="clear" w:color="auto" w:fill="D9D9D9"/>
                          </w:tcPr>
                          <w:p w14:paraId="6B872F94" w14:textId="77777777" w:rsidR="00330F37" w:rsidRDefault="001708EB">
                            <w:pPr>
                              <w:pStyle w:val="Heading2"/>
                              <w:ind w:left="720"/>
                            </w:pPr>
                            <w:bookmarkStart w:id="1" w:name="_Toc513209311"/>
                            <w:r>
                              <w:rPr>
                                <w:sz w:val="26"/>
                                <w:szCs w:val="26"/>
                                <w:u w:val="none"/>
                              </w:rPr>
                              <w:t>Risk Assessment</w:t>
                            </w:r>
                            <w:r w:rsidR="00330F37">
                              <w:rPr>
                                <w:sz w:val="26"/>
                                <w:szCs w:val="26"/>
                                <w:u w:val="none"/>
                              </w:rPr>
                              <w:t>: Sea Kayaking</w:t>
                            </w:r>
                            <w:bookmarkEnd w:id="1"/>
                          </w:p>
                        </w:tc>
                      </w:tr>
                    </w:tbl>
                    <w:p w14:paraId="7B72D348" w14:textId="77777777" w:rsidR="00330F37" w:rsidRDefault="00330F37">
                      <w:r>
                        <w:t xml:space="preserve"> </w:t>
                      </w:r>
                    </w:p>
                  </w:txbxContent>
                </v:textbox>
              </v:shape>
            </w:pict>
          </mc:Fallback>
        </mc:AlternateContent>
      </w:r>
    </w:p>
    <w:p w14:paraId="4B1D040C" w14:textId="77777777" w:rsidR="00AF125A" w:rsidRDefault="00AF125A">
      <w:pPr>
        <w:pStyle w:val="Header"/>
        <w:jc w:val="center"/>
        <w:rPr>
          <w:rFonts w:ascii="Times New Roman" w:hAnsi="Times New Roman"/>
          <w:bCs/>
          <w:sz w:val="16"/>
          <w:szCs w:val="16"/>
        </w:rPr>
      </w:pPr>
    </w:p>
    <w:p w14:paraId="333120A5" w14:textId="77777777" w:rsidR="00AF125A" w:rsidRDefault="00AF125A">
      <w:pPr>
        <w:pStyle w:val="Header"/>
        <w:jc w:val="center"/>
      </w:pPr>
      <w:r>
        <w:rPr>
          <w:bCs/>
          <w:sz w:val="16"/>
          <w:szCs w:val="16"/>
        </w:rPr>
        <w:t xml:space="preserve">      </w:t>
      </w:r>
    </w:p>
    <w:p w14:paraId="7EBE1D13" w14:textId="77777777" w:rsidR="00AF125A" w:rsidRDefault="00AF125A">
      <w:pPr>
        <w:pStyle w:val="Header"/>
        <w:jc w:val="center"/>
        <w:rPr>
          <w:bCs/>
          <w:sz w:val="16"/>
          <w:szCs w:val="16"/>
        </w:rPr>
      </w:pPr>
    </w:p>
    <w:p w14:paraId="5E6E5883" w14:textId="77777777" w:rsidR="00AF125A" w:rsidRDefault="00AF125A">
      <w:pPr>
        <w:pStyle w:val="Header"/>
        <w:jc w:val="center"/>
        <w:rPr>
          <w:bCs/>
          <w:sz w:val="16"/>
          <w:szCs w:val="16"/>
        </w:rPr>
      </w:pPr>
    </w:p>
    <w:tbl>
      <w:tblPr>
        <w:tblW w:w="0" w:type="auto"/>
        <w:tblInd w:w="-80" w:type="dxa"/>
        <w:tblLayout w:type="fixed"/>
        <w:tblCellMar>
          <w:left w:w="73" w:type="dxa"/>
        </w:tblCellMar>
        <w:tblLook w:val="0000" w:firstRow="0" w:lastRow="0" w:firstColumn="0" w:lastColumn="0" w:noHBand="0" w:noVBand="0"/>
      </w:tblPr>
      <w:tblGrid>
        <w:gridCol w:w="2836"/>
        <w:gridCol w:w="4536"/>
        <w:gridCol w:w="2408"/>
        <w:gridCol w:w="921"/>
        <w:gridCol w:w="922"/>
        <w:gridCol w:w="427"/>
        <w:gridCol w:w="565"/>
        <w:gridCol w:w="849"/>
        <w:gridCol w:w="300"/>
        <w:gridCol w:w="621"/>
        <w:gridCol w:w="943"/>
      </w:tblGrid>
      <w:tr w:rsidR="00AF125A" w14:paraId="7D02D89D" w14:textId="77777777">
        <w:trPr>
          <w:trHeight w:val="57"/>
        </w:trPr>
        <w:tc>
          <w:tcPr>
            <w:tcW w:w="2836" w:type="dxa"/>
            <w:tcBorders>
              <w:top w:val="single" w:sz="4" w:space="0" w:color="000001"/>
              <w:left w:val="single" w:sz="4" w:space="0" w:color="000001"/>
              <w:bottom w:val="single" w:sz="4" w:space="0" w:color="000001"/>
            </w:tcBorders>
            <w:shd w:val="clear" w:color="auto" w:fill="E6E6E6"/>
          </w:tcPr>
          <w:p w14:paraId="4A46881C" w14:textId="77777777" w:rsidR="00AF125A" w:rsidRDefault="00AF125A">
            <w:pPr>
              <w:spacing w:before="60" w:after="60"/>
            </w:pPr>
            <w:r>
              <w:rPr>
                <w:rFonts w:ascii="Times New Roman" w:hAnsi="Times New Roman"/>
                <w:b/>
                <w:bCs/>
                <w:sz w:val="18"/>
                <w:szCs w:val="18"/>
              </w:rPr>
              <w:t>RA Activity Details:</w:t>
            </w:r>
          </w:p>
        </w:tc>
        <w:tc>
          <w:tcPr>
            <w:tcW w:w="4536" w:type="dxa"/>
            <w:tcBorders>
              <w:top w:val="single" w:sz="4" w:space="0" w:color="000001"/>
              <w:left w:val="single" w:sz="4" w:space="0" w:color="000001"/>
              <w:bottom w:val="single" w:sz="4" w:space="0" w:color="000001"/>
            </w:tcBorders>
            <w:shd w:val="clear" w:color="auto" w:fill="FFFFFF"/>
          </w:tcPr>
          <w:p w14:paraId="0EE070F1" w14:textId="77777777" w:rsidR="00AF125A" w:rsidRDefault="00AF125A">
            <w:pPr>
              <w:spacing w:before="60" w:after="60"/>
            </w:pPr>
            <w:r>
              <w:rPr>
                <w:rFonts w:ascii="Times New Roman" w:hAnsi="Times New Roman"/>
                <w:sz w:val="18"/>
                <w:szCs w:val="18"/>
              </w:rPr>
              <w:t>Sea Kayaking</w:t>
            </w:r>
          </w:p>
        </w:tc>
        <w:tc>
          <w:tcPr>
            <w:tcW w:w="2408" w:type="dxa"/>
            <w:tcBorders>
              <w:top w:val="single" w:sz="4" w:space="0" w:color="000001"/>
              <w:left w:val="single" w:sz="4" w:space="0" w:color="000001"/>
              <w:bottom w:val="single" w:sz="4" w:space="0" w:color="000001"/>
            </w:tcBorders>
            <w:shd w:val="clear" w:color="auto" w:fill="E6E6E6"/>
          </w:tcPr>
          <w:p w14:paraId="53598E10" w14:textId="77777777" w:rsidR="00AF125A" w:rsidRDefault="00AF125A">
            <w:pPr>
              <w:spacing w:before="60" w:after="60"/>
            </w:pPr>
            <w:r>
              <w:rPr>
                <w:rFonts w:ascii="Times New Roman" w:hAnsi="Times New Roman"/>
                <w:b/>
                <w:bCs/>
                <w:sz w:val="18"/>
                <w:szCs w:val="18"/>
              </w:rPr>
              <w:t>RA Reference No:</w:t>
            </w:r>
          </w:p>
        </w:tc>
        <w:tc>
          <w:tcPr>
            <w:tcW w:w="2270" w:type="dxa"/>
            <w:gridSpan w:val="3"/>
            <w:tcBorders>
              <w:top w:val="single" w:sz="4" w:space="0" w:color="000001"/>
              <w:left w:val="single" w:sz="4" w:space="0" w:color="000001"/>
              <w:bottom w:val="single" w:sz="4" w:space="0" w:color="000001"/>
            </w:tcBorders>
            <w:shd w:val="clear" w:color="auto" w:fill="FFFFFF"/>
          </w:tcPr>
          <w:p w14:paraId="2DABE4B7" w14:textId="77777777" w:rsidR="00AF125A" w:rsidRDefault="00E74D76">
            <w:pPr>
              <w:spacing w:before="60" w:after="60"/>
            </w:pPr>
            <w:r>
              <w:rPr>
                <w:rFonts w:ascii="Times New Roman" w:hAnsi="Times New Roman"/>
                <w:sz w:val="18"/>
                <w:szCs w:val="18"/>
              </w:rPr>
              <w:t>PPCA 004</w:t>
            </w:r>
          </w:p>
        </w:tc>
        <w:tc>
          <w:tcPr>
            <w:tcW w:w="1714" w:type="dxa"/>
            <w:gridSpan w:val="3"/>
            <w:tcBorders>
              <w:top w:val="single" w:sz="4" w:space="0" w:color="000001"/>
              <w:left w:val="single" w:sz="4" w:space="0" w:color="000001"/>
              <w:bottom w:val="single" w:sz="4" w:space="0" w:color="000001"/>
            </w:tcBorders>
            <w:shd w:val="clear" w:color="auto" w:fill="E6E6E6"/>
          </w:tcPr>
          <w:p w14:paraId="3671FF59" w14:textId="77777777" w:rsidR="00AF125A" w:rsidRDefault="00AF125A">
            <w:pPr>
              <w:spacing w:before="60" w:after="60"/>
            </w:pPr>
            <w:r>
              <w:rPr>
                <w:rFonts w:ascii="Times New Roman" w:hAnsi="Times New Roman"/>
                <w:b/>
                <w:sz w:val="18"/>
                <w:szCs w:val="18"/>
                <w:lang w:val="en-US"/>
              </w:rPr>
              <w:t>Date of RA:</w:t>
            </w:r>
          </w:p>
        </w:tc>
        <w:tc>
          <w:tcPr>
            <w:tcW w:w="1564" w:type="dxa"/>
            <w:gridSpan w:val="2"/>
            <w:tcBorders>
              <w:top w:val="single" w:sz="4" w:space="0" w:color="000001"/>
              <w:left w:val="single" w:sz="4" w:space="0" w:color="000001"/>
              <w:bottom w:val="single" w:sz="4" w:space="0" w:color="000001"/>
              <w:right w:val="single" w:sz="4" w:space="0" w:color="000001"/>
            </w:tcBorders>
            <w:shd w:val="clear" w:color="auto" w:fill="FFFFFF"/>
          </w:tcPr>
          <w:p w14:paraId="4E5DBC05" w14:textId="2FC7B23E" w:rsidR="00AF125A" w:rsidRDefault="00251EC8">
            <w:pPr>
              <w:spacing w:before="60" w:after="60"/>
              <w:jc w:val="both"/>
            </w:pPr>
            <w:r>
              <w:rPr>
                <w:rFonts w:ascii="Times New Roman" w:hAnsi="Times New Roman"/>
                <w:sz w:val="18"/>
                <w:szCs w:val="18"/>
              </w:rPr>
              <w:t>Feb 2024</w:t>
            </w:r>
          </w:p>
        </w:tc>
      </w:tr>
      <w:tr w:rsidR="00AF125A" w14:paraId="1A91FEB8" w14:textId="77777777">
        <w:trPr>
          <w:trHeight w:val="57"/>
        </w:trPr>
        <w:tc>
          <w:tcPr>
            <w:tcW w:w="2836" w:type="dxa"/>
            <w:tcBorders>
              <w:top w:val="single" w:sz="4" w:space="0" w:color="000001"/>
              <w:left w:val="single" w:sz="4" w:space="0" w:color="000001"/>
              <w:bottom w:val="single" w:sz="4" w:space="0" w:color="000001"/>
            </w:tcBorders>
            <w:shd w:val="clear" w:color="auto" w:fill="E6E6E6"/>
          </w:tcPr>
          <w:p w14:paraId="713D0634" w14:textId="77777777" w:rsidR="00AF125A" w:rsidRDefault="00AF125A">
            <w:pPr>
              <w:spacing w:before="60" w:after="60"/>
            </w:pPr>
            <w:r>
              <w:rPr>
                <w:rFonts w:ascii="Times New Roman" w:hAnsi="Times New Roman"/>
                <w:b/>
                <w:bCs/>
                <w:sz w:val="18"/>
                <w:szCs w:val="18"/>
              </w:rPr>
              <w:t>Area:</w:t>
            </w:r>
          </w:p>
        </w:tc>
        <w:tc>
          <w:tcPr>
            <w:tcW w:w="4536" w:type="dxa"/>
            <w:tcBorders>
              <w:top w:val="single" w:sz="4" w:space="0" w:color="000001"/>
              <w:left w:val="single" w:sz="4" w:space="0" w:color="000001"/>
              <w:bottom w:val="single" w:sz="4" w:space="0" w:color="000001"/>
            </w:tcBorders>
            <w:shd w:val="clear" w:color="auto" w:fill="FFFFFF"/>
          </w:tcPr>
          <w:p w14:paraId="4D23ECCE" w14:textId="77777777" w:rsidR="00AF125A" w:rsidRDefault="00AF125A">
            <w:pPr>
              <w:spacing w:before="60" w:after="60"/>
            </w:pPr>
            <w:r>
              <w:rPr>
                <w:rFonts w:ascii="Times New Roman" w:hAnsi="Times New Roman"/>
                <w:sz w:val="18"/>
                <w:szCs w:val="18"/>
              </w:rPr>
              <w:t>Coastline &amp; Estuaries United Kingdom</w:t>
            </w:r>
          </w:p>
        </w:tc>
        <w:tc>
          <w:tcPr>
            <w:tcW w:w="2408" w:type="dxa"/>
            <w:tcBorders>
              <w:top w:val="single" w:sz="4" w:space="0" w:color="000001"/>
              <w:left w:val="single" w:sz="4" w:space="0" w:color="000001"/>
              <w:bottom w:val="single" w:sz="4" w:space="0" w:color="000001"/>
            </w:tcBorders>
            <w:shd w:val="clear" w:color="auto" w:fill="C4BC96"/>
          </w:tcPr>
          <w:p w14:paraId="764074AC" w14:textId="77777777" w:rsidR="00AF125A" w:rsidRDefault="00AF125A">
            <w:pPr>
              <w:spacing w:before="60" w:after="60"/>
            </w:pPr>
            <w:r>
              <w:rPr>
                <w:rFonts w:ascii="Times New Roman" w:hAnsi="Times New Roman"/>
                <w:b/>
                <w:bCs/>
                <w:sz w:val="18"/>
                <w:szCs w:val="18"/>
                <w:lang w:val="en-US"/>
              </w:rPr>
              <w:t>Pre-Control Risk Score:</w:t>
            </w:r>
          </w:p>
        </w:tc>
        <w:tc>
          <w:tcPr>
            <w:tcW w:w="2270" w:type="dxa"/>
            <w:gridSpan w:val="3"/>
            <w:tcBorders>
              <w:top w:val="single" w:sz="4" w:space="0" w:color="000001"/>
              <w:left w:val="single" w:sz="4" w:space="0" w:color="000001"/>
              <w:bottom w:val="single" w:sz="4" w:space="0" w:color="000001"/>
            </w:tcBorders>
            <w:shd w:val="clear" w:color="auto" w:fill="FFFFFF"/>
          </w:tcPr>
          <w:p w14:paraId="21C8E286" w14:textId="77777777" w:rsidR="00AF125A" w:rsidRDefault="00AF125A">
            <w:pPr>
              <w:spacing w:before="60" w:after="60"/>
            </w:pPr>
            <w:r>
              <w:rPr>
                <w:rFonts w:ascii="Times New Roman" w:hAnsi="Times New Roman"/>
                <w:sz w:val="18"/>
                <w:szCs w:val="18"/>
              </w:rPr>
              <w:t>High</w:t>
            </w:r>
          </w:p>
        </w:tc>
        <w:tc>
          <w:tcPr>
            <w:tcW w:w="1714" w:type="dxa"/>
            <w:gridSpan w:val="3"/>
            <w:tcBorders>
              <w:top w:val="single" w:sz="4" w:space="0" w:color="000001"/>
              <w:left w:val="single" w:sz="4" w:space="0" w:color="000001"/>
              <w:bottom w:val="single" w:sz="4" w:space="0" w:color="000001"/>
            </w:tcBorders>
            <w:shd w:val="clear" w:color="auto" w:fill="E6E6E6"/>
          </w:tcPr>
          <w:p w14:paraId="32A6E1DB" w14:textId="77777777" w:rsidR="00AF125A" w:rsidRDefault="00AF125A">
            <w:pPr>
              <w:spacing w:before="60" w:after="60"/>
            </w:pPr>
            <w:r>
              <w:rPr>
                <w:rFonts w:ascii="Times New Roman" w:hAnsi="Times New Roman"/>
                <w:b/>
                <w:bCs/>
                <w:sz w:val="18"/>
                <w:szCs w:val="18"/>
              </w:rPr>
              <w:t>RA Review Date:</w:t>
            </w:r>
          </w:p>
        </w:tc>
        <w:tc>
          <w:tcPr>
            <w:tcW w:w="1564" w:type="dxa"/>
            <w:gridSpan w:val="2"/>
            <w:tcBorders>
              <w:top w:val="single" w:sz="4" w:space="0" w:color="000001"/>
              <w:left w:val="single" w:sz="4" w:space="0" w:color="000001"/>
              <w:bottom w:val="single" w:sz="4" w:space="0" w:color="000001"/>
              <w:right w:val="single" w:sz="4" w:space="0" w:color="000001"/>
            </w:tcBorders>
            <w:shd w:val="clear" w:color="auto" w:fill="FFFFFF"/>
          </w:tcPr>
          <w:p w14:paraId="47336AB8" w14:textId="11C7939C" w:rsidR="00AF125A" w:rsidRDefault="00251EC8">
            <w:pPr>
              <w:spacing w:before="60" w:after="60"/>
              <w:jc w:val="both"/>
            </w:pPr>
            <w:r>
              <w:rPr>
                <w:rFonts w:ascii="Times New Roman" w:hAnsi="Times New Roman"/>
                <w:sz w:val="18"/>
                <w:szCs w:val="18"/>
              </w:rPr>
              <w:t>Feb 2025</w:t>
            </w:r>
          </w:p>
        </w:tc>
      </w:tr>
      <w:tr w:rsidR="00AF125A" w14:paraId="75A0BF55" w14:textId="77777777">
        <w:trPr>
          <w:trHeight w:val="57"/>
        </w:trPr>
        <w:tc>
          <w:tcPr>
            <w:tcW w:w="2836" w:type="dxa"/>
            <w:tcBorders>
              <w:top w:val="single" w:sz="4" w:space="0" w:color="000001"/>
              <w:left w:val="single" w:sz="4" w:space="0" w:color="000001"/>
              <w:bottom w:val="single" w:sz="4" w:space="0" w:color="000001"/>
            </w:tcBorders>
            <w:shd w:val="clear" w:color="auto" w:fill="E6E6E6"/>
          </w:tcPr>
          <w:p w14:paraId="6DE5A591" w14:textId="77777777" w:rsidR="00AF125A" w:rsidRDefault="00AF125A">
            <w:pPr>
              <w:spacing w:before="60" w:after="60"/>
            </w:pPr>
            <w:r>
              <w:rPr>
                <w:rFonts w:ascii="Times New Roman" w:hAnsi="Times New Roman"/>
                <w:b/>
                <w:sz w:val="18"/>
                <w:szCs w:val="18"/>
              </w:rPr>
              <w:t>Guidance Documents Referenced:</w:t>
            </w:r>
          </w:p>
        </w:tc>
        <w:tc>
          <w:tcPr>
            <w:tcW w:w="4536" w:type="dxa"/>
            <w:tcBorders>
              <w:top w:val="single" w:sz="4" w:space="0" w:color="000001"/>
              <w:left w:val="single" w:sz="4" w:space="0" w:color="000001"/>
              <w:bottom w:val="single" w:sz="4" w:space="0" w:color="000001"/>
            </w:tcBorders>
            <w:shd w:val="clear" w:color="auto" w:fill="FFFFFF"/>
          </w:tcPr>
          <w:p w14:paraId="1E0DABE1" w14:textId="77777777" w:rsidR="00AF125A" w:rsidRDefault="00AF125A">
            <w:pPr>
              <w:spacing w:before="60" w:after="60"/>
            </w:pPr>
            <w:r>
              <w:rPr>
                <w:rFonts w:ascii="Times New Roman" w:hAnsi="Times New Roman"/>
                <w:sz w:val="18"/>
                <w:szCs w:val="18"/>
              </w:rPr>
              <w:t>(1) Canoe England Safety Guidelines for Paddlers, Clubs and Volunteers</w:t>
            </w:r>
          </w:p>
          <w:p w14:paraId="0D87A87D" w14:textId="77777777" w:rsidR="00AF125A" w:rsidRDefault="00AF125A">
            <w:pPr>
              <w:spacing w:before="60" w:after="60"/>
            </w:pPr>
            <w:r>
              <w:rPr>
                <w:rFonts w:ascii="Times New Roman" w:hAnsi="Times New Roman"/>
                <w:sz w:val="18"/>
                <w:szCs w:val="18"/>
              </w:rPr>
              <w:t xml:space="preserve"> (2) PPCA Club Operating Policy</w:t>
            </w:r>
            <w:r>
              <w:rPr>
                <w:rFonts w:ascii="Times New Roman" w:hAnsi="Times New Roman"/>
                <w:sz w:val="18"/>
                <w:szCs w:val="18"/>
              </w:rPr>
              <w:tab/>
              <w:t xml:space="preserve">   </w:t>
            </w:r>
          </w:p>
        </w:tc>
        <w:tc>
          <w:tcPr>
            <w:tcW w:w="2408" w:type="dxa"/>
            <w:tcBorders>
              <w:top w:val="single" w:sz="4" w:space="0" w:color="000001"/>
              <w:left w:val="single" w:sz="4" w:space="0" w:color="000001"/>
              <w:bottom w:val="single" w:sz="4" w:space="0" w:color="000001"/>
            </w:tcBorders>
            <w:shd w:val="clear" w:color="auto" w:fill="C4BC96"/>
          </w:tcPr>
          <w:p w14:paraId="28577D68" w14:textId="77777777" w:rsidR="00AF125A" w:rsidRDefault="00AF125A">
            <w:pPr>
              <w:spacing w:before="60" w:after="60"/>
            </w:pPr>
            <w:r>
              <w:rPr>
                <w:rFonts w:ascii="Times New Roman" w:hAnsi="Times New Roman"/>
                <w:b/>
                <w:bCs/>
                <w:sz w:val="18"/>
                <w:szCs w:val="18"/>
                <w:lang w:val="en-US"/>
              </w:rPr>
              <w:t>Post Control Risk Score:</w:t>
            </w:r>
          </w:p>
        </w:tc>
        <w:tc>
          <w:tcPr>
            <w:tcW w:w="921" w:type="dxa"/>
            <w:tcBorders>
              <w:top w:val="single" w:sz="4" w:space="0" w:color="000001"/>
              <w:left w:val="single" w:sz="4" w:space="0" w:color="000001"/>
              <w:bottom w:val="single" w:sz="4" w:space="0" w:color="000001"/>
            </w:tcBorders>
            <w:shd w:val="clear" w:color="auto" w:fill="006600"/>
          </w:tcPr>
          <w:p w14:paraId="3F72C8E3" w14:textId="77777777" w:rsidR="00AF125A" w:rsidRDefault="00AF125A">
            <w:pPr>
              <w:spacing w:before="60" w:after="60"/>
              <w:jc w:val="center"/>
            </w:pPr>
            <w:r>
              <w:rPr>
                <w:rFonts w:ascii="Times New Roman" w:hAnsi="Times New Roman"/>
                <w:b/>
                <w:sz w:val="18"/>
                <w:szCs w:val="18"/>
              </w:rPr>
              <w:t>Low</w:t>
            </w:r>
            <w:r>
              <w:rPr>
                <w:rFonts w:ascii="Times New Roman" w:eastAsia="Wingdings 2" w:hAnsi="Times New Roman" w:cs="Wingdings 2"/>
                <w:b/>
                <w:sz w:val="18"/>
                <w:szCs w:val="18"/>
              </w:rPr>
              <w:t></w:t>
            </w:r>
          </w:p>
        </w:tc>
        <w:tc>
          <w:tcPr>
            <w:tcW w:w="922" w:type="dxa"/>
            <w:tcBorders>
              <w:top w:val="single" w:sz="4" w:space="0" w:color="000001"/>
              <w:left w:val="single" w:sz="4" w:space="0" w:color="000001"/>
              <w:bottom w:val="single" w:sz="4" w:space="0" w:color="000001"/>
            </w:tcBorders>
            <w:shd w:val="clear" w:color="auto" w:fill="FFFFFF"/>
          </w:tcPr>
          <w:p w14:paraId="31917898" w14:textId="77777777" w:rsidR="00AF125A" w:rsidRDefault="00AF125A">
            <w:pPr>
              <w:spacing w:before="60" w:after="60"/>
              <w:jc w:val="center"/>
            </w:pPr>
            <w:r>
              <w:rPr>
                <w:rFonts w:ascii="Times New Roman" w:hAnsi="Times New Roman"/>
                <w:sz w:val="18"/>
                <w:szCs w:val="18"/>
              </w:rPr>
              <w:t>Low</w:t>
            </w:r>
          </w:p>
        </w:tc>
        <w:tc>
          <w:tcPr>
            <w:tcW w:w="992" w:type="dxa"/>
            <w:gridSpan w:val="2"/>
            <w:tcBorders>
              <w:top w:val="single" w:sz="4" w:space="0" w:color="000001"/>
              <w:left w:val="single" w:sz="4" w:space="0" w:color="000001"/>
              <w:bottom w:val="single" w:sz="4" w:space="0" w:color="000001"/>
            </w:tcBorders>
            <w:shd w:val="clear" w:color="auto" w:fill="FFFF00"/>
          </w:tcPr>
          <w:p w14:paraId="34CC27AD" w14:textId="77777777" w:rsidR="00AF125A" w:rsidRDefault="00AF125A">
            <w:pPr>
              <w:spacing w:before="60" w:after="60"/>
              <w:jc w:val="center"/>
            </w:pPr>
            <w:r>
              <w:rPr>
                <w:rFonts w:ascii="Times New Roman" w:hAnsi="Times New Roman"/>
                <w:b/>
                <w:sz w:val="18"/>
                <w:szCs w:val="18"/>
              </w:rPr>
              <w:t>Medium</w:t>
            </w:r>
            <w:r>
              <w:rPr>
                <w:rFonts w:ascii="Times New Roman" w:eastAsia="Wingdings 2" w:hAnsi="Times New Roman" w:cs="Wingdings 2"/>
                <w:b/>
                <w:sz w:val="18"/>
                <w:szCs w:val="18"/>
              </w:rPr>
              <w:t></w:t>
            </w:r>
          </w:p>
        </w:tc>
        <w:tc>
          <w:tcPr>
            <w:tcW w:w="849" w:type="dxa"/>
            <w:tcBorders>
              <w:top w:val="single" w:sz="4" w:space="0" w:color="000001"/>
              <w:left w:val="single" w:sz="4" w:space="0" w:color="000001"/>
              <w:bottom w:val="single" w:sz="4" w:space="0" w:color="000001"/>
            </w:tcBorders>
            <w:shd w:val="clear" w:color="auto" w:fill="FFFFFF"/>
          </w:tcPr>
          <w:p w14:paraId="171AE421" w14:textId="77777777" w:rsidR="00AF125A" w:rsidRDefault="00AF125A">
            <w:pPr>
              <w:snapToGrid w:val="0"/>
              <w:spacing w:before="60" w:after="60"/>
              <w:jc w:val="center"/>
              <w:rPr>
                <w:rFonts w:ascii="Times New Roman" w:hAnsi="Times New Roman"/>
                <w:b/>
                <w:sz w:val="18"/>
                <w:szCs w:val="18"/>
              </w:rPr>
            </w:pPr>
          </w:p>
        </w:tc>
        <w:tc>
          <w:tcPr>
            <w:tcW w:w="921" w:type="dxa"/>
            <w:gridSpan w:val="2"/>
            <w:tcBorders>
              <w:top w:val="single" w:sz="4" w:space="0" w:color="000001"/>
              <w:left w:val="single" w:sz="4" w:space="0" w:color="000001"/>
              <w:bottom w:val="single" w:sz="4" w:space="0" w:color="000001"/>
            </w:tcBorders>
            <w:shd w:val="clear" w:color="auto" w:fill="FF0000"/>
          </w:tcPr>
          <w:p w14:paraId="7DAE7604" w14:textId="77777777" w:rsidR="00AF125A" w:rsidRDefault="00AF125A">
            <w:pPr>
              <w:spacing w:before="60" w:after="60"/>
              <w:jc w:val="center"/>
            </w:pPr>
            <w:r>
              <w:rPr>
                <w:rFonts w:ascii="Times New Roman" w:hAnsi="Times New Roman"/>
                <w:b/>
                <w:sz w:val="18"/>
                <w:szCs w:val="18"/>
              </w:rPr>
              <w:t>High</w:t>
            </w:r>
            <w:r>
              <w:rPr>
                <w:rFonts w:ascii="Times New Roman" w:eastAsia="Wingdings 2" w:hAnsi="Times New Roman" w:cs="Wingdings 2"/>
                <w:b/>
                <w:sz w:val="18"/>
                <w:szCs w:val="18"/>
              </w:rPr>
              <w:t></w:t>
            </w:r>
          </w:p>
        </w:tc>
        <w:tc>
          <w:tcPr>
            <w:tcW w:w="943" w:type="dxa"/>
            <w:tcBorders>
              <w:top w:val="single" w:sz="4" w:space="0" w:color="000001"/>
              <w:left w:val="single" w:sz="4" w:space="0" w:color="000001"/>
              <w:bottom w:val="single" w:sz="4" w:space="0" w:color="000001"/>
              <w:right w:val="single" w:sz="4" w:space="0" w:color="000001"/>
            </w:tcBorders>
            <w:shd w:val="clear" w:color="auto" w:fill="FFFFFF"/>
          </w:tcPr>
          <w:p w14:paraId="28F261DA" w14:textId="77777777" w:rsidR="00AF125A" w:rsidRDefault="00AF125A">
            <w:pPr>
              <w:snapToGrid w:val="0"/>
              <w:spacing w:before="60" w:after="60"/>
              <w:jc w:val="center"/>
              <w:rPr>
                <w:rFonts w:ascii="Times New Roman" w:hAnsi="Times New Roman"/>
                <w:b/>
                <w:sz w:val="18"/>
                <w:szCs w:val="18"/>
              </w:rPr>
            </w:pPr>
          </w:p>
        </w:tc>
      </w:tr>
      <w:tr w:rsidR="00AF125A" w14:paraId="55036B1C" w14:textId="77777777">
        <w:trPr>
          <w:trHeight w:val="57"/>
        </w:trPr>
        <w:tc>
          <w:tcPr>
            <w:tcW w:w="2836" w:type="dxa"/>
            <w:tcBorders>
              <w:top w:val="single" w:sz="4" w:space="0" w:color="000001"/>
              <w:left w:val="single" w:sz="4" w:space="0" w:color="000001"/>
              <w:bottom w:val="single" w:sz="4" w:space="0" w:color="000001"/>
            </w:tcBorders>
            <w:shd w:val="clear" w:color="auto" w:fill="E6E6E6"/>
          </w:tcPr>
          <w:p w14:paraId="32D92999" w14:textId="4291C871" w:rsidR="00AF125A" w:rsidRDefault="00AF125A">
            <w:pPr>
              <w:spacing w:before="60" w:after="60"/>
            </w:pPr>
            <w:r>
              <w:rPr>
                <w:rFonts w:ascii="Times New Roman" w:hAnsi="Times New Roman"/>
                <w:b/>
                <w:bCs/>
                <w:sz w:val="18"/>
                <w:szCs w:val="18"/>
              </w:rPr>
              <w:t xml:space="preserve">RA </w:t>
            </w:r>
            <w:r w:rsidR="00251EC8">
              <w:rPr>
                <w:rFonts w:ascii="Times New Roman" w:hAnsi="Times New Roman"/>
                <w:b/>
                <w:bCs/>
                <w:sz w:val="18"/>
                <w:szCs w:val="18"/>
              </w:rPr>
              <w:t xml:space="preserve">Review </w:t>
            </w:r>
            <w:r>
              <w:rPr>
                <w:rFonts w:ascii="Times New Roman" w:hAnsi="Times New Roman"/>
                <w:b/>
                <w:bCs/>
                <w:sz w:val="18"/>
                <w:szCs w:val="18"/>
              </w:rPr>
              <w:t xml:space="preserve">Completed By </w:t>
            </w:r>
            <w:r>
              <w:rPr>
                <w:rFonts w:ascii="Times New Roman" w:hAnsi="Times New Roman"/>
                <w:bCs/>
                <w:sz w:val="18"/>
                <w:szCs w:val="18"/>
              </w:rPr>
              <w:t>[Name]:</w:t>
            </w:r>
          </w:p>
        </w:tc>
        <w:tc>
          <w:tcPr>
            <w:tcW w:w="4536" w:type="dxa"/>
            <w:tcBorders>
              <w:top w:val="single" w:sz="4" w:space="0" w:color="000001"/>
              <w:left w:val="single" w:sz="4" w:space="0" w:color="000001"/>
              <w:bottom w:val="single" w:sz="4" w:space="0" w:color="000001"/>
            </w:tcBorders>
            <w:shd w:val="clear" w:color="auto" w:fill="FFFFFF"/>
            <w:vAlign w:val="center"/>
          </w:tcPr>
          <w:p w14:paraId="501DA707" w14:textId="68098D7B" w:rsidR="00AF125A" w:rsidRDefault="00251EC8">
            <w:bookmarkStart w:id="2" w:name="__RefHeading___Toc113189_60290515"/>
            <w:bookmarkEnd w:id="2"/>
            <w:r>
              <w:rPr>
                <w:rFonts w:ascii="Times New Roman" w:hAnsi="Times New Roman"/>
                <w:sz w:val="18"/>
                <w:szCs w:val="18"/>
              </w:rPr>
              <w:t>Damean Miller</w:t>
            </w:r>
          </w:p>
        </w:tc>
        <w:tc>
          <w:tcPr>
            <w:tcW w:w="4251" w:type="dxa"/>
            <w:gridSpan w:val="3"/>
            <w:tcBorders>
              <w:top w:val="single" w:sz="4" w:space="0" w:color="000001"/>
              <w:left w:val="single" w:sz="4" w:space="0" w:color="000001"/>
              <w:bottom w:val="single" w:sz="4" w:space="0" w:color="000001"/>
            </w:tcBorders>
            <w:shd w:val="clear" w:color="auto" w:fill="C4BC96"/>
            <w:vAlign w:val="center"/>
          </w:tcPr>
          <w:p w14:paraId="1C9D8638" w14:textId="77777777" w:rsidR="00AF125A" w:rsidRDefault="00AF125A">
            <w:bookmarkStart w:id="3" w:name="__RefHeading___Toc113191_60290515"/>
            <w:bookmarkEnd w:id="3"/>
            <w:r>
              <w:rPr>
                <w:rFonts w:ascii="Times New Roman" w:hAnsi="Times New Roman"/>
                <w:sz w:val="18"/>
                <w:szCs w:val="18"/>
              </w:rPr>
              <w:t>Risk Change Controls Needed [YES or NO]:</w:t>
            </w:r>
          </w:p>
        </w:tc>
        <w:tc>
          <w:tcPr>
            <w:tcW w:w="3705" w:type="dxa"/>
            <w:gridSpan w:val="6"/>
            <w:tcBorders>
              <w:top w:val="single" w:sz="4" w:space="0" w:color="000001"/>
              <w:left w:val="single" w:sz="4" w:space="0" w:color="000001"/>
              <w:bottom w:val="single" w:sz="4" w:space="0" w:color="000001"/>
              <w:right w:val="single" w:sz="4" w:space="0" w:color="000001"/>
            </w:tcBorders>
            <w:shd w:val="clear" w:color="auto" w:fill="FFFFFF"/>
          </w:tcPr>
          <w:p w14:paraId="6232E18B" w14:textId="77777777" w:rsidR="00AF125A" w:rsidRDefault="00AF125A">
            <w:pPr>
              <w:spacing w:before="60" w:after="60"/>
            </w:pPr>
            <w:r>
              <w:rPr>
                <w:rFonts w:ascii="Times New Roman" w:hAnsi="Times New Roman"/>
                <w:sz w:val="18"/>
                <w:szCs w:val="18"/>
              </w:rPr>
              <w:t>No</w:t>
            </w:r>
          </w:p>
        </w:tc>
      </w:tr>
      <w:tr w:rsidR="00AF125A" w14:paraId="622786AF" w14:textId="77777777">
        <w:trPr>
          <w:trHeight w:val="57"/>
        </w:trPr>
        <w:tc>
          <w:tcPr>
            <w:tcW w:w="2836" w:type="dxa"/>
            <w:tcBorders>
              <w:top w:val="single" w:sz="4" w:space="0" w:color="000001"/>
              <w:left w:val="single" w:sz="4" w:space="0" w:color="000001"/>
              <w:bottom w:val="single" w:sz="4" w:space="0" w:color="000001"/>
            </w:tcBorders>
            <w:shd w:val="clear" w:color="auto" w:fill="E6E6E6"/>
          </w:tcPr>
          <w:p w14:paraId="7F30F44C" w14:textId="77777777" w:rsidR="00AF125A" w:rsidRDefault="00AF125A">
            <w:pPr>
              <w:spacing w:before="60" w:after="60"/>
            </w:pPr>
            <w:r>
              <w:rPr>
                <w:rFonts w:ascii="Times New Roman" w:hAnsi="Times New Roman"/>
                <w:b/>
                <w:bCs/>
                <w:sz w:val="18"/>
                <w:szCs w:val="18"/>
              </w:rPr>
              <w:t xml:space="preserve">RA Approved By </w:t>
            </w:r>
            <w:r>
              <w:rPr>
                <w:rFonts w:ascii="Times New Roman" w:hAnsi="Times New Roman"/>
                <w:bCs/>
                <w:sz w:val="18"/>
                <w:szCs w:val="18"/>
              </w:rPr>
              <w:t>[Name]:</w:t>
            </w:r>
          </w:p>
        </w:tc>
        <w:tc>
          <w:tcPr>
            <w:tcW w:w="4536" w:type="dxa"/>
            <w:tcBorders>
              <w:top w:val="single" w:sz="4" w:space="0" w:color="000001"/>
              <w:left w:val="single" w:sz="4" w:space="0" w:color="000001"/>
              <w:bottom w:val="single" w:sz="4" w:space="0" w:color="000001"/>
            </w:tcBorders>
            <w:shd w:val="clear" w:color="auto" w:fill="FFFFFF"/>
          </w:tcPr>
          <w:p w14:paraId="141913BA" w14:textId="6116DC3A" w:rsidR="00AF125A" w:rsidRDefault="00251EC8">
            <w:pPr>
              <w:pStyle w:val="Header"/>
              <w:snapToGrid w:val="0"/>
              <w:spacing w:before="60" w:after="60"/>
            </w:pPr>
            <w:r>
              <w:rPr>
                <w:rFonts w:ascii="Times New Roman" w:hAnsi="Times New Roman"/>
                <w:sz w:val="18"/>
                <w:szCs w:val="18"/>
              </w:rPr>
              <w:t>Mark Perry</w:t>
            </w:r>
          </w:p>
        </w:tc>
        <w:tc>
          <w:tcPr>
            <w:tcW w:w="4251" w:type="dxa"/>
            <w:gridSpan w:val="3"/>
            <w:tcBorders>
              <w:top w:val="single" w:sz="4" w:space="0" w:color="000001"/>
              <w:left w:val="single" w:sz="4" w:space="0" w:color="000001"/>
              <w:bottom w:val="single" w:sz="4" w:space="0" w:color="000001"/>
            </w:tcBorders>
            <w:shd w:val="clear" w:color="auto" w:fill="C4BC96"/>
            <w:vAlign w:val="center"/>
          </w:tcPr>
          <w:p w14:paraId="211693D3" w14:textId="77777777" w:rsidR="00AF125A" w:rsidRDefault="00AF125A">
            <w:bookmarkStart w:id="4" w:name="__RefHeading___Toc113193_60290515"/>
            <w:bookmarkEnd w:id="4"/>
            <w:r>
              <w:rPr>
                <w:rFonts w:ascii="Times New Roman" w:hAnsi="Times New Roman"/>
                <w:sz w:val="18"/>
                <w:szCs w:val="18"/>
              </w:rPr>
              <w:t>Dynamic Risk Assessment Required (YES or NO)</w:t>
            </w:r>
          </w:p>
        </w:tc>
        <w:tc>
          <w:tcPr>
            <w:tcW w:w="3705" w:type="dxa"/>
            <w:gridSpan w:val="6"/>
            <w:tcBorders>
              <w:top w:val="single" w:sz="4" w:space="0" w:color="000001"/>
              <w:left w:val="single" w:sz="4" w:space="0" w:color="000001"/>
              <w:bottom w:val="single" w:sz="4" w:space="0" w:color="000001"/>
              <w:right w:val="single" w:sz="4" w:space="0" w:color="000001"/>
            </w:tcBorders>
            <w:shd w:val="clear" w:color="auto" w:fill="FFFFFF"/>
          </w:tcPr>
          <w:p w14:paraId="7A31C38A" w14:textId="77777777" w:rsidR="00AF125A" w:rsidRDefault="00AF125A">
            <w:pPr>
              <w:spacing w:before="60" w:after="60"/>
            </w:pPr>
            <w:r>
              <w:rPr>
                <w:rFonts w:ascii="Times New Roman" w:hAnsi="Times New Roman"/>
                <w:sz w:val="18"/>
                <w:szCs w:val="18"/>
              </w:rPr>
              <w:t>Yes</w:t>
            </w:r>
          </w:p>
        </w:tc>
      </w:tr>
    </w:tbl>
    <w:p w14:paraId="2166C3AA" w14:textId="77777777" w:rsidR="00AF125A" w:rsidRDefault="00AF125A">
      <w:pPr>
        <w:pStyle w:val="Header"/>
        <w:rPr>
          <w:rFonts w:ascii="Times New Roman" w:hAnsi="Times New Roman"/>
          <w:sz w:val="16"/>
          <w:szCs w:val="16"/>
          <w:lang w:val="en-US"/>
        </w:rPr>
      </w:pPr>
    </w:p>
    <w:p w14:paraId="7E6D0D4C" w14:textId="77777777" w:rsidR="00AF125A" w:rsidRDefault="00AF125A">
      <w:pPr>
        <w:pStyle w:val="Header"/>
      </w:pPr>
      <w:r>
        <w:rPr>
          <w:rFonts w:ascii="Times New Roman" w:hAnsi="Times New Roman"/>
          <w:sz w:val="16"/>
          <w:szCs w:val="16"/>
          <w:lang w:val="en-US"/>
        </w:rPr>
        <w:t xml:space="preserve">This generic risk assessment for sea kayaking in UK waters has been compiled to fulfill our insurance requirements and the moral obligation of the PPCA. The purpose of a risk assessment is to identify and manage the hazards and risks that may be incurred by all those participating in sea kayaking, to then examine what controls and management are necessary to reduce those risks and if necessary, and possible, identify any further actions that may be required by either the club or its members to reduce the risks as low as reasonably practicable.   </w:t>
      </w:r>
    </w:p>
    <w:p w14:paraId="38A413D2" w14:textId="77777777" w:rsidR="00AF125A" w:rsidRDefault="00AF125A">
      <w:pPr>
        <w:pStyle w:val="Header"/>
        <w:rPr>
          <w:rFonts w:ascii="Times New Roman" w:hAnsi="Times New Roman"/>
          <w:sz w:val="16"/>
          <w:szCs w:val="16"/>
          <w:lang w:val="en-US"/>
        </w:rPr>
      </w:pPr>
    </w:p>
    <w:p w14:paraId="099938D5" w14:textId="77777777" w:rsidR="00AF125A" w:rsidRDefault="00AF125A">
      <w:pPr>
        <w:pStyle w:val="Header"/>
      </w:pPr>
      <w:r>
        <w:rPr>
          <w:rFonts w:ascii="Times New Roman" w:hAnsi="Times New Roman"/>
          <w:sz w:val="16"/>
          <w:szCs w:val="16"/>
          <w:lang w:val="en-US"/>
        </w:rPr>
        <w:t xml:space="preserve">It should be expected by those taking part in sea kayaking that minor ‘injuries’, for example blisters, bumps and bruises, are ‘normal’ occurrences and do not constitute a ‘significant’ risk within the context of risk assessment. </w:t>
      </w:r>
      <w:proofErr w:type="gramStart"/>
      <w:r>
        <w:rPr>
          <w:rFonts w:ascii="Times New Roman" w:hAnsi="Times New Roman"/>
          <w:sz w:val="16"/>
          <w:szCs w:val="16"/>
          <w:lang w:val="en-US"/>
        </w:rPr>
        <w:t>Consequently</w:t>
      </w:r>
      <w:proofErr w:type="gramEnd"/>
      <w:r>
        <w:rPr>
          <w:rFonts w:ascii="Times New Roman" w:hAnsi="Times New Roman"/>
          <w:sz w:val="16"/>
          <w:szCs w:val="16"/>
          <w:lang w:val="en-US"/>
        </w:rPr>
        <w:t xml:space="preserve"> these factors do not form part of this written risk assessment.  The following should be noted:</w:t>
      </w:r>
    </w:p>
    <w:p w14:paraId="5625F92D" w14:textId="77777777" w:rsidR="00AF125A" w:rsidRDefault="00AF125A">
      <w:pPr>
        <w:pStyle w:val="Header"/>
        <w:rPr>
          <w:rFonts w:ascii="Times New Roman" w:hAnsi="Times New Roman"/>
          <w:sz w:val="16"/>
          <w:szCs w:val="16"/>
          <w:lang w:val="en-US"/>
        </w:rPr>
      </w:pPr>
    </w:p>
    <w:p w14:paraId="09D51D3A" w14:textId="77777777" w:rsidR="00AF125A" w:rsidRDefault="00AF125A" w:rsidP="0057142E">
      <w:pPr>
        <w:pStyle w:val="Header"/>
        <w:numPr>
          <w:ilvl w:val="0"/>
          <w:numId w:val="23"/>
        </w:numPr>
        <w:tabs>
          <w:tab w:val="clear" w:pos="4513"/>
          <w:tab w:val="center" w:pos="709"/>
        </w:tabs>
      </w:pPr>
      <w:r>
        <w:rPr>
          <w:rFonts w:ascii="Times New Roman" w:hAnsi="Times New Roman"/>
          <w:sz w:val="16"/>
          <w:szCs w:val="16"/>
          <w:lang w:val="en-US"/>
        </w:rPr>
        <w:t>All trips will be sanctioned by the Club Leader and the Session Leader (or his nominated representative) is duly authorized, qualified and experienced to lead the paddle.</w:t>
      </w:r>
    </w:p>
    <w:p w14:paraId="4FCEE06F" w14:textId="77777777" w:rsidR="00AF125A" w:rsidRDefault="00AF125A">
      <w:pPr>
        <w:pStyle w:val="Header"/>
        <w:rPr>
          <w:rFonts w:ascii="Times New Roman" w:hAnsi="Times New Roman"/>
          <w:sz w:val="16"/>
          <w:szCs w:val="16"/>
          <w:lang w:val="en-US"/>
        </w:rPr>
      </w:pPr>
    </w:p>
    <w:p w14:paraId="4E84DC2A" w14:textId="77777777" w:rsidR="00AF125A" w:rsidRDefault="00AF125A" w:rsidP="0057142E">
      <w:pPr>
        <w:pStyle w:val="Header"/>
        <w:numPr>
          <w:ilvl w:val="0"/>
          <w:numId w:val="13"/>
        </w:numPr>
        <w:tabs>
          <w:tab w:val="clear" w:pos="4513"/>
          <w:tab w:val="center" w:pos="709"/>
        </w:tabs>
      </w:pPr>
      <w:r>
        <w:rPr>
          <w:rFonts w:ascii="Times New Roman" w:hAnsi="Times New Roman"/>
          <w:sz w:val="16"/>
          <w:szCs w:val="16"/>
          <w:lang w:val="en-US"/>
        </w:rPr>
        <w:t>Appropriate safety equipment will be carried by the Session Leader, Coaches and other designated ‘</w:t>
      </w:r>
      <w:proofErr w:type="gramStart"/>
      <w:r>
        <w:rPr>
          <w:rFonts w:ascii="Times New Roman" w:hAnsi="Times New Roman"/>
          <w:sz w:val="16"/>
          <w:szCs w:val="16"/>
          <w:lang w:val="en-US"/>
        </w:rPr>
        <w:t>helpers’</w:t>
      </w:r>
      <w:proofErr w:type="gramEnd"/>
      <w:r>
        <w:rPr>
          <w:rFonts w:ascii="Times New Roman" w:hAnsi="Times New Roman"/>
          <w:sz w:val="16"/>
          <w:szCs w:val="16"/>
          <w:lang w:val="en-US"/>
        </w:rPr>
        <w:t>. As a minimum this should include a VHF radio, spare clothing, survival bag, 1st Aid kit, tow lines, flares, food and hot drink.</w:t>
      </w:r>
    </w:p>
    <w:p w14:paraId="59FF08EE" w14:textId="77777777" w:rsidR="00AF125A" w:rsidRDefault="00AF125A">
      <w:pPr>
        <w:pStyle w:val="Header"/>
        <w:rPr>
          <w:rFonts w:ascii="Times New Roman" w:hAnsi="Times New Roman"/>
          <w:sz w:val="16"/>
          <w:szCs w:val="16"/>
          <w:lang w:val="en-US"/>
        </w:rPr>
      </w:pPr>
    </w:p>
    <w:p w14:paraId="28066BDA" w14:textId="77777777" w:rsidR="00AF125A" w:rsidRDefault="00AF125A" w:rsidP="0057142E">
      <w:pPr>
        <w:pStyle w:val="Header"/>
        <w:numPr>
          <w:ilvl w:val="0"/>
          <w:numId w:val="13"/>
        </w:numPr>
        <w:tabs>
          <w:tab w:val="clear" w:pos="4513"/>
          <w:tab w:val="center" w:pos="709"/>
        </w:tabs>
      </w:pPr>
      <w:r>
        <w:rPr>
          <w:rFonts w:ascii="Times New Roman" w:hAnsi="Times New Roman"/>
          <w:sz w:val="16"/>
          <w:szCs w:val="16"/>
          <w:lang w:val="en-US"/>
        </w:rPr>
        <w:t xml:space="preserve">Escape Routes and ‘Action in the event of an emergency’ will have been pre-planned by the Session Leader. Session Leader must carry an Ordnance Survey map (or marine chart) of the area being paddled and be able to give a </w:t>
      </w:r>
      <w:proofErr w:type="gramStart"/>
      <w:r>
        <w:rPr>
          <w:rFonts w:ascii="Times New Roman" w:hAnsi="Times New Roman"/>
          <w:sz w:val="16"/>
          <w:szCs w:val="16"/>
          <w:lang w:val="en-US"/>
        </w:rPr>
        <w:t>6 fig</w:t>
      </w:r>
      <w:proofErr w:type="gramEnd"/>
      <w:r>
        <w:rPr>
          <w:rFonts w:ascii="Times New Roman" w:hAnsi="Times New Roman"/>
          <w:sz w:val="16"/>
          <w:szCs w:val="16"/>
          <w:lang w:val="en-US"/>
        </w:rPr>
        <w:t xml:space="preserve"> grid reference (or </w:t>
      </w:r>
      <w:proofErr w:type="spellStart"/>
      <w:r>
        <w:rPr>
          <w:rFonts w:ascii="Times New Roman" w:hAnsi="Times New Roman"/>
          <w:sz w:val="16"/>
          <w:szCs w:val="16"/>
          <w:lang w:val="en-US"/>
        </w:rPr>
        <w:t>lat</w:t>
      </w:r>
      <w:proofErr w:type="spellEnd"/>
      <w:r>
        <w:rPr>
          <w:rFonts w:ascii="Times New Roman" w:hAnsi="Times New Roman"/>
          <w:sz w:val="16"/>
          <w:szCs w:val="16"/>
          <w:lang w:val="en-US"/>
        </w:rPr>
        <w:t>/long reference) to the Emergency Services if required.</w:t>
      </w:r>
    </w:p>
    <w:p w14:paraId="1964586C" w14:textId="77777777" w:rsidR="00AF125A" w:rsidRDefault="00AF125A">
      <w:pPr>
        <w:pStyle w:val="Header"/>
        <w:rPr>
          <w:rFonts w:ascii="Times New Roman" w:hAnsi="Times New Roman"/>
          <w:sz w:val="16"/>
          <w:szCs w:val="16"/>
          <w:lang w:val="en-US"/>
        </w:rPr>
      </w:pPr>
    </w:p>
    <w:p w14:paraId="39A0F2FD" w14:textId="77777777" w:rsidR="00AF125A" w:rsidRDefault="00AF125A" w:rsidP="0057142E">
      <w:pPr>
        <w:pStyle w:val="Header"/>
        <w:numPr>
          <w:ilvl w:val="0"/>
          <w:numId w:val="13"/>
        </w:numPr>
        <w:tabs>
          <w:tab w:val="clear" w:pos="4513"/>
          <w:tab w:val="center" w:pos="709"/>
        </w:tabs>
      </w:pPr>
      <w:r>
        <w:rPr>
          <w:rFonts w:ascii="Times New Roman" w:hAnsi="Times New Roman"/>
          <w:sz w:val="16"/>
          <w:szCs w:val="16"/>
          <w:lang w:val="en-US"/>
        </w:rPr>
        <w:t xml:space="preserve">In the days leading up to a PPCA Club paddle taking place the Session Leader is responsible for studying the weather and other environmental conditions to assess if the sea conditions are suitable for the intended group. The result of this deliberation should be promulgated when a decision has been made, ideally 24 </w:t>
      </w:r>
      <w:proofErr w:type="spellStart"/>
      <w:r>
        <w:rPr>
          <w:rFonts w:ascii="Times New Roman" w:hAnsi="Times New Roman"/>
          <w:sz w:val="16"/>
          <w:szCs w:val="16"/>
          <w:lang w:val="en-US"/>
        </w:rPr>
        <w:t>hrs</w:t>
      </w:r>
      <w:proofErr w:type="spellEnd"/>
      <w:r>
        <w:rPr>
          <w:rFonts w:ascii="Times New Roman" w:hAnsi="Times New Roman"/>
          <w:sz w:val="16"/>
          <w:szCs w:val="16"/>
          <w:lang w:val="en-US"/>
        </w:rPr>
        <w:t xml:space="preserve"> before the intended start time.</w:t>
      </w:r>
    </w:p>
    <w:p w14:paraId="6E969FE3" w14:textId="77777777" w:rsidR="00AF125A" w:rsidRDefault="00AF125A">
      <w:pPr>
        <w:pStyle w:val="Header"/>
        <w:rPr>
          <w:rFonts w:ascii="Times New Roman" w:hAnsi="Times New Roman"/>
          <w:sz w:val="16"/>
          <w:szCs w:val="16"/>
          <w:lang w:val="en-US"/>
        </w:rPr>
      </w:pPr>
    </w:p>
    <w:p w14:paraId="2380A859" w14:textId="77777777" w:rsidR="00AF125A" w:rsidRDefault="00AF125A" w:rsidP="0057142E">
      <w:pPr>
        <w:pStyle w:val="Header"/>
        <w:numPr>
          <w:ilvl w:val="0"/>
          <w:numId w:val="13"/>
        </w:numPr>
        <w:tabs>
          <w:tab w:val="clear" w:pos="4513"/>
          <w:tab w:val="center" w:pos="709"/>
        </w:tabs>
      </w:pPr>
      <w:r>
        <w:rPr>
          <w:rFonts w:ascii="Times New Roman" w:hAnsi="Times New Roman"/>
          <w:sz w:val="16"/>
          <w:szCs w:val="16"/>
          <w:lang w:val="en-US"/>
        </w:rPr>
        <w:t>Session Leaders and Coaches may prevent anyone from paddling that they believe unfit to do so, or that they believe not of sufficient experience or skill to handle the conditions, or if to allow them onto the water may jeopardise the safety of themselves or others, or place unnecessary risks on others.</w:t>
      </w:r>
    </w:p>
    <w:p w14:paraId="19C732EE" w14:textId="77777777" w:rsidR="00AF125A" w:rsidRDefault="00AF125A">
      <w:pPr>
        <w:pStyle w:val="Header"/>
        <w:rPr>
          <w:rFonts w:ascii="Times New Roman" w:hAnsi="Times New Roman"/>
          <w:sz w:val="16"/>
          <w:szCs w:val="16"/>
          <w:lang w:val="en-US"/>
        </w:rPr>
      </w:pPr>
    </w:p>
    <w:p w14:paraId="09F98AB6" w14:textId="77777777" w:rsidR="00AF125A" w:rsidRDefault="00AF125A">
      <w:pPr>
        <w:pStyle w:val="Header"/>
      </w:pPr>
      <w:r>
        <w:rPr>
          <w:rFonts w:ascii="Times New Roman" w:hAnsi="Times New Roman"/>
          <w:sz w:val="16"/>
          <w:szCs w:val="16"/>
          <w:lang w:val="en-US"/>
        </w:rPr>
        <w:t xml:space="preserve">At the launch location the Session Leader should conduct their ‘dynamic risk assessment’ and use this information to form part of his group briefing prior to getting on the water. </w:t>
      </w:r>
    </w:p>
    <w:p w14:paraId="454B2F13" w14:textId="77777777" w:rsidR="00AF125A" w:rsidRDefault="00AF125A">
      <w:pPr>
        <w:pStyle w:val="Header"/>
        <w:rPr>
          <w:rFonts w:ascii="Times New Roman" w:hAnsi="Times New Roman"/>
          <w:sz w:val="16"/>
          <w:szCs w:val="16"/>
          <w:lang w:val="en-US"/>
        </w:rPr>
      </w:pPr>
    </w:p>
    <w:p w14:paraId="7059C643" w14:textId="316BF66F" w:rsidR="00AF125A" w:rsidRDefault="00AF125A">
      <w:pPr>
        <w:pStyle w:val="Header"/>
      </w:pPr>
      <w:r>
        <w:rPr>
          <w:rFonts w:ascii="Times New Roman" w:hAnsi="Times New Roman"/>
          <w:sz w:val="16"/>
          <w:szCs w:val="16"/>
          <w:lang w:val="en-US"/>
        </w:rPr>
        <w:t xml:space="preserve">All accidents, incidents or near misses must be reported to the PPCA Committee using the incident report form in the Club Operating Policy. Details of any incident which results in injury requiring hospital attendance / treatment will also be passed to </w:t>
      </w:r>
      <w:r w:rsidR="00E73676">
        <w:rPr>
          <w:rFonts w:ascii="Times New Roman" w:hAnsi="Times New Roman"/>
          <w:sz w:val="16"/>
          <w:szCs w:val="16"/>
          <w:lang w:val="en-US"/>
        </w:rPr>
        <w:t xml:space="preserve">Paddle </w:t>
      </w:r>
      <w:proofErr w:type="gramStart"/>
      <w:r w:rsidR="00E73676">
        <w:rPr>
          <w:rFonts w:ascii="Times New Roman" w:hAnsi="Times New Roman"/>
          <w:sz w:val="16"/>
          <w:szCs w:val="16"/>
          <w:lang w:val="en-US"/>
        </w:rPr>
        <w:t>UK</w:t>
      </w:r>
      <w:r>
        <w:rPr>
          <w:rFonts w:ascii="Times New Roman" w:hAnsi="Times New Roman"/>
          <w:sz w:val="16"/>
          <w:szCs w:val="16"/>
          <w:lang w:val="en-US"/>
        </w:rPr>
        <w:t xml:space="preserve">  for</w:t>
      </w:r>
      <w:proofErr w:type="gramEnd"/>
      <w:r>
        <w:rPr>
          <w:rFonts w:ascii="Times New Roman" w:hAnsi="Times New Roman"/>
          <w:sz w:val="16"/>
          <w:szCs w:val="16"/>
          <w:lang w:val="en-US"/>
        </w:rPr>
        <w:t xml:space="preserve"> their records on sports injuries and to form a record for the insurance company in case of any resulting claim.</w:t>
      </w:r>
    </w:p>
    <w:p w14:paraId="3F17FACA" w14:textId="77777777" w:rsidR="00AF125A" w:rsidRDefault="00AF125A">
      <w:pPr>
        <w:rPr>
          <w:rFonts w:ascii="Times New Roman" w:hAnsi="Times New Roman"/>
          <w:sz w:val="16"/>
          <w:szCs w:val="16"/>
        </w:rPr>
      </w:pPr>
    </w:p>
    <w:p w14:paraId="15FCFA5E" w14:textId="77777777" w:rsidR="00AF125A" w:rsidRDefault="00AF125A">
      <w:pPr>
        <w:pageBreakBefore/>
      </w:pPr>
    </w:p>
    <w:tbl>
      <w:tblPr>
        <w:tblW w:w="0" w:type="auto"/>
        <w:tblInd w:w="-80" w:type="dxa"/>
        <w:tblLayout w:type="fixed"/>
        <w:tblCellMar>
          <w:left w:w="73" w:type="dxa"/>
        </w:tblCellMar>
        <w:tblLook w:val="0000" w:firstRow="0" w:lastRow="0" w:firstColumn="0" w:lastColumn="0" w:noHBand="0" w:noVBand="0"/>
      </w:tblPr>
      <w:tblGrid>
        <w:gridCol w:w="2552"/>
        <w:gridCol w:w="2126"/>
        <w:gridCol w:w="710"/>
        <w:gridCol w:w="567"/>
        <w:gridCol w:w="566"/>
        <w:gridCol w:w="4536"/>
        <w:gridCol w:w="618"/>
        <w:gridCol w:w="615"/>
        <w:gridCol w:w="611"/>
        <w:gridCol w:w="2427"/>
      </w:tblGrid>
      <w:tr w:rsidR="00AF125A" w14:paraId="664AB64B" w14:textId="77777777">
        <w:trPr>
          <w:tblHeader/>
        </w:trPr>
        <w:tc>
          <w:tcPr>
            <w:tcW w:w="2552" w:type="dxa"/>
            <w:tcBorders>
              <w:top w:val="single" w:sz="4" w:space="0" w:color="000001"/>
              <w:left w:val="single" w:sz="4" w:space="0" w:color="000001"/>
              <w:bottom w:val="single" w:sz="4" w:space="0" w:color="000001"/>
            </w:tcBorders>
            <w:shd w:val="clear" w:color="auto" w:fill="E0E0E0"/>
            <w:vAlign w:val="center"/>
          </w:tcPr>
          <w:p w14:paraId="251D999A" w14:textId="77777777" w:rsidR="00AF125A" w:rsidRDefault="00AF125A">
            <w:pPr>
              <w:spacing w:before="20" w:after="20"/>
              <w:jc w:val="center"/>
            </w:pPr>
            <w:r>
              <w:rPr>
                <w:rFonts w:ascii="Times New Roman" w:hAnsi="Times New Roman"/>
                <w:b/>
                <w:sz w:val="16"/>
                <w:szCs w:val="16"/>
              </w:rPr>
              <w:t>LIST ALL ACTIVITIES BEING UNDERTAKEN DURING THE TRIP</w:t>
            </w:r>
          </w:p>
        </w:tc>
        <w:tc>
          <w:tcPr>
            <w:tcW w:w="2126" w:type="dxa"/>
            <w:tcBorders>
              <w:top w:val="single" w:sz="4" w:space="0" w:color="000001"/>
              <w:left w:val="single" w:sz="4" w:space="0" w:color="000001"/>
              <w:bottom w:val="single" w:sz="4" w:space="0" w:color="000001"/>
            </w:tcBorders>
            <w:shd w:val="clear" w:color="auto" w:fill="E0E0E0"/>
            <w:vAlign w:val="center"/>
          </w:tcPr>
          <w:p w14:paraId="7B9A7E49" w14:textId="77777777" w:rsidR="00AF125A" w:rsidRDefault="00AF125A">
            <w:pPr>
              <w:spacing w:before="20" w:after="20"/>
              <w:jc w:val="center"/>
            </w:pPr>
            <w:r>
              <w:rPr>
                <w:rFonts w:ascii="Times New Roman" w:hAnsi="Times New Roman"/>
                <w:b/>
                <w:sz w:val="16"/>
                <w:szCs w:val="16"/>
              </w:rPr>
              <w:t xml:space="preserve">LIST ALL POTENTIAL HAZARDS IN COMPLETING THE ACTIVITY </w:t>
            </w:r>
          </w:p>
        </w:tc>
        <w:tc>
          <w:tcPr>
            <w:tcW w:w="1843" w:type="dxa"/>
            <w:gridSpan w:val="3"/>
            <w:tcBorders>
              <w:top w:val="single" w:sz="4" w:space="0" w:color="000001"/>
              <w:left w:val="single" w:sz="4" w:space="0" w:color="000001"/>
              <w:bottom w:val="single" w:sz="4" w:space="0" w:color="000001"/>
            </w:tcBorders>
            <w:shd w:val="clear" w:color="auto" w:fill="E0E0E0"/>
            <w:vAlign w:val="center"/>
          </w:tcPr>
          <w:p w14:paraId="70EBB273" w14:textId="77777777" w:rsidR="00AF125A" w:rsidRDefault="00AF125A">
            <w:pPr>
              <w:spacing w:before="20" w:after="20"/>
              <w:jc w:val="center"/>
            </w:pPr>
            <w:r>
              <w:rPr>
                <w:rFonts w:ascii="Times New Roman" w:hAnsi="Times New Roman"/>
                <w:b/>
                <w:sz w:val="16"/>
                <w:szCs w:val="16"/>
              </w:rPr>
              <w:t>PRE CONTROL MEASURES</w:t>
            </w:r>
          </w:p>
          <w:p w14:paraId="1D29D067" w14:textId="77777777" w:rsidR="00AF125A" w:rsidRDefault="00AF125A">
            <w:pPr>
              <w:spacing w:before="20" w:after="20"/>
              <w:jc w:val="center"/>
            </w:pPr>
            <w:r>
              <w:rPr>
                <w:rFonts w:ascii="Times New Roman" w:hAnsi="Times New Roman"/>
                <w:b/>
                <w:sz w:val="16"/>
                <w:szCs w:val="16"/>
              </w:rPr>
              <w:t xml:space="preserve">RISK SCORE </w:t>
            </w:r>
          </w:p>
          <w:p w14:paraId="682CC52D" w14:textId="77777777" w:rsidR="00AF125A" w:rsidRDefault="00AF125A">
            <w:pPr>
              <w:spacing w:before="20" w:after="20"/>
              <w:jc w:val="center"/>
            </w:pPr>
            <w:r>
              <w:rPr>
                <w:rFonts w:ascii="Times New Roman" w:hAnsi="Times New Roman"/>
                <w:b/>
                <w:sz w:val="16"/>
                <w:szCs w:val="16"/>
              </w:rPr>
              <w:t>(High, Medium, Low)</w:t>
            </w:r>
          </w:p>
        </w:tc>
        <w:tc>
          <w:tcPr>
            <w:tcW w:w="4536" w:type="dxa"/>
            <w:tcBorders>
              <w:top w:val="single" w:sz="4" w:space="0" w:color="000001"/>
              <w:left w:val="single" w:sz="4" w:space="0" w:color="000001"/>
              <w:bottom w:val="single" w:sz="4" w:space="0" w:color="000001"/>
            </w:tcBorders>
            <w:shd w:val="clear" w:color="auto" w:fill="E0E0E0"/>
            <w:vAlign w:val="center"/>
          </w:tcPr>
          <w:p w14:paraId="18952D4F" w14:textId="77777777" w:rsidR="00AF125A" w:rsidRDefault="00AF125A">
            <w:pPr>
              <w:spacing w:before="20" w:after="20"/>
              <w:jc w:val="center"/>
            </w:pPr>
            <w:r>
              <w:rPr>
                <w:rFonts w:ascii="Times New Roman" w:hAnsi="Times New Roman"/>
                <w:b/>
                <w:sz w:val="16"/>
                <w:szCs w:val="16"/>
              </w:rPr>
              <w:t>LIST ALL EXISTING PREVENTATIVE MEASURES &amp; INCLUDE ALL NEW  PREVENTATIVE MEASURES THAT HAVE BEEN IDENTIFIED, THAT COULD BE IMPLEMENTED TO REDUCE THE RISK TO</w:t>
            </w:r>
          </w:p>
          <w:p w14:paraId="2DF800FF" w14:textId="77777777" w:rsidR="00AF125A" w:rsidRDefault="00AF125A">
            <w:pPr>
              <w:spacing w:before="20" w:after="20"/>
              <w:jc w:val="center"/>
            </w:pPr>
            <w:r>
              <w:rPr>
                <w:rFonts w:ascii="Times New Roman" w:hAnsi="Times New Roman"/>
                <w:b/>
                <w:sz w:val="16"/>
                <w:szCs w:val="16"/>
              </w:rPr>
              <w:t xml:space="preserve">AS LOW AS </w:t>
            </w:r>
            <w:proofErr w:type="gramStart"/>
            <w:r>
              <w:rPr>
                <w:rFonts w:ascii="Times New Roman" w:hAnsi="Times New Roman"/>
                <w:b/>
                <w:sz w:val="16"/>
                <w:szCs w:val="16"/>
              </w:rPr>
              <w:t>REASONABLE</w:t>
            </w:r>
            <w:proofErr w:type="gramEnd"/>
            <w:r>
              <w:rPr>
                <w:rFonts w:ascii="Times New Roman" w:hAnsi="Times New Roman"/>
                <w:b/>
                <w:sz w:val="16"/>
                <w:szCs w:val="16"/>
              </w:rPr>
              <w:t xml:space="preserve"> PRACTICABLE  </w:t>
            </w:r>
          </w:p>
        </w:tc>
        <w:tc>
          <w:tcPr>
            <w:tcW w:w="1844" w:type="dxa"/>
            <w:gridSpan w:val="3"/>
            <w:tcBorders>
              <w:top w:val="single" w:sz="4" w:space="0" w:color="000001"/>
              <w:left w:val="single" w:sz="4" w:space="0" w:color="000001"/>
              <w:bottom w:val="single" w:sz="4" w:space="0" w:color="000001"/>
            </w:tcBorders>
            <w:shd w:val="clear" w:color="auto" w:fill="C4BC96"/>
            <w:vAlign w:val="center"/>
          </w:tcPr>
          <w:p w14:paraId="1E4B138D" w14:textId="77777777" w:rsidR="00AF125A" w:rsidRDefault="00AF125A">
            <w:pPr>
              <w:spacing w:before="20" w:after="20"/>
              <w:jc w:val="center"/>
            </w:pPr>
            <w:r>
              <w:rPr>
                <w:rFonts w:ascii="Times New Roman" w:hAnsi="Times New Roman"/>
                <w:b/>
                <w:sz w:val="16"/>
                <w:szCs w:val="16"/>
              </w:rPr>
              <w:t>POST CONTROL MEASURES RISK SCORE</w:t>
            </w:r>
          </w:p>
          <w:p w14:paraId="4139C4B1" w14:textId="77777777" w:rsidR="00AF125A" w:rsidRDefault="00AF125A">
            <w:pPr>
              <w:spacing w:before="20" w:after="20"/>
              <w:jc w:val="center"/>
            </w:pPr>
            <w:r>
              <w:rPr>
                <w:rFonts w:ascii="Times New Roman" w:hAnsi="Times New Roman"/>
                <w:b/>
                <w:sz w:val="16"/>
                <w:szCs w:val="16"/>
              </w:rPr>
              <w:t xml:space="preserve"> (High, Medium, Low)</w:t>
            </w:r>
          </w:p>
        </w:tc>
        <w:tc>
          <w:tcPr>
            <w:tcW w:w="2427"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603B842E" w14:textId="77777777" w:rsidR="00AF125A" w:rsidRDefault="00AF125A">
            <w:pPr>
              <w:spacing w:before="20" w:after="20"/>
              <w:jc w:val="center"/>
            </w:pPr>
            <w:r>
              <w:rPr>
                <w:rFonts w:ascii="Times New Roman" w:hAnsi="Times New Roman"/>
                <w:b/>
                <w:sz w:val="16"/>
                <w:szCs w:val="16"/>
              </w:rPr>
              <w:t>NAME PERSON RESPONSIBLE FOR THE ACTION OR ACTIVITY</w:t>
            </w:r>
          </w:p>
        </w:tc>
      </w:tr>
      <w:tr w:rsidR="00AF125A" w14:paraId="1FAEAAAC" w14:textId="77777777">
        <w:trPr>
          <w:trHeight w:val="421"/>
          <w:tblHeader/>
        </w:trPr>
        <w:tc>
          <w:tcPr>
            <w:tcW w:w="2552" w:type="dxa"/>
            <w:tcBorders>
              <w:top w:val="single" w:sz="4" w:space="0" w:color="000001"/>
              <w:left w:val="single" w:sz="4" w:space="0" w:color="000001"/>
              <w:bottom w:val="single" w:sz="4" w:space="0" w:color="000001"/>
            </w:tcBorders>
            <w:shd w:val="clear" w:color="auto" w:fill="E0E0E0"/>
            <w:vAlign w:val="center"/>
          </w:tcPr>
          <w:p w14:paraId="5B40566D" w14:textId="77777777" w:rsidR="00AF125A" w:rsidRDefault="00AF125A">
            <w:pPr>
              <w:spacing w:before="20" w:after="20"/>
              <w:jc w:val="center"/>
            </w:pPr>
            <w:r>
              <w:rPr>
                <w:rFonts w:ascii="Times New Roman" w:hAnsi="Times New Roman"/>
                <w:b/>
                <w:sz w:val="16"/>
                <w:szCs w:val="16"/>
              </w:rPr>
              <w:t>ACTIVITY</w:t>
            </w:r>
          </w:p>
        </w:tc>
        <w:tc>
          <w:tcPr>
            <w:tcW w:w="2126" w:type="dxa"/>
            <w:tcBorders>
              <w:top w:val="single" w:sz="4" w:space="0" w:color="000001"/>
              <w:left w:val="single" w:sz="4" w:space="0" w:color="000001"/>
              <w:bottom w:val="single" w:sz="4" w:space="0" w:color="000001"/>
            </w:tcBorders>
            <w:shd w:val="clear" w:color="auto" w:fill="E0E0E0"/>
            <w:vAlign w:val="center"/>
          </w:tcPr>
          <w:p w14:paraId="4E40851D" w14:textId="77777777" w:rsidR="00AF125A" w:rsidRDefault="00AF125A">
            <w:pPr>
              <w:spacing w:before="20" w:after="20"/>
              <w:jc w:val="center"/>
            </w:pPr>
            <w:r>
              <w:rPr>
                <w:rFonts w:ascii="Times New Roman" w:hAnsi="Times New Roman"/>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E0E0E0"/>
            <w:vAlign w:val="center"/>
          </w:tcPr>
          <w:p w14:paraId="1C3F8A7F" w14:textId="77777777" w:rsidR="00AF125A" w:rsidRDefault="00AF125A">
            <w:pPr>
              <w:spacing w:before="20" w:after="20"/>
              <w:jc w:val="center"/>
            </w:pPr>
            <w:r>
              <w:rPr>
                <w:rFonts w:ascii="Times New Roman" w:hAnsi="Times New Roman"/>
                <w:b/>
                <w:sz w:val="16"/>
                <w:szCs w:val="16"/>
              </w:rPr>
              <w:t>H</w:t>
            </w:r>
          </w:p>
        </w:tc>
        <w:tc>
          <w:tcPr>
            <w:tcW w:w="567" w:type="dxa"/>
            <w:tcBorders>
              <w:top w:val="single" w:sz="4" w:space="0" w:color="000001"/>
              <w:left w:val="single" w:sz="4" w:space="0" w:color="000001"/>
              <w:bottom w:val="single" w:sz="4" w:space="0" w:color="000001"/>
            </w:tcBorders>
            <w:shd w:val="clear" w:color="auto" w:fill="E0E0E0"/>
            <w:vAlign w:val="center"/>
          </w:tcPr>
          <w:p w14:paraId="4CB0DF43" w14:textId="77777777" w:rsidR="00AF125A" w:rsidRDefault="00AF125A">
            <w:pPr>
              <w:spacing w:before="20" w:after="20"/>
              <w:jc w:val="center"/>
            </w:pPr>
            <w:r>
              <w:rPr>
                <w:rFonts w:ascii="Times New Roman" w:hAnsi="Times New Roman"/>
                <w:b/>
                <w:sz w:val="16"/>
                <w:szCs w:val="16"/>
              </w:rPr>
              <w:t>M</w:t>
            </w:r>
          </w:p>
        </w:tc>
        <w:tc>
          <w:tcPr>
            <w:tcW w:w="566" w:type="dxa"/>
            <w:tcBorders>
              <w:top w:val="single" w:sz="4" w:space="0" w:color="000001"/>
              <w:left w:val="single" w:sz="4" w:space="0" w:color="000001"/>
              <w:bottom w:val="single" w:sz="4" w:space="0" w:color="000001"/>
            </w:tcBorders>
            <w:shd w:val="clear" w:color="auto" w:fill="E0E0E0"/>
            <w:vAlign w:val="center"/>
          </w:tcPr>
          <w:p w14:paraId="3871DEDD" w14:textId="77777777" w:rsidR="00AF125A" w:rsidRDefault="00AF125A">
            <w:pPr>
              <w:spacing w:before="20" w:after="20"/>
              <w:jc w:val="center"/>
            </w:pPr>
            <w:r>
              <w:rPr>
                <w:rFonts w:ascii="Times New Roman" w:hAnsi="Times New Roman"/>
                <w:b/>
                <w:sz w:val="16"/>
                <w:szCs w:val="16"/>
              </w:rPr>
              <w:t>L</w:t>
            </w:r>
          </w:p>
        </w:tc>
        <w:tc>
          <w:tcPr>
            <w:tcW w:w="4536" w:type="dxa"/>
            <w:tcBorders>
              <w:top w:val="single" w:sz="4" w:space="0" w:color="000001"/>
              <w:left w:val="single" w:sz="4" w:space="0" w:color="000001"/>
              <w:bottom w:val="single" w:sz="4" w:space="0" w:color="000001"/>
            </w:tcBorders>
            <w:shd w:val="clear" w:color="auto" w:fill="E0E0E0"/>
            <w:vAlign w:val="center"/>
          </w:tcPr>
          <w:p w14:paraId="037F8FBE" w14:textId="77777777" w:rsidR="00AF125A" w:rsidRDefault="00AF125A">
            <w:pPr>
              <w:spacing w:before="20" w:after="20"/>
              <w:jc w:val="center"/>
            </w:pPr>
            <w:r>
              <w:rPr>
                <w:rFonts w:ascii="Times New Roman" w:hAnsi="Times New Roman"/>
                <w:b/>
                <w:sz w:val="16"/>
                <w:szCs w:val="16"/>
              </w:rPr>
              <w:t>CONTROL MEASURES</w:t>
            </w:r>
          </w:p>
        </w:tc>
        <w:tc>
          <w:tcPr>
            <w:tcW w:w="618" w:type="dxa"/>
            <w:tcBorders>
              <w:top w:val="single" w:sz="4" w:space="0" w:color="000001"/>
              <w:left w:val="single" w:sz="4" w:space="0" w:color="000001"/>
              <w:bottom w:val="single" w:sz="4" w:space="0" w:color="000001"/>
            </w:tcBorders>
            <w:shd w:val="clear" w:color="auto" w:fill="C4BC96"/>
            <w:vAlign w:val="center"/>
          </w:tcPr>
          <w:p w14:paraId="4FBA1C20" w14:textId="77777777" w:rsidR="00AF125A" w:rsidRDefault="00AF125A">
            <w:pPr>
              <w:spacing w:before="20" w:after="20"/>
              <w:jc w:val="center"/>
            </w:pPr>
            <w:r>
              <w:rPr>
                <w:rFonts w:ascii="Times New Roman" w:hAnsi="Times New Roman"/>
                <w:b/>
                <w:sz w:val="16"/>
                <w:szCs w:val="16"/>
              </w:rPr>
              <w:t>H</w:t>
            </w:r>
          </w:p>
        </w:tc>
        <w:tc>
          <w:tcPr>
            <w:tcW w:w="615" w:type="dxa"/>
            <w:tcBorders>
              <w:top w:val="single" w:sz="4" w:space="0" w:color="000001"/>
              <w:left w:val="single" w:sz="4" w:space="0" w:color="000001"/>
              <w:bottom w:val="single" w:sz="4" w:space="0" w:color="000001"/>
            </w:tcBorders>
            <w:shd w:val="clear" w:color="auto" w:fill="C4BC96"/>
            <w:vAlign w:val="center"/>
          </w:tcPr>
          <w:p w14:paraId="31D5E8FE" w14:textId="77777777" w:rsidR="00AF125A" w:rsidRDefault="00AF125A">
            <w:pPr>
              <w:spacing w:before="20" w:after="20"/>
              <w:jc w:val="center"/>
            </w:pPr>
            <w:r>
              <w:rPr>
                <w:rFonts w:ascii="Times New Roman" w:hAnsi="Times New Roman"/>
                <w:b/>
                <w:sz w:val="16"/>
                <w:szCs w:val="16"/>
              </w:rPr>
              <w:t>M</w:t>
            </w:r>
          </w:p>
        </w:tc>
        <w:tc>
          <w:tcPr>
            <w:tcW w:w="611" w:type="dxa"/>
            <w:tcBorders>
              <w:top w:val="single" w:sz="4" w:space="0" w:color="000001"/>
              <w:left w:val="single" w:sz="4" w:space="0" w:color="000001"/>
              <w:bottom w:val="single" w:sz="4" w:space="0" w:color="000001"/>
            </w:tcBorders>
            <w:shd w:val="clear" w:color="auto" w:fill="C4BC96"/>
            <w:vAlign w:val="center"/>
          </w:tcPr>
          <w:p w14:paraId="76582B4A" w14:textId="77777777" w:rsidR="00AF125A" w:rsidRDefault="00AF125A">
            <w:pPr>
              <w:spacing w:before="20" w:after="20"/>
              <w:jc w:val="center"/>
            </w:pPr>
            <w:r>
              <w:rPr>
                <w:rFonts w:ascii="Times New Roman" w:hAnsi="Times New Roman"/>
                <w:b/>
                <w:sz w:val="16"/>
                <w:szCs w:val="16"/>
              </w:rPr>
              <w:t>L</w:t>
            </w:r>
          </w:p>
        </w:tc>
        <w:tc>
          <w:tcPr>
            <w:tcW w:w="2427"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2F81BFFA" w14:textId="77777777" w:rsidR="00AF125A" w:rsidRDefault="00AF125A">
            <w:pPr>
              <w:spacing w:before="20" w:after="20"/>
              <w:jc w:val="center"/>
            </w:pPr>
            <w:r>
              <w:rPr>
                <w:rFonts w:ascii="Times New Roman" w:hAnsi="Times New Roman"/>
                <w:b/>
                <w:sz w:val="16"/>
                <w:szCs w:val="16"/>
              </w:rPr>
              <w:t xml:space="preserve">ACCOUNTABILITY </w:t>
            </w:r>
          </w:p>
        </w:tc>
      </w:tr>
      <w:tr w:rsidR="00AF125A" w14:paraId="373FD6FA" w14:textId="77777777">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0AD63B97" w14:textId="77777777" w:rsidR="00AF125A" w:rsidRDefault="00AF125A">
            <w:pPr>
              <w:spacing w:before="20" w:after="20"/>
            </w:pPr>
            <w:r>
              <w:rPr>
                <w:rFonts w:ascii="Times New Roman" w:hAnsi="Times New Roman"/>
                <w:sz w:val="18"/>
                <w:szCs w:val="18"/>
              </w:rPr>
              <w:t>Moving club sea kayaks from/to the Mountbatten Storage sheds and vehicles</w:t>
            </w:r>
          </w:p>
        </w:tc>
        <w:tc>
          <w:tcPr>
            <w:tcW w:w="2126" w:type="dxa"/>
            <w:tcBorders>
              <w:top w:val="single" w:sz="4" w:space="0" w:color="000001"/>
              <w:left w:val="single" w:sz="4" w:space="0" w:color="000001"/>
              <w:bottom w:val="single" w:sz="4" w:space="0" w:color="000001"/>
            </w:tcBorders>
            <w:shd w:val="clear" w:color="auto" w:fill="FFFFFF"/>
            <w:vAlign w:val="center"/>
          </w:tcPr>
          <w:p w14:paraId="57B8BEAF" w14:textId="77777777" w:rsidR="00AF125A" w:rsidRDefault="00AF125A">
            <w:pPr>
              <w:spacing w:before="20" w:after="20"/>
            </w:pPr>
            <w:r>
              <w:rPr>
                <w:rFonts w:ascii="Times New Roman" w:hAnsi="Times New Roman"/>
                <w:sz w:val="18"/>
                <w:szCs w:val="18"/>
              </w:rPr>
              <w:t xml:space="preserve">(1) Muscle strain/injury to the person(s) moving the </w:t>
            </w:r>
            <w:proofErr w:type="gramStart"/>
            <w:r>
              <w:rPr>
                <w:rFonts w:ascii="Times New Roman" w:hAnsi="Times New Roman"/>
                <w:sz w:val="18"/>
                <w:szCs w:val="18"/>
              </w:rPr>
              <w:t>kayak to kayak</w:t>
            </w:r>
            <w:proofErr w:type="gramEnd"/>
            <w:r>
              <w:rPr>
                <w:rFonts w:ascii="Times New Roman" w:hAnsi="Times New Roman"/>
                <w:sz w:val="18"/>
                <w:szCs w:val="18"/>
              </w:rPr>
              <w:t xml:space="preserve"> weight/shape.</w:t>
            </w:r>
          </w:p>
          <w:p w14:paraId="65782D91" w14:textId="77777777" w:rsidR="00AF125A" w:rsidRDefault="00AF125A">
            <w:pPr>
              <w:spacing w:before="20" w:after="20"/>
            </w:pPr>
            <w:r>
              <w:rPr>
                <w:rFonts w:ascii="Times New Roman" w:hAnsi="Times New Roman"/>
                <w:sz w:val="18"/>
                <w:szCs w:val="18"/>
              </w:rPr>
              <w:t>(2) Collision with other members/members of the public/other users of Mountbatten club causing personal injuries.</w:t>
            </w:r>
          </w:p>
          <w:p w14:paraId="4E790664" w14:textId="77777777" w:rsidR="00AF125A" w:rsidRDefault="00AF125A">
            <w:pPr>
              <w:spacing w:before="20" w:after="20"/>
            </w:pPr>
            <w:r>
              <w:rPr>
                <w:rFonts w:ascii="Times New Roman" w:hAnsi="Times New Roman"/>
                <w:sz w:val="18"/>
                <w:szCs w:val="18"/>
              </w:rPr>
              <w:t>(3) Collision with vehicle/trailer causing personal injuries.</w:t>
            </w:r>
          </w:p>
          <w:p w14:paraId="13F707B1" w14:textId="77777777" w:rsidR="00AF125A" w:rsidRDefault="00AF125A">
            <w:pPr>
              <w:spacing w:before="20" w:after="20"/>
            </w:pPr>
            <w:r>
              <w:rPr>
                <w:rFonts w:ascii="Times New Roman" w:hAnsi="Times New Roman"/>
                <w:sz w:val="18"/>
                <w:szCs w:val="18"/>
              </w:rPr>
              <w:t>(4) Personal injury due to kayaks/equipment toppling over within the sheds.</w:t>
            </w:r>
          </w:p>
        </w:tc>
        <w:tc>
          <w:tcPr>
            <w:tcW w:w="710" w:type="dxa"/>
            <w:tcBorders>
              <w:top w:val="single" w:sz="4" w:space="0" w:color="000001"/>
              <w:left w:val="single" w:sz="4" w:space="0" w:color="000001"/>
              <w:bottom w:val="single" w:sz="4" w:space="0" w:color="000001"/>
            </w:tcBorders>
            <w:shd w:val="clear" w:color="auto" w:fill="F2F2F2"/>
          </w:tcPr>
          <w:p w14:paraId="06EED138" w14:textId="77777777" w:rsidR="00AF125A" w:rsidRDefault="00AF125A">
            <w:pPr>
              <w:snapToGrid w:val="0"/>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12DD0280" w14:textId="77777777" w:rsidR="00AF125A" w:rsidRDefault="00AF125A">
            <w:pPr>
              <w:snapToGrid w:val="0"/>
              <w:spacing w:before="20" w:after="20"/>
              <w:jc w:val="center"/>
              <w:rPr>
                <w:rFonts w:ascii="Times New Roman" w:hAnsi="Times New Roman"/>
                <w:sz w:val="18"/>
                <w:szCs w:val="18"/>
              </w:rPr>
            </w:pPr>
          </w:p>
          <w:p w14:paraId="43B5A1F8" w14:textId="77777777" w:rsidR="00AF125A" w:rsidRDefault="00AF125A">
            <w:pPr>
              <w:spacing w:before="20" w:after="20"/>
              <w:jc w:val="center"/>
              <w:rPr>
                <w:rFonts w:ascii="Times New Roman" w:hAnsi="Times New Roman"/>
                <w:sz w:val="18"/>
                <w:szCs w:val="18"/>
              </w:rPr>
            </w:pPr>
          </w:p>
          <w:p w14:paraId="2A138D26" w14:textId="77777777" w:rsidR="00AF125A" w:rsidRDefault="00AF125A">
            <w:pPr>
              <w:spacing w:before="20" w:after="20"/>
              <w:jc w:val="center"/>
              <w:rPr>
                <w:rFonts w:ascii="Times New Roman" w:hAnsi="Times New Roman"/>
                <w:sz w:val="18"/>
                <w:szCs w:val="18"/>
              </w:rPr>
            </w:pPr>
          </w:p>
          <w:p w14:paraId="4B1AAD6A" w14:textId="77777777" w:rsidR="00AF125A" w:rsidRDefault="00AF125A">
            <w:pPr>
              <w:spacing w:before="20" w:after="20"/>
              <w:jc w:val="center"/>
              <w:rPr>
                <w:rFonts w:ascii="Times New Roman" w:hAnsi="Times New Roman"/>
                <w:sz w:val="18"/>
                <w:szCs w:val="18"/>
              </w:rPr>
            </w:pPr>
          </w:p>
          <w:p w14:paraId="597BA7B4" w14:textId="77777777" w:rsidR="00AF125A" w:rsidRDefault="00AF125A">
            <w:pPr>
              <w:spacing w:before="20" w:after="20"/>
              <w:jc w:val="center"/>
              <w:rPr>
                <w:rFonts w:ascii="Times New Roman" w:hAnsi="Times New Roman"/>
                <w:sz w:val="18"/>
                <w:szCs w:val="18"/>
              </w:rPr>
            </w:pPr>
          </w:p>
          <w:p w14:paraId="77DD8951" w14:textId="77777777" w:rsidR="00AF125A" w:rsidRDefault="00AF125A">
            <w:pPr>
              <w:spacing w:before="20" w:after="20"/>
              <w:jc w:val="center"/>
              <w:rPr>
                <w:rFonts w:ascii="Times New Roman" w:hAnsi="Times New Roman"/>
                <w:sz w:val="18"/>
                <w:szCs w:val="18"/>
              </w:rPr>
            </w:pPr>
          </w:p>
          <w:p w14:paraId="08E9DBF8" w14:textId="77777777" w:rsidR="00AF125A" w:rsidRDefault="00AF125A">
            <w:pPr>
              <w:spacing w:before="20" w:after="20"/>
              <w:jc w:val="center"/>
              <w:rPr>
                <w:rFonts w:ascii="Times New Roman" w:hAnsi="Times New Roman"/>
                <w:sz w:val="18"/>
                <w:szCs w:val="18"/>
              </w:rPr>
            </w:pPr>
          </w:p>
          <w:p w14:paraId="0EA8702B" w14:textId="77777777" w:rsidR="00AF125A" w:rsidRDefault="00AF125A">
            <w:pPr>
              <w:spacing w:before="20" w:after="20"/>
              <w:jc w:val="center"/>
            </w:pPr>
            <w:r>
              <w:rPr>
                <w:rFonts w:ascii="Times New Roman" w:hAnsi="Times New Roman"/>
                <w:sz w:val="18"/>
                <w:szCs w:val="18"/>
              </w:rPr>
              <w:t>M</w:t>
            </w:r>
          </w:p>
        </w:tc>
        <w:tc>
          <w:tcPr>
            <w:tcW w:w="566" w:type="dxa"/>
            <w:tcBorders>
              <w:top w:val="single" w:sz="4" w:space="0" w:color="000001"/>
              <w:left w:val="single" w:sz="4" w:space="0" w:color="000001"/>
              <w:bottom w:val="single" w:sz="4" w:space="0" w:color="000001"/>
            </w:tcBorders>
            <w:shd w:val="clear" w:color="auto" w:fill="F2F2F2"/>
          </w:tcPr>
          <w:p w14:paraId="6EE3E880" w14:textId="77777777" w:rsidR="00AF125A" w:rsidRDefault="00AF125A">
            <w:pPr>
              <w:snapToGrid w:val="0"/>
              <w:spacing w:before="20" w:after="20"/>
              <w:jc w:val="center"/>
              <w:rPr>
                <w:rFonts w:ascii="Times New Roman" w:hAnsi="Times New Roman"/>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385B7042" w14:textId="77777777" w:rsidR="00AF125A" w:rsidRDefault="00AF125A">
            <w:pPr>
              <w:spacing w:before="20" w:after="20"/>
            </w:pPr>
            <w:r>
              <w:rPr>
                <w:rFonts w:ascii="Times New Roman" w:hAnsi="Times New Roman"/>
                <w:sz w:val="18"/>
                <w:szCs w:val="18"/>
              </w:rPr>
              <w:t xml:space="preserve">(1) Manual handling </w:t>
            </w:r>
            <w:proofErr w:type="gramStart"/>
            <w:r>
              <w:rPr>
                <w:rFonts w:ascii="Times New Roman" w:hAnsi="Times New Roman"/>
                <w:sz w:val="18"/>
                <w:szCs w:val="18"/>
              </w:rPr>
              <w:t>technique’s</w:t>
            </w:r>
            <w:proofErr w:type="gramEnd"/>
            <w:r>
              <w:rPr>
                <w:rFonts w:ascii="Times New Roman" w:hAnsi="Times New Roman"/>
                <w:sz w:val="18"/>
                <w:szCs w:val="18"/>
              </w:rPr>
              <w:t xml:space="preserve"> taught from in the first club kayak lesson. Boats to be moved around by 2 people if required. Use of trolleys to move kayaks encouraged. Consideration of environmental conditions, e.g. wind whilst carrying kayaks. Adults/coaches to supervise young/vulnerable persons.</w:t>
            </w:r>
          </w:p>
          <w:p w14:paraId="26EE7443" w14:textId="77777777" w:rsidR="00AF125A" w:rsidRDefault="00AF125A">
            <w:pPr>
              <w:spacing w:before="20" w:after="20"/>
            </w:pPr>
            <w:r>
              <w:rPr>
                <w:rFonts w:ascii="Times New Roman" w:hAnsi="Times New Roman"/>
                <w:sz w:val="18"/>
                <w:szCs w:val="18"/>
              </w:rPr>
              <w:t>(2) Young person’s/beginners taught from the first club kayak lesson to be aware of their surroundings and other persons in the area. Adults/coaches to supervise young/vulnerable persons.</w:t>
            </w:r>
          </w:p>
          <w:p w14:paraId="24EEF17A" w14:textId="77777777" w:rsidR="00AF125A" w:rsidRDefault="00AF125A">
            <w:pPr>
              <w:spacing w:before="20" w:after="20"/>
            </w:pPr>
            <w:r>
              <w:rPr>
                <w:rFonts w:ascii="Times New Roman" w:hAnsi="Times New Roman"/>
                <w:sz w:val="18"/>
                <w:szCs w:val="18"/>
              </w:rPr>
              <w:t>(3) Members made aware of dive boat trailer movements and vehicles coming in and out of the courtyard area. Move boats and equipment out of the courtyard area as soon as practicable. Do not block access for other courtyard users.</w:t>
            </w:r>
          </w:p>
          <w:p w14:paraId="7DB2A591" w14:textId="77777777" w:rsidR="00AF125A" w:rsidRDefault="00AF125A">
            <w:pPr>
              <w:spacing w:before="20" w:after="20"/>
            </w:pPr>
            <w:r>
              <w:rPr>
                <w:rFonts w:ascii="Times New Roman" w:hAnsi="Times New Roman"/>
                <w:sz w:val="18"/>
                <w:szCs w:val="18"/>
              </w:rPr>
              <w:t>(4) Ensure securing straps are in place on boat trailer and vertical storage bays after use.</w:t>
            </w:r>
          </w:p>
        </w:tc>
        <w:tc>
          <w:tcPr>
            <w:tcW w:w="618" w:type="dxa"/>
            <w:tcBorders>
              <w:top w:val="single" w:sz="4" w:space="0" w:color="000001"/>
              <w:left w:val="single" w:sz="4" w:space="0" w:color="000001"/>
              <w:bottom w:val="single" w:sz="4" w:space="0" w:color="000001"/>
            </w:tcBorders>
            <w:shd w:val="clear" w:color="auto" w:fill="C4BC96"/>
          </w:tcPr>
          <w:p w14:paraId="49869A1F" w14:textId="77777777" w:rsidR="00AF125A" w:rsidRDefault="00AF125A">
            <w:pPr>
              <w:snapToGrid w:val="0"/>
              <w:spacing w:before="20" w:after="20"/>
              <w:jc w:val="cent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4BD36736" w14:textId="77777777" w:rsidR="00AF125A" w:rsidRDefault="00AF125A">
            <w:pPr>
              <w:snapToGrid w:val="0"/>
              <w:spacing w:before="20" w:after="20"/>
              <w:jc w:val="center"/>
              <w:rPr>
                <w:rFonts w:ascii="Times New Roman" w:hAnsi="Times New Roman"/>
                <w:sz w:val="18"/>
                <w:szCs w:val="18"/>
              </w:rPr>
            </w:pPr>
          </w:p>
          <w:p w14:paraId="082B5531" w14:textId="77777777" w:rsidR="00AF125A" w:rsidRDefault="00AF125A">
            <w:pPr>
              <w:spacing w:before="20" w:after="20"/>
              <w:jc w:val="center"/>
              <w:rPr>
                <w:rFonts w:ascii="Times New Roman" w:hAnsi="Times New Roman"/>
                <w:sz w:val="18"/>
                <w:szCs w:val="18"/>
              </w:rPr>
            </w:pPr>
          </w:p>
          <w:p w14:paraId="016FF2B9" w14:textId="77777777" w:rsidR="00AF125A" w:rsidRDefault="00AF125A">
            <w:pPr>
              <w:spacing w:before="20" w:after="20"/>
              <w:jc w:val="center"/>
              <w:rPr>
                <w:rFonts w:ascii="Times New Roman" w:hAnsi="Times New Roman"/>
                <w:sz w:val="18"/>
                <w:szCs w:val="18"/>
              </w:rPr>
            </w:pPr>
          </w:p>
          <w:p w14:paraId="3EBF6658" w14:textId="77777777" w:rsidR="00AF125A" w:rsidRDefault="00AF125A">
            <w:pPr>
              <w:spacing w:before="20" w:after="20"/>
              <w:jc w:val="center"/>
              <w:rPr>
                <w:rFonts w:ascii="Times New Roman" w:hAnsi="Times New Roman"/>
                <w:sz w:val="18"/>
                <w:szCs w:val="18"/>
              </w:rPr>
            </w:pPr>
          </w:p>
          <w:p w14:paraId="4FC60E38" w14:textId="77777777" w:rsidR="00AF125A" w:rsidRDefault="00AF125A">
            <w:pPr>
              <w:spacing w:before="20" w:after="20"/>
              <w:jc w:val="center"/>
              <w:rPr>
                <w:rFonts w:ascii="Times New Roman" w:hAnsi="Times New Roman"/>
                <w:sz w:val="18"/>
                <w:szCs w:val="18"/>
              </w:rPr>
            </w:pPr>
          </w:p>
          <w:p w14:paraId="7C1C4DE3" w14:textId="77777777" w:rsidR="00AF125A" w:rsidRDefault="00AF125A">
            <w:pPr>
              <w:spacing w:before="20" w:after="20"/>
              <w:jc w:val="center"/>
              <w:rPr>
                <w:rFonts w:ascii="Times New Roman" w:hAnsi="Times New Roman"/>
                <w:sz w:val="18"/>
                <w:szCs w:val="18"/>
              </w:rPr>
            </w:pPr>
          </w:p>
          <w:p w14:paraId="64E4EB9C" w14:textId="77777777" w:rsidR="00AF125A" w:rsidRDefault="00AF125A">
            <w:pPr>
              <w:spacing w:before="20" w:after="20"/>
              <w:jc w:val="center"/>
              <w:rPr>
                <w:rFonts w:ascii="Times New Roman" w:hAnsi="Times New Roman"/>
                <w:sz w:val="18"/>
                <w:szCs w:val="18"/>
              </w:rPr>
            </w:pPr>
          </w:p>
          <w:p w14:paraId="3D2F9A1C" w14:textId="77777777" w:rsidR="00AF125A" w:rsidRDefault="00AF125A">
            <w:pPr>
              <w:spacing w:before="20" w:after="20"/>
              <w:jc w:val="center"/>
              <w:rPr>
                <w:rFonts w:ascii="Times New Roman" w:hAnsi="Times New Roman"/>
                <w:sz w:val="18"/>
                <w:szCs w:val="18"/>
              </w:rPr>
            </w:pPr>
          </w:p>
          <w:p w14:paraId="6638073A" w14:textId="77777777" w:rsidR="00AF125A" w:rsidRDefault="00AF125A">
            <w:pPr>
              <w:spacing w:before="20" w:after="20"/>
              <w:jc w:val="center"/>
              <w:rPr>
                <w:rFonts w:ascii="Times New Roman" w:hAnsi="Times New Roman"/>
                <w:sz w:val="18"/>
                <w:szCs w:val="18"/>
              </w:rPr>
            </w:pPr>
          </w:p>
        </w:tc>
        <w:tc>
          <w:tcPr>
            <w:tcW w:w="611" w:type="dxa"/>
            <w:tcBorders>
              <w:top w:val="single" w:sz="4" w:space="0" w:color="000001"/>
              <w:left w:val="single" w:sz="4" w:space="0" w:color="000001"/>
              <w:bottom w:val="single" w:sz="4" w:space="0" w:color="000001"/>
            </w:tcBorders>
            <w:shd w:val="clear" w:color="auto" w:fill="C4BC96"/>
          </w:tcPr>
          <w:p w14:paraId="0E7A1ADC" w14:textId="77777777" w:rsidR="00AF125A" w:rsidRDefault="00AF125A">
            <w:pPr>
              <w:snapToGrid w:val="0"/>
              <w:spacing w:before="20" w:after="20"/>
              <w:jc w:val="center"/>
              <w:rPr>
                <w:rFonts w:ascii="Times New Roman" w:hAnsi="Times New Roman"/>
                <w:sz w:val="18"/>
                <w:szCs w:val="18"/>
              </w:rPr>
            </w:pPr>
          </w:p>
          <w:p w14:paraId="7D6514C7" w14:textId="77777777" w:rsidR="00AF125A" w:rsidRDefault="00AF125A">
            <w:pPr>
              <w:spacing w:before="20" w:after="20"/>
              <w:jc w:val="center"/>
              <w:rPr>
                <w:rFonts w:ascii="Times New Roman" w:hAnsi="Times New Roman"/>
                <w:sz w:val="18"/>
                <w:szCs w:val="18"/>
              </w:rPr>
            </w:pPr>
          </w:p>
          <w:p w14:paraId="29DB129A" w14:textId="77777777" w:rsidR="00AF125A" w:rsidRDefault="00AF125A">
            <w:pPr>
              <w:spacing w:before="20" w:after="20"/>
              <w:jc w:val="center"/>
              <w:rPr>
                <w:rFonts w:ascii="Times New Roman" w:hAnsi="Times New Roman"/>
                <w:sz w:val="18"/>
                <w:szCs w:val="18"/>
              </w:rPr>
            </w:pPr>
          </w:p>
          <w:p w14:paraId="54655E9C" w14:textId="77777777" w:rsidR="00AF125A" w:rsidRDefault="00AF125A">
            <w:pPr>
              <w:spacing w:before="20" w:after="20"/>
              <w:jc w:val="center"/>
              <w:rPr>
                <w:rFonts w:ascii="Times New Roman" w:hAnsi="Times New Roman"/>
                <w:sz w:val="18"/>
                <w:szCs w:val="18"/>
              </w:rPr>
            </w:pPr>
          </w:p>
          <w:p w14:paraId="4FEB5725" w14:textId="77777777" w:rsidR="00AF125A" w:rsidRDefault="00AF125A">
            <w:pPr>
              <w:spacing w:before="20" w:after="20"/>
              <w:jc w:val="center"/>
              <w:rPr>
                <w:rFonts w:ascii="Times New Roman" w:hAnsi="Times New Roman"/>
                <w:sz w:val="18"/>
                <w:szCs w:val="18"/>
              </w:rPr>
            </w:pPr>
          </w:p>
          <w:p w14:paraId="127B036E" w14:textId="77777777" w:rsidR="00AF125A" w:rsidRDefault="00AF125A">
            <w:pPr>
              <w:spacing w:before="20" w:after="20"/>
              <w:jc w:val="center"/>
              <w:rPr>
                <w:rFonts w:ascii="Times New Roman" w:hAnsi="Times New Roman"/>
                <w:sz w:val="18"/>
                <w:szCs w:val="18"/>
              </w:rPr>
            </w:pPr>
          </w:p>
          <w:p w14:paraId="143F5666" w14:textId="77777777" w:rsidR="00AF125A" w:rsidRDefault="00AF125A">
            <w:pPr>
              <w:spacing w:before="20" w:after="20"/>
              <w:jc w:val="center"/>
              <w:rPr>
                <w:rFonts w:ascii="Times New Roman" w:hAnsi="Times New Roman"/>
                <w:sz w:val="18"/>
                <w:szCs w:val="18"/>
              </w:rPr>
            </w:pPr>
          </w:p>
          <w:p w14:paraId="5CE24CD0" w14:textId="77777777" w:rsidR="00AF125A" w:rsidRDefault="00AF125A">
            <w:pPr>
              <w:spacing w:before="20" w:after="20"/>
              <w:jc w:val="center"/>
            </w:pPr>
            <w:r>
              <w:rPr>
                <w:rFonts w:ascii="Times New Roman" w:hAnsi="Times New Roman"/>
                <w:sz w:val="18"/>
                <w:szCs w:val="18"/>
              </w:rPr>
              <w:t>L</w:t>
            </w:r>
          </w:p>
        </w:tc>
        <w:tc>
          <w:tcPr>
            <w:tcW w:w="2427"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0A9A585" w14:textId="77777777" w:rsidR="00AF125A" w:rsidRDefault="00AF125A">
            <w:pPr>
              <w:spacing w:before="20" w:after="20"/>
              <w:jc w:val="center"/>
            </w:pPr>
            <w:r>
              <w:rPr>
                <w:rFonts w:ascii="Times New Roman" w:hAnsi="Times New Roman"/>
                <w:sz w:val="18"/>
                <w:szCs w:val="18"/>
              </w:rPr>
              <w:t>Individual Paddler</w:t>
            </w:r>
          </w:p>
        </w:tc>
      </w:tr>
      <w:tr w:rsidR="00AF125A" w14:paraId="5257C5ED" w14:textId="77777777">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272711CF" w14:textId="77777777" w:rsidR="00AF125A" w:rsidRDefault="00AF125A">
            <w:pPr>
              <w:spacing w:before="20" w:after="20"/>
            </w:pPr>
            <w:r>
              <w:rPr>
                <w:rFonts w:ascii="Times New Roman" w:hAnsi="Times New Roman"/>
                <w:sz w:val="18"/>
                <w:szCs w:val="18"/>
              </w:rPr>
              <w:t>Transporting club kayaks by vehicle to the rendezvous point</w:t>
            </w:r>
          </w:p>
        </w:tc>
        <w:tc>
          <w:tcPr>
            <w:tcW w:w="2126" w:type="dxa"/>
            <w:tcBorders>
              <w:top w:val="single" w:sz="4" w:space="0" w:color="000001"/>
              <w:left w:val="single" w:sz="4" w:space="0" w:color="000001"/>
              <w:bottom w:val="single" w:sz="4" w:space="0" w:color="000001"/>
            </w:tcBorders>
            <w:shd w:val="clear" w:color="auto" w:fill="FFFFFF"/>
            <w:vAlign w:val="center"/>
          </w:tcPr>
          <w:p w14:paraId="20E2F5A3" w14:textId="77777777" w:rsidR="00AF125A" w:rsidRDefault="00AF125A">
            <w:pPr>
              <w:spacing w:before="20" w:after="20"/>
            </w:pPr>
            <w:r>
              <w:rPr>
                <w:rFonts w:ascii="Times New Roman" w:hAnsi="Times New Roman"/>
                <w:sz w:val="18"/>
                <w:szCs w:val="18"/>
              </w:rPr>
              <w:t>Sea kayak not secured correctly to the vehicle causing a danger to other road users</w:t>
            </w:r>
          </w:p>
        </w:tc>
        <w:tc>
          <w:tcPr>
            <w:tcW w:w="710" w:type="dxa"/>
            <w:tcBorders>
              <w:top w:val="single" w:sz="4" w:space="0" w:color="000001"/>
              <w:left w:val="single" w:sz="4" w:space="0" w:color="000001"/>
              <w:bottom w:val="single" w:sz="4" w:space="0" w:color="000001"/>
            </w:tcBorders>
            <w:shd w:val="clear" w:color="auto" w:fill="F2F2F2"/>
          </w:tcPr>
          <w:p w14:paraId="3DF633F9" w14:textId="77777777" w:rsidR="00AF125A" w:rsidRDefault="00AF125A">
            <w:pPr>
              <w:snapToGrid w:val="0"/>
              <w:spacing w:before="20" w:after="20"/>
              <w:jc w:val="center"/>
              <w:rPr>
                <w:rFonts w:ascii="Times New Roman" w:hAnsi="Times New Roman"/>
                <w:sz w:val="18"/>
                <w:szCs w:val="18"/>
              </w:rPr>
            </w:pPr>
          </w:p>
          <w:p w14:paraId="2934B56B" w14:textId="77777777" w:rsidR="00AF125A" w:rsidRDefault="00AF125A">
            <w:pPr>
              <w:spacing w:before="20" w:after="20"/>
              <w:jc w:val="center"/>
              <w:rPr>
                <w:rFonts w:ascii="Times New Roman" w:hAnsi="Times New Roman"/>
                <w:sz w:val="18"/>
                <w:szCs w:val="18"/>
              </w:rPr>
            </w:pPr>
          </w:p>
          <w:p w14:paraId="66209B2B" w14:textId="77777777" w:rsidR="00AF125A" w:rsidRDefault="00AF125A">
            <w:pPr>
              <w:spacing w:before="20" w:after="20"/>
              <w:jc w:val="center"/>
              <w:rPr>
                <w:rFonts w:ascii="Times New Roman" w:hAnsi="Times New Roman"/>
                <w:sz w:val="18"/>
                <w:szCs w:val="18"/>
              </w:rPr>
            </w:pPr>
          </w:p>
          <w:p w14:paraId="0BED9D89" w14:textId="77777777" w:rsidR="00AF125A" w:rsidRDefault="00AF125A">
            <w:pPr>
              <w:spacing w:before="20" w:after="20"/>
              <w:jc w:val="center"/>
              <w:rPr>
                <w:rFonts w:ascii="Times New Roman" w:hAnsi="Times New Roman"/>
                <w:sz w:val="18"/>
                <w:szCs w:val="18"/>
              </w:rPr>
            </w:pPr>
          </w:p>
          <w:p w14:paraId="35C14D3D" w14:textId="77777777" w:rsidR="00AF125A" w:rsidRDefault="00AF125A">
            <w:pPr>
              <w:spacing w:before="20" w:after="20"/>
              <w:jc w:val="center"/>
              <w:rPr>
                <w:rFonts w:ascii="Times New Roman" w:hAnsi="Times New Roman"/>
                <w:sz w:val="18"/>
                <w:szCs w:val="18"/>
              </w:rPr>
            </w:pPr>
          </w:p>
          <w:p w14:paraId="53BCE70A" w14:textId="77777777" w:rsidR="00AF125A" w:rsidRDefault="00AF125A">
            <w:pPr>
              <w:spacing w:before="20" w:after="20"/>
              <w:jc w:val="center"/>
              <w:rPr>
                <w:rFonts w:ascii="Times New Roman" w:hAnsi="Times New Roman"/>
                <w:sz w:val="18"/>
                <w:szCs w:val="18"/>
              </w:rPr>
            </w:pPr>
          </w:p>
          <w:p w14:paraId="10F84839" w14:textId="77777777" w:rsidR="00AF125A" w:rsidRDefault="00AF125A">
            <w:pPr>
              <w:spacing w:before="20" w:after="20"/>
              <w:jc w:val="center"/>
              <w:rPr>
                <w:rFonts w:ascii="Times New Roman" w:hAnsi="Times New Roman"/>
                <w:sz w:val="18"/>
                <w:szCs w:val="18"/>
              </w:rPr>
            </w:pPr>
          </w:p>
          <w:p w14:paraId="1FF7612A" w14:textId="77777777" w:rsidR="00AF125A" w:rsidRDefault="00AF125A">
            <w:pPr>
              <w:spacing w:before="20" w:after="20"/>
              <w:jc w:val="center"/>
              <w:rPr>
                <w:rFonts w:ascii="Times New Roman" w:hAnsi="Times New Roman"/>
                <w:sz w:val="18"/>
                <w:szCs w:val="18"/>
              </w:rPr>
            </w:pPr>
          </w:p>
          <w:p w14:paraId="70575369" w14:textId="77777777" w:rsidR="00AF125A" w:rsidRDefault="00AF125A">
            <w:pPr>
              <w:spacing w:before="20" w:after="20"/>
              <w:jc w:val="center"/>
              <w:rPr>
                <w:rFonts w:ascii="Times New Roman" w:hAnsi="Times New Roman"/>
                <w:sz w:val="18"/>
                <w:szCs w:val="18"/>
              </w:rPr>
            </w:pPr>
          </w:p>
          <w:p w14:paraId="6127C41A" w14:textId="77777777" w:rsidR="00AF125A" w:rsidRDefault="00AF125A">
            <w:pPr>
              <w:spacing w:before="20" w:after="20"/>
              <w:jc w:val="center"/>
              <w:rPr>
                <w:rFonts w:ascii="Times New Roman" w:hAnsi="Times New Roman"/>
                <w:sz w:val="18"/>
                <w:szCs w:val="18"/>
              </w:rPr>
            </w:pPr>
          </w:p>
          <w:p w14:paraId="4D9AF515" w14:textId="77777777" w:rsidR="00AF125A" w:rsidRDefault="00AF125A">
            <w:pPr>
              <w:spacing w:before="20" w:after="20"/>
              <w:jc w:val="center"/>
            </w:pPr>
            <w:r>
              <w:rPr>
                <w:rFonts w:ascii="Times New Roman" w:hAnsi="Times New Roman"/>
                <w:sz w:val="18"/>
                <w:szCs w:val="18"/>
              </w:rPr>
              <w:t>H</w:t>
            </w:r>
          </w:p>
        </w:tc>
        <w:tc>
          <w:tcPr>
            <w:tcW w:w="567" w:type="dxa"/>
            <w:tcBorders>
              <w:top w:val="single" w:sz="4" w:space="0" w:color="000001"/>
              <w:left w:val="single" w:sz="4" w:space="0" w:color="000001"/>
              <w:bottom w:val="single" w:sz="4" w:space="0" w:color="000001"/>
            </w:tcBorders>
            <w:shd w:val="clear" w:color="auto" w:fill="F2F2F2"/>
          </w:tcPr>
          <w:p w14:paraId="4CB90616" w14:textId="77777777" w:rsidR="00AF125A" w:rsidRDefault="00AF125A">
            <w:pPr>
              <w:snapToGrid w:val="0"/>
              <w:spacing w:before="20" w:after="20"/>
              <w:jc w:val="center"/>
              <w:rPr>
                <w:rFonts w:ascii="Times New Roman" w:hAnsi="Times New Roman"/>
                <w:sz w:val="18"/>
                <w:szCs w:val="18"/>
              </w:rPr>
            </w:pPr>
          </w:p>
        </w:tc>
        <w:tc>
          <w:tcPr>
            <w:tcW w:w="566" w:type="dxa"/>
            <w:tcBorders>
              <w:top w:val="single" w:sz="4" w:space="0" w:color="000001"/>
              <w:left w:val="single" w:sz="4" w:space="0" w:color="000001"/>
              <w:bottom w:val="single" w:sz="4" w:space="0" w:color="000001"/>
            </w:tcBorders>
            <w:shd w:val="clear" w:color="auto" w:fill="F2F2F2"/>
          </w:tcPr>
          <w:p w14:paraId="712B6390" w14:textId="77777777" w:rsidR="00AF125A" w:rsidRDefault="00AF125A">
            <w:pPr>
              <w:snapToGrid w:val="0"/>
              <w:spacing w:before="20" w:after="20"/>
              <w:jc w:val="center"/>
              <w:rPr>
                <w:rFonts w:ascii="Times New Roman" w:hAnsi="Times New Roman"/>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289788E5" w14:textId="77777777" w:rsidR="00AF125A" w:rsidRDefault="00AF125A">
            <w:pPr>
              <w:snapToGrid w:val="0"/>
              <w:spacing w:before="20" w:after="20"/>
              <w:rPr>
                <w:rFonts w:ascii="Times New Roman" w:hAnsi="Times New Roman"/>
                <w:sz w:val="18"/>
                <w:szCs w:val="18"/>
              </w:rPr>
            </w:pPr>
          </w:p>
          <w:p w14:paraId="586B7D26" w14:textId="77777777" w:rsidR="00AF125A" w:rsidRDefault="00AF125A">
            <w:pPr>
              <w:spacing w:before="20" w:after="20"/>
            </w:pPr>
            <w:r>
              <w:rPr>
                <w:rFonts w:ascii="Times New Roman" w:hAnsi="Times New Roman"/>
                <w:sz w:val="18"/>
                <w:szCs w:val="18"/>
              </w:rPr>
              <w:t>(1) Members shown how to secure sea kayaks on a vehicle roof using appropriate roof bars and straps during training sessions.</w:t>
            </w:r>
          </w:p>
          <w:p w14:paraId="2EAD1158" w14:textId="77777777" w:rsidR="00AF125A" w:rsidRDefault="00AF125A">
            <w:pPr>
              <w:spacing w:before="20" w:after="20"/>
            </w:pPr>
            <w:r>
              <w:rPr>
                <w:rFonts w:ascii="Times New Roman" w:hAnsi="Times New Roman"/>
                <w:sz w:val="18"/>
                <w:szCs w:val="18"/>
              </w:rPr>
              <w:t>(2) Ropes and straps can work loose. Stop regularly to check them.</w:t>
            </w:r>
          </w:p>
          <w:p w14:paraId="407F1E15" w14:textId="77777777" w:rsidR="00AF125A" w:rsidRDefault="00AF125A">
            <w:pPr>
              <w:spacing w:before="20" w:after="20"/>
            </w:pPr>
            <w:r>
              <w:rPr>
                <w:rFonts w:ascii="Times New Roman" w:hAnsi="Times New Roman"/>
                <w:sz w:val="18"/>
                <w:szCs w:val="18"/>
              </w:rPr>
              <w:t xml:space="preserve">(3) The driver of the vehicle should satisfy himself that the kayak(s) are secure before driving away. </w:t>
            </w:r>
          </w:p>
          <w:p w14:paraId="67B1DF8C" w14:textId="77777777" w:rsidR="00AF125A" w:rsidRDefault="00AF125A">
            <w:pPr>
              <w:spacing w:before="20" w:after="20"/>
            </w:pPr>
            <w:r>
              <w:rPr>
                <w:rFonts w:ascii="Times New Roman" w:hAnsi="Times New Roman"/>
                <w:sz w:val="18"/>
                <w:szCs w:val="18"/>
              </w:rPr>
              <w:t>(4) No personal gear should be left in the kayak during transit and it is recommended hatch covers are removed.</w:t>
            </w:r>
          </w:p>
          <w:p w14:paraId="2DD9E87C" w14:textId="77777777" w:rsidR="00AF125A" w:rsidRDefault="00AF125A">
            <w:pPr>
              <w:spacing w:before="20" w:after="20"/>
              <w:rPr>
                <w:rFonts w:ascii="Times New Roman" w:hAnsi="Times New Roman"/>
                <w:sz w:val="18"/>
                <w:szCs w:val="18"/>
              </w:rPr>
            </w:pPr>
          </w:p>
          <w:p w14:paraId="1BB8A2BC" w14:textId="77777777" w:rsidR="00AF125A" w:rsidRDefault="00AF125A">
            <w:pPr>
              <w:spacing w:before="20" w:after="20"/>
              <w:rPr>
                <w:rFonts w:ascii="Times New Roman" w:hAnsi="Times New Roman"/>
                <w:sz w:val="18"/>
                <w:szCs w:val="18"/>
              </w:rPr>
            </w:pPr>
          </w:p>
          <w:p w14:paraId="1547B6EE" w14:textId="77777777" w:rsidR="00AF125A" w:rsidRDefault="00AF125A">
            <w:pPr>
              <w:spacing w:before="20" w:after="20"/>
              <w:rPr>
                <w:rFonts w:ascii="Times New Roman" w:hAnsi="Times New Roman"/>
                <w:sz w:val="18"/>
                <w:szCs w:val="18"/>
              </w:rPr>
            </w:pPr>
          </w:p>
          <w:p w14:paraId="7B417783" w14:textId="77777777" w:rsidR="00AF125A" w:rsidRDefault="00AF125A">
            <w:pPr>
              <w:spacing w:before="20" w:after="20"/>
              <w:rPr>
                <w:rFonts w:ascii="Times New Roman" w:hAnsi="Times New Roman"/>
                <w:sz w:val="18"/>
                <w:szCs w:val="18"/>
              </w:rPr>
            </w:pPr>
          </w:p>
          <w:p w14:paraId="1992DF7E" w14:textId="77777777" w:rsidR="00AF125A" w:rsidRDefault="00AF125A">
            <w:pPr>
              <w:spacing w:before="20" w:after="20"/>
              <w:rPr>
                <w:rFonts w:ascii="Times New Roman" w:hAnsi="Times New Roman"/>
                <w:sz w:val="18"/>
                <w:szCs w:val="18"/>
              </w:rPr>
            </w:pPr>
          </w:p>
          <w:p w14:paraId="3294A4D7" w14:textId="77777777" w:rsidR="00AF125A" w:rsidRDefault="00AF125A">
            <w:pPr>
              <w:spacing w:before="20" w:after="20"/>
              <w:rPr>
                <w:rFonts w:ascii="Times New Roman" w:hAnsi="Times New Roman"/>
                <w:sz w:val="18"/>
                <w:szCs w:val="18"/>
              </w:rPr>
            </w:pPr>
          </w:p>
          <w:p w14:paraId="0B848B33" w14:textId="77777777" w:rsidR="00AF125A" w:rsidRDefault="00AF125A">
            <w:pPr>
              <w:spacing w:before="20" w:after="20"/>
              <w:rPr>
                <w:rFonts w:ascii="Times New Roman" w:hAnsi="Times New Roman"/>
                <w:sz w:val="18"/>
                <w:szCs w:val="18"/>
              </w:rPr>
            </w:pPr>
          </w:p>
          <w:p w14:paraId="76DCD4C1" w14:textId="77777777" w:rsidR="00AF125A" w:rsidRDefault="00AF125A">
            <w:pPr>
              <w:spacing w:before="20" w:after="20"/>
              <w:rPr>
                <w:rFonts w:ascii="Times New Roman" w:hAnsi="Times New Roman"/>
                <w:sz w:val="18"/>
                <w:szCs w:val="18"/>
              </w:rPr>
            </w:pPr>
          </w:p>
          <w:p w14:paraId="10DAD6EB" w14:textId="77777777" w:rsidR="00AF125A" w:rsidRDefault="00AF125A">
            <w:pPr>
              <w:spacing w:before="20" w:after="20"/>
              <w:rPr>
                <w:rFonts w:ascii="Times New Roman" w:hAnsi="Times New Roman"/>
                <w:sz w:val="18"/>
                <w:szCs w:val="18"/>
              </w:rPr>
            </w:pPr>
          </w:p>
          <w:p w14:paraId="3673B0F1" w14:textId="77777777" w:rsidR="00AF125A" w:rsidRDefault="00AF125A">
            <w:pPr>
              <w:spacing w:before="20" w:after="20"/>
              <w:rPr>
                <w:rFonts w:ascii="Times New Roman" w:hAnsi="Times New Roman"/>
                <w:sz w:val="18"/>
                <w:szCs w:val="18"/>
              </w:rPr>
            </w:pPr>
          </w:p>
          <w:p w14:paraId="0F57D08A" w14:textId="77777777" w:rsidR="00AF125A" w:rsidRDefault="00AF125A">
            <w:pPr>
              <w:spacing w:before="20" w:after="20"/>
              <w:rPr>
                <w:rFonts w:ascii="Times New Roman" w:hAnsi="Times New Roman"/>
                <w:sz w:val="18"/>
                <w:szCs w:val="18"/>
              </w:rPr>
            </w:pPr>
          </w:p>
        </w:tc>
        <w:tc>
          <w:tcPr>
            <w:tcW w:w="618" w:type="dxa"/>
            <w:tcBorders>
              <w:top w:val="single" w:sz="4" w:space="0" w:color="000001"/>
              <w:left w:val="single" w:sz="4" w:space="0" w:color="000001"/>
              <w:bottom w:val="single" w:sz="4" w:space="0" w:color="000001"/>
            </w:tcBorders>
            <w:shd w:val="clear" w:color="auto" w:fill="C4BC96"/>
          </w:tcPr>
          <w:p w14:paraId="36E80072" w14:textId="77777777" w:rsidR="00AF125A" w:rsidRDefault="00AF125A">
            <w:pPr>
              <w:snapToGrid w:val="0"/>
              <w:spacing w:before="20" w:after="20"/>
              <w:jc w:val="cent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7D65E5BC" w14:textId="77777777" w:rsidR="00AF125A" w:rsidRDefault="00AF125A">
            <w:pPr>
              <w:snapToGrid w:val="0"/>
              <w:spacing w:before="20" w:after="20"/>
              <w:jc w:val="center"/>
              <w:rPr>
                <w:rFonts w:ascii="Times New Roman" w:hAnsi="Times New Roman"/>
                <w:sz w:val="18"/>
                <w:szCs w:val="18"/>
              </w:rPr>
            </w:pPr>
          </w:p>
        </w:tc>
        <w:tc>
          <w:tcPr>
            <w:tcW w:w="611" w:type="dxa"/>
            <w:tcBorders>
              <w:top w:val="single" w:sz="4" w:space="0" w:color="000001"/>
              <w:left w:val="single" w:sz="4" w:space="0" w:color="000001"/>
              <w:bottom w:val="single" w:sz="4" w:space="0" w:color="000001"/>
            </w:tcBorders>
            <w:shd w:val="clear" w:color="auto" w:fill="C4BC96"/>
          </w:tcPr>
          <w:p w14:paraId="492B52B6" w14:textId="77777777" w:rsidR="00AF125A" w:rsidRDefault="00AF125A">
            <w:pPr>
              <w:snapToGrid w:val="0"/>
              <w:spacing w:before="20" w:after="20"/>
              <w:jc w:val="center"/>
              <w:rPr>
                <w:rFonts w:ascii="Times New Roman" w:hAnsi="Times New Roman"/>
                <w:sz w:val="18"/>
                <w:szCs w:val="18"/>
              </w:rPr>
            </w:pPr>
          </w:p>
          <w:p w14:paraId="1E10DBDF" w14:textId="77777777" w:rsidR="00AF125A" w:rsidRDefault="00AF125A">
            <w:pPr>
              <w:spacing w:before="20" w:after="20"/>
              <w:jc w:val="center"/>
              <w:rPr>
                <w:rFonts w:ascii="Times New Roman" w:hAnsi="Times New Roman"/>
                <w:sz w:val="18"/>
                <w:szCs w:val="18"/>
              </w:rPr>
            </w:pPr>
          </w:p>
          <w:p w14:paraId="07CFC5FE" w14:textId="77777777" w:rsidR="00AF125A" w:rsidRDefault="00AF125A">
            <w:pPr>
              <w:spacing w:before="20" w:after="20"/>
              <w:jc w:val="center"/>
              <w:rPr>
                <w:rFonts w:ascii="Times New Roman" w:hAnsi="Times New Roman"/>
                <w:sz w:val="18"/>
                <w:szCs w:val="18"/>
              </w:rPr>
            </w:pPr>
          </w:p>
          <w:p w14:paraId="48EB5BCB" w14:textId="77777777" w:rsidR="00AF125A" w:rsidRDefault="00AF125A">
            <w:pPr>
              <w:spacing w:before="20" w:after="20"/>
              <w:jc w:val="center"/>
              <w:rPr>
                <w:rFonts w:ascii="Times New Roman" w:hAnsi="Times New Roman"/>
                <w:sz w:val="18"/>
                <w:szCs w:val="18"/>
              </w:rPr>
            </w:pPr>
          </w:p>
          <w:p w14:paraId="082D4F45" w14:textId="77777777" w:rsidR="00AF125A" w:rsidRDefault="00AF125A">
            <w:pPr>
              <w:spacing w:before="20" w:after="20"/>
              <w:jc w:val="center"/>
              <w:rPr>
                <w:rFonts w:ascii="Times New Roman" w:hAnsi="Times New Roman"/>
                <w:sz w:val="18"/>
                <w:szCs w:val="18"/>
              </w:rPr>
            </w:pPr>
          </w:p>
          <w:p w14:paraId="4D46B958" w14:textId="77777777" w:rsidR="00AF125A" w:rsidRDefault="00AF125A">
            <w:pPr>
              <w:spacing w:before="20" w:after="20"/>
              <w:jc w:val="center"/>
              <w:rPr>
                <w:rFonts w:ascii="Times New Roman" w:hAnsi="Times New Roman"/>
                <w:sz w:val="18"/>
                <w:szCs w:val="18"/>
              </w:rPr>
            </w:pPr>
          </w:p>
          <w:p w14:paraId="2D415669" w14:textId="77777777" w:rsidR="00AF125A" w:rsidRDefault="00AF125A">
            <w:pPr>
              <w:spacing w:before="20" w:after="20"/>
              <w:jc w:val="center"/>
              <w:rPr>
                <w:rFonts w:ascii="Times New Roman" w:hAnsi="Times New Roman"/>
                <w:sz w:val="18"/>
                <w:szCs w:val="18"/>
              </w:rPr>
            </w:pPr>
          </w:p>
          <w:p w14:paraId="3E9CD422" w14:textId="77777777" w:rsidR="00AF125A" w:rsidRDefault="00AF125A">
            <w:pPr>
              <w:spacing w:before="20" w:after="20"/>
              <w:jc w:val="center"/>
              <w:rPr>
                <w:rFonts w:ascii="Times New Roman" w:hAnsi="Times New Roman"/>
                <w:sz w:val="18"/>
                <w:szCs w:val="18"/>
              </w:rPr>
            </w:pPr>
          </w:p>
          <w:p w14:paraId="2182FBF6" w14:textId="77777777" w:rsidR="00AF125A" w:rsidRDefault="00AF125A">
            <w:pPr>
              <w:spacing w:before="20" w:after="20"/>
              <w:jc w:val="center"/>
              <w:rPr>
                <w:rFonts w:ascii="Times New Roman" w:hAnsi="Times New Roman"/>
                <w:sz w:val="18"/>
                <w:szCs w:val="18"/>
              </w:rPr>
            </w:pPr>
          </w:p>
          <w:p w14:paraId="3908DD84" w14:textId="77777777" w:rsidR="00AF125A" w:rsidRDefault="00AF125A">
            <w:pPr>
              <w:spacing w:before="20" w:after="20"/>
              <w:jc w:val="center"/>
              <w:rPr>
                <w:rFonts w:ascii="Times New Roman" w:hAnsi="Times New Roman"/>
                <w:sz w:val="18"/>
                <w:szCs w:val="18"/>
              </w:rPr>
            </w:pPr>
          </w:p>
          <w:p w14:paraId="2426DFEE" w14:textId="77777777" w:rsidR="00AF125A" w:rsidRDefault="00AF125A">
            <w:pPr>
              <w:spacing w:before="20" w:after="20"/>
              <w:jc w:val="center"/>
            </w:pPr>
            <w:r>
              <w:rPr>
                <w:rFonts w:ascii="Times New Roman" w:hAnsi="Times New Roman"/>
                <w:sz w:val="18"/>
                <w:szCs w:val="18"/>
              </w:rPr>
              <w:t>L</w:t>
            </w:r>
          </w:p>
          <w:p w14:paraId="0269722D" w14:textId="77777777" w:rsidR="00AF125A" w:rsidRDefault="00AF125A">
            <w:pPr>
              <w:spacing w:before="20" w:after="20"/>
              <w:jc w:val="center"/>
              <w:rPr>
                <w:rFonts w:ascii="Times New Roman" w:hAnsi="Times New Roman"/>
                <w:sz w:val="18"/>
                <w:szCs w:val="18"/>
              </w:rPr>
            </w:pPr>
          </w:p>
          <w:p w14:paraId="224DCB1E" w14:textId="77777777" w:rsidR="00AF125A" w:rsidRDefault="00AF125A">
            <w:pPr>
              <w:spacing w:before="20" w:after="20"/>
              <w:jc w:val="center"/>
              <w:rPr>
                <w:rFonts w:ascii="Times New Roman" w:hAnsi="Times New Roman"/>
                <w:sz w:val="18"/>
                <w:szCs w:val="18"/>
              </w:rPr>
            </w:pPr>
          </w:p>
        </w:tc>
        <w:tc>
          <w:tcPr>
            <w:tcW w:w="2427"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D75FC2B" w14:textId="77777777" w:rsidR="00AF125A" w:rsidRDefault="00AF125A">
            <w:pPr>
              <w:spacing w:before="20" w:after="20"/>
              <w:jc w:val="center"/>
            </w:pPr>
            <w:r>
              <w:rPr>
                <w:rFonts w:ascii="Times New Roman" w:hAnsi="Times New Roman"/>
                <w:sz w:val="18"/>
                <w:szCs w:val="18"/>
              </w:rPr>
              <w:t>Vehicle Driver</w:t>
            </w:r>
          </w:p>
        </w:tc>
      </w:tr>
    </w:tbl>
    <w:p w14:paraId="0C50F9CE" w14:textId="77777777" w:rsidR="00AF125A" w:rsidRDefault="00AF125A"/>
    <w:p w14:paraId="198C0C1C" w14:textId="77777777" w:rsidR="00AF125A" w:rsidRDefault="00AF125A">
      <w:pPr>
        <w:pageBreakBefore/>
      </w:pPr>
    </w:p>
    <w:tbl>
      <w:tblPr>
        <w:tblW w:w="0" w:type="auto"/>
        <w:tblInd w:w="-80" w:type="dxa"/>
        <w:tblLayout w:type="fixed"/>
        <w:tblCellMar>
          <w:left w:w="73" w:type="dxa"/>
        </w:tblCellMar>
        <w:tblLook w:val="0000" w:firstRow="0" w:lastRow="0" w:firstColumn="0" w:lastColumn="0" w:noHBand="0" w:noVBand="0"/>
      </w:tblPr>
      <w:tblGrid>
        <w:gridCol w:w="2552"/>
        <w:gridCol w:w="2126"/>
        <w:gridCol w:w="710"/>
        <w:gridCol w:w="567"/>
        <w:gridCol w:w="567"/>
        <w:gridCol w:w="4547"/>
        <w:gridCol w:w="615"/>
        <w:gridCol w:w="615"/>
        <w:gridCol w:w="614"/>
        <w:gridCol w:w="2415"/>
      </w:tblGrid>
      <w:tr w:rsidR="00AF125A" w14:paraId="01D7E5F7" w14:textId="77777777">
        <w:trPr>
          <w:trHeight w:val="421"/>
          <w:tblHeader/>
        </w:trPr>
        <w:tc>
          <w:tcPr>
            <w:tcW w:w="2552" w:type="dxa"/>
            <w:tcBorders>
              <w:top w:val="single" w:sz="4" w:space="0" w:color="000001"/>
              <w:left w:val="single" w:sz="4" w:space="0" w:color="000001"/>
              <w:bottom w:val="single" w:sz="4" w:space="0" w:color="000001"/>
            </w:tcBorders>
            <w:shd w:val="clear" w:color="auto" w:fill="E0E0E0"/>
            <w:vAlign w:val="center"/>
          </w:tcPr>
          <w:p w14:paraId="2CB95176" w14:textId="77777777" w:rsidR="00AF125A" w:rsidRDefault="00AF125A">
            <w:pPr>
              <w:spacing w:before="20" w:after="20"/>
              <w:jc w:val="center"/>
            </w:pPr>
            <w:r>
              <w:rPr>
                <w:rFonts w:ascii="Times New Roman" w:hAnsi="Times New Roman"/>
                <w:b/>
                <w:sz w:val="16"/>
                <w:szCs w:val="16"/>
              </w:rPr>
              <w:t>ACTIVITY</w:t>
            </w:r>
          </w:p>
        </w:tc>
        <w:tc>
          <w:tcPr>
            <w:tcW w:w="2126" w:type="dxa"/>
            <w:tcBorders>
              <w:top w:val="single" w:sz="4" w:space="0" w:color="000001"/>
              <w:left w:val="single" w:sz="4" w:space="0" w:color="000001"/>
              <w:bottom w:val="single" w:sz="4" w:space="0" w:color="000001"/>
            </w:tcBorders>
            <w:shd w:val="clear" w:color="auto" w:fill="E0E0E0"/>
            <w:vAlign w:val="center"/>
          </w:tcPr>
          <w:p w14:paraId="5C76D3B0" w14:textId="77777777" w:rsidR="00AF125A" w:rsidRDefault="00AF125A">
            <w:pPr>
              <w:spacing w:before="20" w:after="20"/>
              <w:jc w:val="center"/>
            </w:pPr>
            <w:r>
              <w:rPr>
                <w:rFonts w:ascii="Times New Roman" w:hAnsi="Times New Roman"/>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E0E0E0"/>
            <w:vAlign w:val="center"/>
          </w:tcPr>
          <w:p w14:paraId="55A3ED24" w14:textId="77777777" w:rsidR="00AF125A" w:rsidRDefault="00AF125A">
            <w:pPr>
              <w:spacing w:before="20" w:after="20"/>
              <w:jc w:val="center"/>
            </w:pPr>
            <w:r>
              <w:rPr>
                <w:rFonts w:ascii="Times New Roman" w:hAnsi="Times New Roman"/>
                <w:b/>
                <w:sz w:val="16"/>
                <w:szCs w:val="16"/>
              </w:rPr>
              <w:t>H</w:t>
            </w:r>
          </w:p>
        </w:tc>
        <w:tc>
          <w:tcPr>
            <w:tcW w:w="567" w:type="dxa"/>
            <w:tcBorders>
              <w:top w:val="single" w:sz="4" w:space="0" w:color="000001"/>
              <w:left w:val="single" w:sz="4" w:space="0" w:color="000001"/>
              <w:bottom w:val="single" w:sz="4" w:space="0" w:color="000001"/>
            </w:tcBorders>
            <w:shd w:val="clear" w:color="auto" w:fill="E0E0E0"/>
            <w:vAlign w:val="center"/>
          </w:tcPr>
          <w:p w14:paraId="0CCD4EA1" w14:textId="77777777" w:rsidR="00AF125A" w:rsidRDefault="00AF125A">
            <w:pPr>
              <w:spacing w:before="20" w:after="20"/>
              <w:jc w:val="center"/>
            </w:pPr>
            <w:r>
              <w:rPr>
                <w:rFonts w:ascii="Times New Roman" w:hAnsi="Times New Roman"/>
                <w:b/>
                <w:sz w:val="16"/>
                <w:szCs w:val="16"/>
              </w:rPr>
              <w:t>M</w:t>
            </w:r>
          </w:p>
        </w:tc>
        <w:tc>
          <w:tcPr>
            <w:tcW w:w="567" w:type="dxa"/>
            <w:tcBorders>
              <w:top w:val="single" w:sz="4" w:space="0" w:color="000001"/>
              <w:left w:val="single" w:sz="4" w:space="0" w:color="000001"/>
              <w:bottom w:val="single" w:sz="4" w:space="0" w:color="000001"/>
            </w:tcBorders>
            <w:shd w:val="clear" w:color="auto" w:fill="E0E0E0"/>
            <w:vAlign w:val="center"/>
          </w:tcPr>
          <w:p w14:paraId="3B4E3414" w14:textId="77777777" w:rsidR="00AF125A" w:rsidRDefault="00AF125A">
            <w:pPr>
              <w:spacing w:before="20" w:after="20"/>
              <w:jc w:val="center"/>
            </w:pPr>
            <w:r>
              <w:rPr>
                <w:rFonts w:ascii="Times New Roman" w:hAnsi="Times New Roman"/>
                <w:b/>
                <w:sz w:val="16"/>
                <w:szCs w:val="16"/>
              </w:rPr>
              <w:t>L</w:t>
            </w:r>
          </w:p>
        </w:tc>
        <w:tc>
          <w:tcPr>
            <w:tcW w:w="4547" w:type="dxa"/>
            <w:tcBorders>
              <w:top w:val="single" w:sz="4" w:space="0" w:color="000001"/>
              <w:left w:val="single" w:sz="4" w:space="0" w:color="000001"/>
              <w:bottom w:val="single" w:sz="4" w:space="0" w:color="000001"/>
            </w:tcBorders>
            <w:shd w:val="clear" w:color="auto" w:fill="E0E0E0"/>
            <w:vAlign w:val="center"/>
          </w:tcPr>
          <w:p w14:paraId="4230C8F2" w14:textId="77777777" w:rsidR="00AF125A" w:rsidRDefault="00AF125A">
            <w:pPr>
              <w:spacing w:before="20" w:after="20"/>
              <w:jc w:val="center"/>
            </w:pPr>
            <w:r>
              <w:rPr>
                <w:rFonts w:ascii="Times New Roman" w:hAnsi="Times New Roman"/>
                <w:b/>
                <w:sz w:val="16"/>
                <w:szCs w:val="16"/>
              </w:rPr>
              <w:t>CONTROL MEASURES</w:t>
            </w:r>
          </w:p>
        </w:tc>
        <w:tc>
          <w:tcPr>
            <w:tcW w:w="615" w:type="dxa"/>
            <w:tcBorders>
              <w:top w:val="single" w:sz="4" w:space="0" w:color="000001"/>
              <w:left w:val="single" w:sz="4" w:space="0" w:color="000001"/>
              <w:bottom w:val="single" w:sz="4" w:space="0" w:color="000001"/>
            </w:tcBorders>
            <w:shd w:val="clear" w:color="auto" w:fill="C4BC96"/>
            <w:vAlign w:val="center"/>
          </w:tcPr>
          <w:p w14:paraId="6499B20C" w14:textId="77777777" w:rsidR="00AF125A" w:rsidRDefault="00AF125A">
            <w:pPr>
              <w:spacing w:before="20" w:after="20"/>
              <w:jc w:val="center"/>
            </w:pPr>
            <w:r>
              <w:rPr>
                <w:rFonts w:ascii="Times New Roman" w:hAnsi="Times New Roman"/>
                <w:b/>
                <w:sz w:val="16"/>
                <w:szCs w:val="16"/>
              </w:rPr>
              <w:t>H</w:t>
            </w:r>
          </w:p>
        </w:tc>
        <w:tc>
          <w:tcPr>
            <w:tcW w:w="615" w:type="dxa"/>
            <w:tcBorders>
              <w:top w:val="single" w:sz="4" w:space="0" w:color="000001"/>
              <w:left w:val="single" w:sz="4" w:space="0" w:color="000001"/>
              <w:bottom w:val="single" w:sz="4" w:space="0" w:color="000001"/>
            </w:tcBorders>
            <w:shd w:val="clear" w:color="auto" w:fill="C4BC96"/>
            <w:vAlign w:val="center"/>
          </w:tcPr>
          <w:p w14:paraId="775050CB" w14:textId="77777777" w:rsidR="00AF125A" w:rsidRDefault="00AF125A">
            <w:pPr>
              <w:spacing w:before="20" w:after="20"/>
              <w:jc w:val="center"/>
            </w:pPr>
            <w:r>
              <w:rPr>
                <w:rFonts w:ascii="Times New Roman" w:hAnsi="Times New Roman"/>
                <w:b/>
                <w:sz w:val="16"/>
                <w:szCs w:val="16"/>
              </w:rPr>
              <w:t>M</w:t>
            </w:r>
          </w:p>
        </w:tc>
        <w:tc>
          <w:tcPr>
            <w:tcW w:w="614" w:type="dxa"/>
            <w:tcBorders>
              <w:top w:val="single" w:sz="4" w:space="0" w:color="000001"/>
              <w:left w:val="single" w:sz="4" w:space="0" w:color="000001"/>
              <w:bottom w:val="single" w:sz="4" w:space="0" w:color="000001"/>
            </w:tcBorders>
            <w:shd w:val="clear" w:color="auto" w:fill="C4BC96"/>
            <w:vAlign w:val="center"/>
          </w:tcPr>
          <w:p w14:paraId="5F38852A" w14:textId="77777777" w:rsidR="00AF125A" w:rsidRDefault="00AF125A">
            <w:pPr>
              <w:spacing w:before="20" w:after="20"/>
              <w:jc w:val="center"/>
            </w:pPr>
            <w:r>
              <w:rPr>
                <w:rFonts w:ascii="Times New Roman" w:hAnsi="Times New Roman"/>
                <w:b/>
                <w:sz w:val="16"/>
                <w:szCs w:val="16"/>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16597B32" w14:textId="77777777" w:rsidR="00AF125A" w:rsidRDefault="00AF125A">
            <w:pPr>
              <w:spacing w:before="20" w:after="20"/>
              <w:jc w:val="center"/>
            </w:pPr>
            <w:r>
              <w:rPr>
                <w:rFonts w:ascii="Times New Roman" w:hAnsi="Times New Roman"/>
                <w:b/>
                <w:sz w:val="16"/>
                <w:szCs w:val="16"/>
              </w:rPr>
              <w:t xml:space="preserve">ACCOUNTABILITY </w:t>
            </w:r>
          </w:p>
        </w:tc>
      </w:tr>
      <w:tr w:rsidR="00AF125A" w14:paraId="2ADC199A" w14:textId="77777777">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529DDC11" w14:textId="77777777" w:rsidR="00AF125A" w:rsidRDefault="00AF125A">
            <w:pPr>
              <w:spacing w:before="20" w:after="20"/>
            </w:pPr>
            <w:r>
              <w:rPr>
                <w:rFonts w:ascii="Times New Roman" w:hAnsi="Times New Roman"/>
                <w:sz w:val="18"/>
                <w:szCs w:val="18"/>
              </w:rPr>
              <w:t xml:space="preserve">Moving sea kayaks from the Mountbatten Storage sheds to launch point(s) / moving sea kayaks from vehicles to launch point (on trips away from Mountbatten) and </w:t>
            </w:r>
            <w:proofErr w:type="spellStart"/>
            <w:r>
              <w:rPr>
                <w:rFonts w:ascii="Times New Roman" w:hAnsi="Times New Roman"/>
                <w:sz w:val="18"/>
                <w:szCs w:val="18"/>
              </w:rPr>
              <w:t>visa</w:t>
            </w:r>
            <w:proofErr w:type="spellEnd"/>
            <w:r>
              <w:rPr>
                <w:rFonts w:ascii="Times New Roman" w:hAnsi="Times New Roman"/>
                <w:sz w:val="18"/>
                <w:szCs w:val="18"/>
              </w:rPr>
              <w:t xml:space="preserve"> versa.</w:t>
            </w:r>
          </w:p>
        </w:tc>
        <w:tc>
          <w:tcPr>
            <w:tcW w:w="2126" w:type="dxa"/>
            <w:tcBorders>
              <w:top w:val="single" w:sz="4" w:space="0" w:color="000001"/>
              <w:left w:val="single" w:sz="4" w:space="0" w:color="000001"/>
              <w:bottom w:val="single" w:sz="4" w:space="0" w:color="000001"/>
            </w:tcBorders>
            <w:shd w:val="clear" w:color="auto" w:fill="FFFFFF"/>
            <w:vAlign w:val="center"/>
          </w:tcPr>
          <w:p w14:paraId="0D105FE2" w14:textId="77777777" w:rsidR="00AF125A" w:rsidRDefault="00AF125A">
            <w:pPr>
              <w:spacing w:before="20" w:after="20"/>
            </w:pPr>
            <w:r>
              <w:rPr>
                <w:rFonts w:ascii="Times New Roman" w:hAnsi="Times New Roman"/>
                <w:sz w:val="18"/>
                <w:szCs w:val="18"/>
              </w:rPr>
              <w:t>(1)  Muscle strain/injury to the person(s) moving the kayak due to kayak weight/shape.</w:t>
            </w:r>
          </w:p>
          <w:p w14:paraId="483B1434" w14:textId="77777777" w:rsidR="00AF125A" w:rsidRDefault="00AF125A">
            <w:pPr>
              <w:spacing w:before="20" w:after="20"/>
            </w:pPr>
            <w:r>
              <w:rPr>
                <w:rFonts w:ascii="Times New Roman" w:hAnsi="Times New Roman"/>
                <w:sz w:val="18"/>
                <w:szCs w:val="18"/>
              </w:rPr>
              <w:t>(2) Collision with other members/members of the public causing personal injuries.</w:t>
            </w:r>
          </w:p>
          <w:p w14:paraId="1D82E416" w14:textId="77777777" w:rsidR="00AF125A" w:rsidRDefault="00AF125A">
            <w:pPr>
              <w:spacing w:before="20" w:after="20"/>
            </w:pPr>
            <w:r>
              <w:rPr>
                <w:rFonts w:ascii="Times New Roman" w:hAnsi="Times New Roman"/>
                <w:sz w:val="18"/>
                <w:szCs w:val="18"/>
              </w:rPr>
              <w:t>(3) Collision with vehicle/trailer causing personal injuries.</w:t>
            </w:r>
          </w:p>
          <w:p w14:paraId="4174E7A0" w14:textId="77777777" w:rsidR="00AF125A" w:rsidRDefault="00AF125A">
            <w:pPr>
              <w:spacing w:before="20" w:after="20"/>
            </w:pPr>
            <w:r>
              <w:rPr>
                <w:rFonts w:ascii="Times New Roman" w:hAnsi="Times New Roman"/>
                <w:sz w:val="18"/>
                <w:szCs w:val="18"/>
              </w:rPr>
              <w:t>(4) Slips &amp; trips due to wet surfaces, undergrowth, algae on slipways/rocks and uneven ground causing personal injuries.</w:t>
            </w:r>
          </w:p>
        </w:tc>
        <w:tc>
          <w:tcPr>
            <w:tcW w:w="710" w:type="dxa"/>
            <w:tcBorders>
              <w:top w:val="single" w:sz="4" w:space="0" w:color="000001"/>
              <w:left w:val="single" w:sz="4" w:space="0" w:color="000001"/>
              <w:bottom w:val="single" w:sz="4" w:space="0" w:color="000001"/>
            </w:tcBorders>
            <w:shd w:val="clear" w:color="auto" w:fill="F2F2F2"/>
          </w:tcPr>
          <w:p w14:paraId="3CE6B17A" w14:textId="77777777" w:rsidR="00AF125A" w:rsidRDefault="00AF125A">
            <w:pPr>
              <w:snapToGrid w:val="0"/>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793372AE" w14:textId="77777777" w:rsidR="00AF125A" w:rsidRDefault="00AF125A">
            <w:pPr>
              <w:snapToGrid w:val="0"/>
              <w:spacing w:before="20" w:after="20"/>
              <w:jc w:val="center"/>
              <w:rPr>
                <w:rFonts w:ascii="Times New Roman" w:hAnsi="Times New Roman"/>
                <w:sz w:val="18"/>
                <w:szCs w:val="18"/>
              </w:rPr>
            </w:pPr>
          </w:p>
          <w:p w14:paraId="45C3637D" w14:textId="77777777" w:rsidR="00AF125A" w:rsidRDefault="00AF125A">
            <w:pPr>
              <w:spacing w:before="20" w:after="20"/>
              <w:jc w:val="center"/>
              <w:rPr>
                <w:rFonts w:ascii="Times New Roman" w:hAnsi="Times New Roman"/>
                <w:sz w:val="18"/>
                <w:szCs w:val="18"/>
              </w:rPr>
            </w:pPr>
          </w:p>
          <w:p w14:paraId="73CC8A00" w14:textId="77777777" w:rsidR="00AF125A" w:rsidRDefault="00AF125A">
            <w:pPr>
              <w:spacing w:before="20" w:after="20"/>
              <w:jc w:val="center"/>
              <w:rPr>
                <w:rFonts w:ascii="Times New Roman" w:hAnsi="Times New Roman"/>
                <w:sz w:val="18"/>
                <w:szCs w:val="18"/>
              </w:rPr>
            </w:pPr>
          </w:p>
          <w:p w14:paraId="08D708CE" w14:textId="77777777" w:rsidR="00AF125A" w:rsidRDefault="00AF125A">
            <w:pPr>
              <w:spacing w:before="20" w:after="20"/>
              <w:jc w:val="center"/>
              <w:rPr>
                <w:rFonts w:ascii="Times New Roman" w:hAnsi="Times New Roman"/>
                <w:sz w:val="18"/>
                <w:szCs w:val="18"/>
              </w:rPr>
            </w:pPr>
          </w:p>
          <w:p w14:paraId="3C798268" w14:textId="77777777" w:rsidR="00AF125A" w:rsidRDefault="00AF125A">
            <w:pPr>
              <w:spacing w:before="20" w:after="20"/>
              <w:jc w:val="center"/>
              <w:rPr>
                <w:rFonts w:ascii="Times New Roman" w:hAnsi="Times New Roman"/>
                <w:sz w:val="18"/>
                <w:szCs w:val="18"/>
              </w:rPr>
            </w:pPr>
          </w:p>
          <w:p w14:paraId="1C8C92C5" w14:textId="77777777" w:rsidR="00AF125A" w:rsidRDefault="00AF125A">
            <w:pPr>
              <w:spacing w:before="20" w:after="20"/>
              <w:jc w:val="center"/>
              <w:rPr>
                <w:rFonts w:ascii="Times New Roman" w:hAnsi="Times New Roman"/>
                <w:sz w:val="18"/>
                <w:szCs w:val="18"/>
              </w:rPr>
            </w:pPr>
          </w:p>
          <w:p w14:paraId="57E751E0" w14:textId="77777777" w:rsidR="00AF125A" w:rsidRDefault="00AF125A">
            <w:pPr>
              <w:spacing w:before="20" w:after="20"/>
              <w:jc w:val="center"/>
              <w:rPr>
                <w:rFonts w:ascii="Times New Roman" w:hAnsi="Times New Roman"/>
                <w:sz w:val="18"/>
                <w:szCs w:val="18"/>
              </w:rPr>
            </w:pPr>
          </w:p>
          <w:p w14:paraId="603CF50F" w14:textId="77777777" w:rsidR="00AF125A" w:rsidRDefault="00AF125A">
            <w:pPr>
              <w:spacing w:before="20" w:after="20"/>
              <w:jc w:val="center"/>
              <w:rPr>
                <w:rFonts w:ascii="Times New Roman" w:hAnsi="Times New Roman"/>
                <w:sz w:val="18"/>
                <w:szCs w:val="18"/>
              </w:rPr>
            </w:pPr>
          </w:p>
          <w:p w14:paraId="1D9235DD" w14:textId="77777777" w:rsidR="00AF125A" w:rsidRDefault="00AF125A">
            <w:pPr>
              <w:spacing w:before="20" w:after="20"/>
              <w:jc w:val="center"/>
            </w:pPr>
            <w:r>
              <w:rPr>
                <w:rFonts w:ascii="Times New Roman" w:hAnsi="Times New Roman"/>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0D292AF7" w14:textId="77777777" w:rsidR="00AF125A" w:rsidRDefault="00AF125A">
            <w:pPr>
              <w:snapToGrid w:val="0"/>
              <w:spacing w:before="20" w:after="20"/>
              <w:jc w:val="center"/>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7F620ABC" w14:textId="77777777" w:rsidR="00AF125A" w:rsidRDefault="00AF125A">
            <w:pPr>
              <w:spacing w:before="20" w:after="20"/>
            </w:pPr>
            <w:r>
              <w:rPr>
                <w:rFonts w:ascii="Times New Roman" w:hAnsi="Times New Roman"/>
                <w:sz w:val="18"/>
                <w:szCs w:val="18"/>
              </w:rPr>
              <w:t>(1) Manual handling technique’s/lifting etiquette taught from first club kayak lesson. Boats to be moved around by 2 people if required. Use of trolleys to move kayaks encouraged. Consideration of environmental conditions, e.g. wind whilst carrying kayaks. Adults/coaches to supervise young/vulnerable persons.</w:t>
            </w:r>
          </w:p>
          <w:p w14:paraId="6F42D9A9" w14:textId="77777777" w:rsidR="00AF125A" w:rsidRDefault="00AF125A">
            <w:pPr>
              <w:spacing w:before="20" w:after="20"/>
            </w:pPr>
            <w:r>
              <w:rPr>
                <w:rFonts w:ascii="Times New Roman" w:hAnsi="Times New Roman"/>
                <w:sz w:val="18"/>
                <w:szCs w:val="18"/>
              </w:rPr>
              <w:t>(2) Young person’s/beginners taught from first club kayak lesson to be aware of their surroundings and other persons in the area. Adults/coaches to supervise young/vulnerable persons.</w:t>
            </w:r>
          </w:p>
          <w:p w14:paraId="72A522E6" w14:textId="77777777" w:rsidR="00AF125A" w:rsidRDefault="00AF125A">
            <w:pPr>
              <w:spacing w:before="20" w:after="20"/>
            </w:pPr>
            <w:r>
              <w:rPr>
                <w:rFonts w:ascii="Times New Roman" w:hAnsi="Times New Roman"/>
                <w:sz w:val="18"/>
                <w:szCs w:val="18"/>
              </w:rPr>
              <w:t>(3) Members made aware of dive boat trailer movements and vehicles coming in and out of the courtyard area. Move boats and equipment out of the courtyard area as soon as practicable. Do not block access for other courtyard users.</w:t>
            </w:r>
          </w:p>
          <w:p w14:paraId="4438D128" w14:textId="77777777" w:rsidR="00AF125A" w:rsidRDefault="00AF125A">
            <w:pPr>
              <w:spacing w:before="20" w:after="20"/>
            </w:pPr>
            <w:r>
              <w:rPr>
                <w:rFonts w:ascii="Times New Roman" w:hAnsi="Times New Roman"/>
                <w:sz w:val="18"/>
                <w:szCs w:val="18"/>
              </w:rPr>
              <w:t xml:space="preserve">(4) Paddlers should be wearing suitable footwear for sea kayaking activities. </w:t>
            </w:r>
          </w:p>
          <w:p w14:paraId="52BCD242" w14:textId="77777777" w:rsidR="00AF125A" w:rsidRDefault="00AF125A">
            <w:pPr>
              <w:spacing w:before="20" w:after="20"/>
            </w:pPr>
            <w:r>
              <w:rPr>
                <w:rFonts w:ascii="Times New Roman" w:hAnsi="Times New Roman"/>
                <w:sz w:val="18"/>
                <w:szCs w:val="18"/>
              </w:rPr>
              <w:t>(5) Paddlers are taught on various courses the hazards surrounding kayaking launch points and steps to take to reduce the risk of slipping/tripping.</w:t>
            </w:r>
          </w:p>
        </w:tc>
        <w:tc>
          <w:tcPr>
            <w:tcW w:w="615" w:type="dxa"/>
            <w:tcBorders>
              <w:top w:val="single" w:sz="4" w:space="0" w:color="000001"/>
              <w:left w:val="single" w:sz="4" w:space="0" w:color="000001"/>
              <w:bottom w:val="single" w:sz="4" w:space="0" w:color="000001"/>
            </w:tcBorders>
            <w:shd w:val="clear" w:color="auto" w:fill="C4BC96"/>
          </w:tcPr>
          <w:p w14:paraId="30DB08F1" w14:textId="77777777" w:rsidR="00AF125A" w:rsidRDefault="00AF125A">
            <w:pPr>
              <w:snapToGrid w:val="0"/>
              <w:spacing w:before="20" w:after="20"/>
              <w:jc w:val="cent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5DF2CCA8" w14:textId="77777777" w:rsidR="00AF125A" w:rsidRDefault="00AF125A">
            <w:pPr>
              <w:snapToGrid w:val="0"/>
              <w:spacing w:before="20" w:after="20"/>
              <w:jc w:val="center"/>
              <w:rPr>
                <w:rFonts w:ascii="Times New Roman" w:hAnsi="Times New Roman"/>
                <w:sz w:val="18"/>
                <w:szCs w:val="18"/>
              </w:rPr>
            </w:pPr>
          </w:p>
          <w:p w14:paraId="46A23155" w14:textId="77777777" w:rsidR="00AF125A" w:rsidRDefault="00AF125A">
            <w:pPr>
              <w:spacing w:before="20" w:after="20"/>
              <w:jc w:val="center"/>
              <w:rPr>
                <w:rFonts w:ascii="Times New Roman" w:hAnsi="Times New Roman"/>
                <w:sz w:val="18"/>
                <w:szCs w:val="18"/>
              </w:rPr>
            </w:pPr>
          </w:p>
          <w:p w14:paraId="574B5DB9" w14:textId="77777777" w:rsidR="00AF125A" w:rsidRDefault="00AF125A">
            <w:pPr>
              <w:spacing w:before="20" w:after="20"/>
              <w:jc w:val="center"/>
              <w:rPr>
                <w:rFonts w:ascii="Times New Roman" w:hAnsi="Times New Roman"/>
                <w:sz w:val="18"/>
                <w:szCs w:val="18"/>
              </w:rPr>
            </w:pPr>
          </w:p>
          <w:p w14:paraId="015765DE" w14:textId="77777777" w:rsidR="00AF125A" w:rsidRDefault="00AF125A">
            <w:pPr>
              <w:spacing w:before="20" w:after="20"/>
              <w:jc w:val="center"/>
              <w:rPr>
                <w:rFonts w:ascii="Times New Roman" w:hAnsi="Times New Roman"/>
                <w:sz w:val="18"/>
                <w:szCs w:val="18"/>
              </w:rPr>
            </w:pPr>
          </w:p>
          <w:p w14:paraId="10EB9918" w14:textId="77777777" w:rsidR="00AF125A" w:rsidRDefault="00AF125A">
            <w:pPr>
              <w:spacing w:before="20" w:after="20"/>
              <w:jc w:val="center"/>
              <w:rPr>
                <w:rFonts w:ascii="Times New Roman" w:hAnsi="Times New Roman"/>
                <w:sz w:val="18"/>
                <w:szCs w:val="18"/>
              </w:rPr>
            </w:pPr>
          </w:p>
          <w:p w14:paraId="395CDDF9" w14:textId="77777777" w:rsidR="00AF125A" w:rsidRDefault="00AF125A">
            <w:pPr>
              <w:spacing w:before="20" w:after="20"/>
              <w:jc w:val="center"/>
              <w:rPr>
                <w:rFonts w:ascii="Times New Roman" w:hAnsi="Times New Roman"/>
                <w:sz w:val="18"/>
                <w:szCs w:val="18"/>
              </w:rPr>
            </w:pPr>
          </w:p>
          <w:p w14:paraId="3ABC7DE6" w14:textId="77777777" w:rsidR="00AF125A" w:rsidRDefault="00AF125A">
            <w:pPr>
              <w:spacing w:before="20" w:after="20"/>
              <w:jc w:val="center"/>
              <w:rPr>
                <w:rFonts w:ascii="Times New Roman" w:hAnsi="Times New Roman"/>
                <w:sz w:val="18"/>
                <w:szCs w:val="18"/>
              </w:rPr>
            </w:pPr>
          </w:p>
          <w:p w14:paraId="6C36BA04" w14:textId="77777777" w:rsidR="00AF125A" w:rsidRDefault="00AF125A">
            <w:pPr>
              <w:spacing w:before="20" w:after="20"/>
              <w:jc w:val="center"/>
              <w:rPr>
                <w:rFonts w:ascii="Times New Roman" w:hAnsi="Times New Roman"/>
                <w:sz w:val="18"/>
                <w:szCs w:val="18"/>
              </w:rPr>
            </w:pPr>
          </w:p>
          <w:p w14:paraId="0A8B2703" w14:textId="77777777" w:rsidR="00AF125A" w:rsidRDefault="00AF125A">
            <w:pPr>
              <w:spacing w:before="20" w:after="20"/>
              <w:jc w:val="center"/>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176465CD" w14:textId="77777777" w:rsidR="00AF125A" w:rsidRDefault="00AF125A">
            <w:pPr>
              <w:snapToGrid w:val="0"/>
              <w:spacing w:before="20" w:after="20"/>
              <w:jc w:val="center"/>
              <w:rPr>
                <w:rFonts w:ascii="Times New Roman" w:hAnsi="Times New Roman"/>
                <w:sz w:val="18"/>
                <w:szCs w:val="18"/>
              </w:rPr>
            </w:pPr>
          </w:p>
          <w:p w14:paraId="01A2166F" w14:textId="77777777" w:rsidR="00AF125A" w:rsidRDefault="00AF125A">
            <w:pPr>
              <w:spacing w:before="20" w:after="20"/>
              <w:jc w:val="center"/>
              <w:rPr>
                <w:rFonts w:ascii="Times New Roman" w:hAnsi="Times New Roman"/>
                <w:sz w:val="18"/>
                <w:szCs w:val="18"/>
              </w:rPr>
            </w:pPr>
          </w:p>
          <w:p w14:paraId="42435333" w14:textId="77777777" w:rsidR="00AF125A" w:rsidRDefault="00AF125A">
            <w:pPr>
              <w:spacing w:before="20" w:after="20"/>
              <w:jc w:val="center"/>
              <w:rPr>
                <w:rFonts w:ascii="Times New Roman" w:hAnsi="Times New Roman"/>
                <w:sz w:val="18"/>
                <w:szCs w:val="18"/>
              </w:rPr>
            </w:pPr>
          </w:p>
          <w:p w14:paraId="2BDBB22F" w14:textId="77777777" w:rsidR="00AF125A" w:rsidRDefault="00AF125A">
            <w:pPr>
              <w:spacing w:before="20" w:after="20"/>
              <w:jc w:val="center"/>
              <w:rPr>
                <w:rFonts w:ascii="Times New Roman" w:hAnsi="Times New Roman"/>
                <w:sz w:val="18"/>
                <w:szCs w:val="18"/>
              </w:rPr>
            </w:pPr>
          </w:p>
          <w:p w14:paraId="264F6E2C" w14:textId="77777777" w:rsidR="00AF125A" w:rsidRDefault="00AF125A">
            <w:pPr>
              <w:spacing w:before="20" w:after="20"/>
              <w:jc w:val="center"/>
              <w:rPr>
                <w:rFonts w:ascii="Times New Roman" w:hAnsi="Times New Roman"/>
                <w:sz w:val="18"/>
                <w:szCs w:val="18"/>
              </w:rPr>
            </w:pPr>
          </w:p>
          <w:p w14:paraId="50425132" w14:textId="77777777" w:rsidR="00AF125A" w:rsidRDefault="00AF125A">
            <w:pPr>
              <w:spacing w:before="20" w:after="20"/>
              <w:jc w:val="center"/>
              <w:rPr>
                <w:rFonts w:ascii="Times New Roman" w:hAnsi="Times New Roman"/>
                <w:sz w:val="18"/>
                <w:szCs w:val="18"/>
              </w:rPr>
            </w:pPr>
          </w:p>
          <w:p w14:paraId="1B31C262" w14:textId="77777777" w:rsidR="00AF125A" w:rsidRDefault="00AF125A">
            <w:pPr>
              <w:spacing w:before="20" w:after="20"/>
              <w:jc w:val="center"/>
              <w:rPr>
                <w:rFonts w:ascii="Times New Roman" w:hAnsi="Times New Roman"/>
                <w:sz w:val="18"/>
                <w:szCs w:val="18"/>
              </w:rPr>
            </w:pPr>
          </w:p>
          <w:p w14:paraId="5EFAED8F" w14:textId="77777777" w:rsidR="00AF125A" w:rsidRDefault="00AF125A">
            <w:pPr>
              <w:spacing w:before="20" w:after="20"/>
              <w:jc w:val="center"/>
              <w:rPr>
                <w:rFonts w:ascii="Times New Roman" w:hAnsi="Times New Roman"/>
                <w:sz w:val="18"/>
                <w:szCs w:val="18"/>
              </w:rPr>
            </w:pPr>
          </w:p>
          <w:p w14:paraId="5B787D7C" w14:textId="77777777" w:rsidR="00AF125A" w:rsidRDefault="00AF125A">
            <w:pPr>
              <w:spacing w:before="20" w:after="20"/>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872E586" w14:textId="77777777" w:rsidR="00AF125A" w:rsidRDefault="00AF125A">
            <w:pPr>
              <w:spacing w:before="20" w:after="20"/>
              <w:jc w:val="center"/>
            </w:pPr>
            <w:r>
              <w:rPr>
                <w:rFonts w:ascii="Times New Roman" w:hAnsi="Times New Roman"/>
                <w:sz w:val="18"/>
                <w:szCs w:val="18"/>
              </w:rPr>
              <w:t>Individual Paddler</w:t>
            </w:r>
          </w:p>
        </w:tc>
      </w:tr>
      <w:tr w:rsidR="00AF125A" w14:paraId="53AE0841" w14:textId="77777777">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58CEED34" w14:textId="77777777" w:rsidR="00AF125A" w:rsidRDefault="00AF125A">
            <w:pPr>
              <w:spacing w:before="20" w:after="20"/>
            </w:pPr>
            <w:r>
              <w:rPr>
                <w:rFonts w:ascii="Times New Roman" w:hAnsi="Times New Roman"/>
                <w:sz w:val="18"/>
                <w:szCs w:val="18"/>
              </w:rPr>
              <w:t>Group control before launching.</w:t>
            </w:r>
          </w:p>
        </w:tc>
        <w:tc>
          <w:tcPr>
            <w:tcW w:w="2126" w:type="dxa"/>
            <w:tcBorders>
              <w:top w:val="single" w:sz="4" w:space="0" w:color="000001"/>
              <w:left w:val="single" w:sz="4" w:space="0" w:color="000001"/>
              <w:bottom w:val="single" w:sz="4" w:space="0" w:color="000001"/>
            </w:tcBorders>
            <w:shd w:val="clear" w:color="auto" w:fill="FFFFFF"/>
          </w:tcPr>
          <w:p w14:paraId="156ECFF1" w14:textId="77777777" w:rsidR="00AF125A" w:rsidRDefault="00AF125A">
            <w:pPr>
              <w:spacing w:before="20" w:after="20"/>
            </w:pPr>
            <w:r>
              <w:rPr>
                <w:rFonts w:ascii="Times New Roman" w:hAnsi="Times New Roman"/>
                <w:sz w:val="18"/>
                <w:szCs w:val="18"/>
              </w:rPr>
              <w:t>(1) Slips and falls causing personal injury.</w:t>
            </w:r>
          </w:p>
          <w:p w14:paraId="572C012E" w14:textId="77777777" w:rsidR="00AF125A" w:rsidRDefault="00AF125A">
            <w:pPr>
              <w:spacing w:before="20" w:after="20"/>
              <w:rPr>
                <w:rFonts w:ascii="Times New Roman" w:hAnsi="Times New Roman"/>
                <w:sz w:val="18"/>
                <w:szCs w:val="18"/>
              </w:rPr>
            </w:pPr>
          </w:p>
          <w:p w14:paraId="4E361721" w14:textId="77777777" w:rsidR="00AF125A" w:rsidRDefault="00AF125A">
            <w:pPr>
              <w:spacing w:before="20" w:after="20"/>
            </w:pPr>
            <w:r>
              <w:rPr>
                <w:rFonts w:ascii="Times New Roman" w:hAnsi="Times New Roman"/>
                <w:sz w:val="18"/>
                <w:szCs w:val="18"/>
              </w:rPr>
              <w:t>(2) Drowning.</w:t>
            </w:r>
          </w:p>
          <w:p w14:paraId="0C222987" w14:textId="77777777" w:rsidR="00AF125A" w:rsidRDefault="00AF125A">
            <w:pPr>
              <w:spacing w:before="20" w:after="20"/>
              <w:rPr>
                <w:rFonts w:ascii="Times New Roman" w:hAnsi="Times New Roman"/>
                <w:sz w:val="18"/>
                <w:szCs w:val="18"/>
              </w:rPr>
            </w:pPr>
          </w:p>
        </w:tc>
        <w:tc>
          <w:tcPr>
            <w:tcW w:w="710" w:type="dxa"/>
            <w:tcBorders>
              <w:top w:val="single" w:sz="4" w:space="0" w:color="000001"/>
              <w:left w:val="single" w:sz="4" w:space="0" w:color="000001"/>
              <w:bottom w:val="single" w:sz="4" w:space="0" w:color="000001"/>
            </w:tcBorders>
            <w:shd w:val="clear" w:color="auto" w:fill="F2F2F2"/>
          </w:tcPr>
          <w:p w14:paraId="159FE009" w14:textId="77777777" w:rsidR="00AF125A" w:rsidRDefault="00AF125A">
            <w:pPr>
              <w:snapToGrid w:val="0"/>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31627164" w14:textId="77777777" w:rsidR="00AF125A" w:rsidRDefault="00AF125A">
            <w:pPr>
              <w:snapToGrid w:val="0"/>
              <w:spacing w:before="20" w:after="20"/>
              <w:jc w:val="center"/>
              <w:rPr>
                <w:rFonts w:ascii="Times New Roman" w:hAnsi="Times New Roman"/>
                <w:sz w:val="18"/>
                <w:szCs w:val="18"/>
              </w:rPr>
            </w:pPr>
          </w:p>
          <w:p w14:paraId="28A4E50B" w14:textId="77777777" w:rsidR="00AF125A" w:rsidRDefault="00AF125A">
            <w:pPr>
              <w:spacing w:before="20" w:after="20"/>
              <w:jc w:val="center"/>
              <w:rPr>
                <w:rFonts w:ascii="Times New Roman" w:hAnsi="Times New Roman"/>
                <w:sz w:val="18"/>
                <w:szCs w:val="18"/>
              </w:rPr>
            </w:pPr>
          </w:p>
          <w:p w14:paraId="58F3970F" w14:textId="77777777" w:rsidR="00AF125A" w:rsidRDefault="00AF125A">
            <w:pPr>
              <w:spacing w:before="20" w:after="20"/>
              <w:jc w:val="center"/>
              <w:rPr>
                <w:rFonts w:ascii="Times New Roman" w:hAnsi="Times New Roman"/>
                <w:sz w:val="18"/>
                <w:szCs w:val="18"/>
              </w:rPr>
            </w:pPr>
          </w:p>
          <w:p w14:paraId="13F6FFE8" w14:textId="77777777" w:rsidR="00AF125A" w:rsidRDefault="00AF125A">
            <w:pPr>
              <w:spacing w:before="20" w:after="20"/>
              <w:jc w:val="center"/>
              <w:rPr>
                <w:rFonts w:ascii="Times New Roman" w:hAnsi="Times New Roman"/>
                <w:sz w:val="18"/>
                <w:szCs w:val="18"/>
              </w:rPr>
            </w:pPr>
          </w:p>
          <w:p w14:paraId="05C41883" w14:textId="77777777" w:rsidR="00AF125A" w:rsidRDefault="00AF125A">
            <w:pPr>
              <w:spacing w:before="20" w:after="20"/>
              <w:jc w:val="center"/>
              <w:rPr>
                <w:rFonts w:ascii="Times New Roman" w:hAnsi="Times New Roman"/>
                <w:sz w:val="18"/>
                <w:szCs w:val="18"/>
              </w:rPr>
            </w:pPr>
          </w:p>
          <w:p w14:paraId="4EED1A07" w14:textId="77777777" w:rsidR="00AF125A" w:rsidRDefault="00AF125A">
            <w:pPr>
              <w:spacing w:before="20" w:after="20"/>
              <w:jc w:val="center"/>
            </w:pPr>
            <w:r>
              <w:rPr>
                <w:rFonts w:ascii="Times New Roman" w:hAnsi="Times New Roman"/>
                <w:sz w:val="18"/>
                <w:szCs w:val="18"/>
              </w:rPr>
              <w:t>M</w:t>
            </w:r>
          </w:p>
          <w:p w14:paraId="790C6079" w14:textId="77777777" w:rsidR="00AF125A" w:rsidRDefault="00AF125A">
            <w:pPr>
              <w:spacing w:before="20" w:after="20"/>
              <w:jc w:val="center"/>
              <w:rPr>
                <w:rFonts w:ascii="Times New Roman" w:hAnsi="Times New Roman"/>
                <w:sz w:val="18"/>
                <w:szCs w:val="18"/>
              </w:rPr>
            </w:pPr>
          </w:p>
          <w:p w14:paraId="6ADDEB4E" w14:textId="77777777" w:rsidR="00AF125A" w:rsidRDefault="00AF125A">
            <w:pPr>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5E98F829" w14:textId="77777777" w:rsidR="00AF125A" w:rsidRDefault="00AF125A">
            <w:pPr>
              <w:snapToGrid w:val="0"/>
              <w:spacing w:before="20" w:after="20"/>
              <w:jc w:val="center"/>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2D751B3B" w14:textId="77777777" w:rsidR="00AF125A" w:rsidRDefault="00AF125A">
            <w:pPr>
              <w:spacing w:before="20" w:after="20"/>
            </w:pPr>
            <w:r>
              <w:rPr>
                <w:rFonts w:ascii="Times New Roman" w:hAnsi="Times New Roman"/>
                <w:sz w:val="18"/>
                <w:szCs w:val="18"/>
              </w:rPr>
              <w:t>(1) No one to enter their kayak until Session Leader is satisfied everyone has signed onto the session register and a head count has been taken.</w:t>
            </w:r>
          </w:p>
          <w:p w14:paraId="00A27437" w14:textId="77777777" w:rsidR="00AF125A" w:rsidRDefault="00AF125A">
            <w:pPr>
              <w:spacing w:before="20" w:after="20"/>
            </w:pPr>
            <w:r>
              <w:rPr>
                <w:rFonts w:ascii="Times New Roman" w:hAnsi="Times New Roman"/>
                <w:sz w:val="18"/>
                <w:szCs w:val="18"/>
              </w:rPr>
              <w:t>(2) All persons must be wearing a buoyancy aid and suitable clothing for the anticipated conditions.</w:t>
            </w:r>
          </w:p>
          <w:p w14:paraId="735103EC" w14:textId="77777777" w:rsidR="00AF125A" w:rsidRDefault="00AF125A">
            <w:pPr>
              <w:spacing w:before="20" w:after="20"/>
            </w:pPr>
            <w:r>
              <w:rPr>
                <w:rFonts w:ascii="Times New Roman" w:hAnsi="Times New Roman"/>
                <w:sz w:val="18"/>
                <w:szCs w:val="18"/>
              </w:rPr>
              <w:t>(3) No one to enter their kayak until a trip brief has been given by the Session Leader (or their nominated representative). This brief will include details from the dynamic risk assessment factoring in such details as weather, water temperature, distance &amp; route, tide times and any other details which have significantly altered causing any changes to the plan.</w:t>
            </w:r>
          </w:p>
        </w:tc>
        <w:tc>
          <w:tcPr>
            <w:tcW w:w="615" w:type="dxa"/>
            <w:tcBorders>
              <w:top w:val="single" w:sz="4" w:space="0" w:color="000001"/>
              <w:left w:val="single" w:sz="4" w:space="0" w:color="000001"/>
              <w:bottom w:val="single" w:sz="4" w:space="0" w:color="000001"/>
            </w:tcBorders>
            <w:shd w:val="clear" w:color="auto" w:fill="C4BC96"/>
          </w:tcPr>
          <w:p w14:paraId="06105971" w14:textId="77777777" w:rsidR="00AF125A" w:rsidRDefault="00AF125A">
            <w:pPr>
              <w:snapToGrid w:val="0"/>
              <w:spacing w:before="20" w:after="20"/>
              <w:jc w:val="cent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3C4407DD" w14:textId="77777777" w:rsidR="00AF125A" w:rsidRDefault="00AF125A">
            <w:pPr>
              <w:snapToGrid w:val="0"/>
              <w:spacing w:before="20" w:after="20"/>
              <w:jc w:val="center"/>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18EE6B86" w14:textId="77777777" w:rsidR="00AF125A" w:rsidRDefault="00AF125A">
            <w:pPr>
              <w:snapToGrid w:val="0"/>
              <w:spacing w:before="20" w:after="20"/>
              <w:jc w:val="center"/>
              <w:rPr>
                <w:rFonts w:ascii="Times New Roman" w:hAnsi="Times New Roman"/>
                <w:sz w:val="18"/>
                <w:szCs w:val="18"/>
              </w:rPr>
            </w:pPr>
          </w:p>
          <w:p w14:paraId="0D9FBD0A" w14:textId="77777777" w:rsidR="00AF125A" w:rsidRDefault="00AF125A">
            <w:pPr>
              <w:spacing w:before="20" w:after="20"/>
              <w:jc w:val="center"/>
              <w:rPr>
                <w:rFonts w:ascii="Times New Roman" w:hAnsi="Times New Roman"/>
                <w:sz w:val="18"/>
                <w:szCs w:val="18"/>
              </w:rPr>
            </w:pPr>
          </w:p>
          <w:p w14:paraId="4423D571" w14:textId="77777777" w:rsidR="00AF125A" w:rsidRDefault="00AF125A">
            <w:pPr>
              <w:spacing w:before="20" w:after="20"/>
              <w:jc w:val="center"/>
              <w:rPr>
                <w:rFonts w:ascii="Times New Roman" w:hAnsi="Times New Roman"/>
                <w:sz w:val="18"/>
                <w:szCs w:val="18"/>
              </w:rPr>
            </w:pPr>
          </w:p>
          <w:p w14:paraId="2DC01B5B" w14:textId="77777777" w:rsidR="00AF125A" w:rsidRDefault="00AF125A">
            <w:pPr>
              <w:spacing w:before="20" w:after="20"/>
              <w:jc w:val="center"/>
              <w:rPr>
                <w:rFonts w:ascii="Times New Roman" w:hAnsi="Times New Roman"/>
                <w:sz w:val="18"/>
                <w:szCs w:val="18"/>
              </w:rPr>
            </w:pPr>
          </w:p>
          <w:p w14:paraId="3DE63A97" w14:textId="77777777" w:rsidR="00AF125A" w:rsidRDefault="00AF125A">
            <w:pPr>
              <w:spacing w:before="20" w:after="20"/>
              <w:jc w:val="center"/>
              <w:rPr>
                <w:rFonts w:ascii="Times New Roman" w:hAnsi="Times New Roman"/>
                <w:sz w:val="18"/>
                <w:szCs w:val="18"/>
              </w:rPr>
            </w:pPr>
          </w:p>
          <w:p w14:paraId="4462861A" w14:textId="77777777" w:rsidR="00AF125A" w:rsidRDefault="00AF125A">
            <w:pPr>
              <w:spacing w:before="20" w:after="20"/>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2BF65B8" w14:textId="77777777" w:rsidR="00AF125A" w:rsidRDefault="00AF125A">
            <w:pPr>
              <w:spacing w:before="20" w:after="20"/>
              <w:jc w:val="center"/>
            </w:pPr>
            <w:r>
              <w:rPr>
                <w:rFonts w:ascii="Times New Roman" w:hAnsi="Times New Roman"/>
                <w:sz w:val="18"/>
                <w:szCs w:val="18"/>
              </w:rPr>
              <w:t>Session Leader</w:t>
            </w:r>
          </w:p>
        </w:tc>
      </w:tr>
      <w:tr w:rsidR="00AF125A" w14:paraId="32DF0300" w14:textId="77777777">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567F793B" w14:textId="77777777" w:rsidR="00AF125A" w:rsidRDefault="00AF125A">
            <w:pPr>
              <w:spacing w:before="20" w:after="20"/>
              <w:jc w:val="both"/>
            </w:pPr>
            <w:r>
              <w:rPr>
                <w:rFonts w:ascii="Times New Roman" w:hAnsi="Times New Roman"/>
                <w:sz w:val="18"/>
                <w:szCs w:val="18"/>
              </w:rPr>
              <w:t>Sea Kayaking (General)</w:t>
            </w:r>
          </w:p>
        </w:tc>
        <w:tc>
          <w:tcPr>
            <w:tcW w:w="2126" w:type="dxa"/>
            <w:tcBorders>
              <w:top w:val="single" w:sz="4" w:space="0" w:color="000001"/>
              <w:left w:val="single" w:sz="4" w:space="0" w:color="000001"/>
              <w:bottom w:val="single" w:sz="4" w:space="0" w:color="000001"/>
            </w:tcBorders>
            <w:shd w:val="clear" w:color="auto" w:fill="FFFFFF"/>
            <w:vAlign w:val="center"/>
          </w:tcPr>
          <w:p w14:paraId="735AC18B" w14:textId="77777777" w:rsidR="00AF125A" w:rsidRDefault="00AF125A">
            <w:pPr>
              <w:pStyle w:val="Header"/>
            </w:pPr>
            <w:r>
              <w:rPr>
                <w:rFonts w:ascii="Times New Roman" w:hAnsi="Times New Roman"/>
                <w:sz w:val="18"/>
                <w:szCs w:val="18"/>
              </w:rPr>
              <w:t>Launching/landing in surf conditions leading to capsize and possible personal injuries due to contact with seabed/beach.</w:t>
            </w:r>
          </w:p>
        </w:tc>
        <w:tc>
          <w:tcPr>
            <w:tcW w:w="710" w:type="dxa"/>
            <w:tcBorders>
              <w:top w:val="single" w:sz="4" w:space="0" w:color="000001"/>
              <w:left w:val="single" w:sz="4" w:space="0" w:color="000001"/>
              <w:bottom w:val="single" w:sz="4" w:space="0" w:color="000001"/>
            </w:tcBorders>
            <w:shd w:val="clear" w:color="auto" w:fill="F2F2F2"/>
          </w:tcPr>
          <w:p w14:paraId="7BBFEE06" w14:textId="77777777" w:rsidR="00AF125A" w:rsidRDefault="00AF125A">
            <w:pPr>
              <w:pStyle w:val="Header"/>
              <w:snapToGrid w:val="0"/>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0D1B5830" w14:textId="77777777" w:rsidR="00AF125A" w:rsidRDefault="00AF125A">
            <w:pPr>
              <w:pStyle w:val="Header"/>
              <w:snapToGrid w:val="0"/>
              <w:rPr>
                <w:rFonts w:ascii="Times New Roman" w:hAnsi="Times New Roman"/>
                <w:sz w:val="18"/>
                <w:szCs w:val="18"/>
              </w:rPr>
            </w:pPr>
          </w:p>
          <w:p w14:paraId="6D12F497" w14:textId="77777777" w:rsidR="00AF125A" w:rsidRDefault="00AF125A">
            <w:pPr>
              <w:pStyle w:val="Header"/>
              <w:rPr>
                <w:rFonts w:ascii="Times New Roman" w:hAnsi="Times New Roman"/>
                <w:sz w:val="18"/>
                <w:szCs w:val="18"/>
              </w:rPr>
            </w:pPr>
          </w:p>
          <w:p w14:paraId="0B3E25D1" w14:textId="77777777" w:rsidR="00AF125A" w:rsidRDefault="00AF125A">
            <w:pPr>
              <w:pStyle w:val="Header"/>
              <w:rPr>
                <w:rFonts w:ascii="Times New Roman" w:hAnsi="Times New Roman"/>
                <w:sz w:val="18"/>
                <w:szCs w:val="18"/>
              </w:rPr>
            </w:pPr>
          </w:p>
          <w:p w14:paraId="6A3D7833" w14:textId="77777777" w:rsidR="00AF125A" w:rsidRDefault="00AF125A">
            <w:pPr>
              <w:pStyle w:val="Header"/>
              <w:rPr>
                <w:rFonts w:ascii="Times New Roman" w:hAnsi="Times New Roman"/>
                <w:sz w:val="18"/>
                <w:szCs w:val="18"/>
              </w:rPr>
            </w:pPr>
          </w:p>
          <w:p w14:paraId="53391BFC" w14:textId="77777777" w:rsidR="00AF125A" w:rsidRDefault="00AF125A">
            <w:pPr>
              <w:pStyle w:val="Header"/>
              <w:rPr>
                <w:rFonts w:ascii="Times New Roman" w:hAnsi="Times New Roman"/>
                <w:sz w:val="18"/>
                <w:szCs w:val="18"/>
              </w:rPr>
            </w:pPr>
          </w:p>
          <w:p w14:paraId="50F37C1F" w14:textId="77777777" w:rsidR="00AF125A" w:rsidRDefault="00AF125A">
            <w:pPr>
              <w:pStyle w:val="Header"/>
              <w:rPr>
                <w:rFonts w:ascii="Times New Roman" w:hAnsi="Times New Roman"/>
                <w:sz w:val="18"/>
                <w:szCs w:val="18"/>
              </w:rPr>
            </w:pPr>
          </w:p>
          <w:p w14:paraId="27ED887B" w14:textId="77777777" w:rsidR="00AF125A" w:rsidRDefault="00AF125A">
            <w:pPr>
              <w:pStyle w:val="Header"/>
            </w:pPr>
            <w:r>
              <w:rPr>
                <w:rFonts w:ascii="Times New Roman" w:hAnsi="Times New Roman"/>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5E999AA4" w14:textId="77777777" w:rsidR="00AF125A" w:rsidRDefault="00AF125A">
            <w:pPr>
              <w:pStyle w:val="Header"/>
              <w:snapToGrid w:val="0"/>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45CE7C1D" w14:textId="77777777" w:rsidR="00AF125A" w:rsidRDefault="00AF125A">
            <w:pPr>
              <w:pStyle w:val="Header"/>
            </w:pPr>
            <w:r>
              <w:rPr>
                <w:rFonts w:ascii="Times New Roman" w:hAnsi="Times New Roman"/>
                <w:sz w:val="18"/>
                <w:szCs w:val="18"/>
              </w:rPr>
              <w:t xml:space="preserve">(1) Under 18’s must wear helmets when paddling with the club. </w:t>
            </w:r>
          </w:p>
          <w:p w14:paraId="1D7C4C03" w14:textId="77777777" w:rsidR="00AF125A" w:rsidRDefault="00AF125A">
            <w:pPr>
              <w:pStyle w:val="Header"/>
            </w:pPr>
            <w:r>
              <w:rPr>
                <w:rFonts w:ascii="Times New Roman" w:hAnsi="Times New Roman"/>
                <w:sz w:val="18"/>
                <w:szCs w:val="18"/>
              </w:rPr>
              <w:t>(2) All adult paddlers strongly advised that helmets should be worn in surf conditions.</w:t>
            </w:r>
          </w:p>
          <w:p w14:paraId="447CE302" w14:textId="77777777" w:rsidR="00AF125A" w:rsidRDefault="00AF125A">
            <w:pPr>
              <w:pStyle w:val="Header"/>
            </w:pPr>
            <w:r>
              <w:rPr>
                <w:rFonts w:ascii="Times New Roman" w:hAnsi="Times New Roman"/>
                <w:sz w:val="18"/>
                <w:szCs w:val="18"/>
              </w:rPr>
              <w:t xml:space="preserve">(3) Session Leader to assess surf conditions &amp; the group’s ability. If </w:t>
            </w:r>
            <w:proofErr w:type="gramStart"/>
            <w:r>
              <w:rPr>
                <w:rFonts w:ascii="Times New Roman" w:hAnsi="Times New Roman"/>
                <w:sz w:val="18"/>
                <w:szCs w:val="18"/>
              </w:rPr>
              <w:t>necessary</w:t>
            </w:r>
            <w:proofErr w:type="gramEnd"/>
            <w:r>
              <w:rPr>
                <w:rFonts w:ascii="Times New Roman" w:hAnsi="Times New Roman"/>
                <w:sz w:val="18"/>
                <w:szCs w:val="18"/>
              </w:rPr>
              <w:t xml:space="preserve"> seek more sheltered launching/landing point.</w:t>
            </w:r>
          </w:p>
          <w:p w14:paraId="061DAE5A" w14:textId="77777777" w:rsidR="00AF125A" w:rsidRDefault="00AF125A">
            <w:pPr>
              <w:pStyle w:val="Header"/>
              <w:rPr>
                <w:rFonts w:ascii="Times New Roman" w:hAnsi="Times New Roman"/>
                <w:sz w:val="18"/>
                <w:szCs w:val="18"/>
              </w:rPr>
            </w:pPr>
          </w:p>
          <w:p w14:paraId="3BB67861" w14:textId="77777777" w:rsidR="00AF125A" w:rsidRDefault="00AF125A">
            <w:pPr>
              <w:pStyle w:val="Header"/>
              <w:rPr>
                <w:rFonts w:ascii="Times New Roman" w:hAnsi="Times New Roman"/>
                <w:sz w:val="18"/>
                <w:szCs w:val="18"/>
              </w:rPr>
            </w:pPr>
          </w:p>
          <w:p w14:paraId="6234F83A" w14:textId="77777777" w:rsidR="00AF125A" w:rsidRDefault="00AF125A">
            <w:pPr>
              <w:pStyle w:val="Header"/>
              <w:rPr>
                <w:rFonts w:ascii="Times New Roman" w:hAnsi="Times New Roman"/>
                <w:sz w:val="18"/>
                <w:szCs w:val="18"/>
              </w:rPr>
            </w:pPr>
          </w:p>
          <w:p w14:paraId="2523C4DB" w14:textId="77777777" w:rsidR="00AF125A" w:rsidRDefault="00AF125A">
            <w:pPr>
              <w:pStyle w:val="Header"/>
              <w:rPr>
                <w:rFonts w:ascii="Times New Roman" w:hAnsi="Times New Roman"/>
                <w:sz w:val="18"/>
                <w:szCs w:val="18"/>
              </w:rPr>
            </w:pPr>
          </w:p>
          <w:p w14:paraId="6843BBBB" w14:textId="77777777" w:rsidR="00AF125A" w:rsidRDefault="00AF125A">
            <w:pPr>
              <w:pStyle w:val="Header"/>
              <w:rPr>
                <w:rFonts w:ascii="Times New Roman" w:hAnsi="Times New Roman"/>
                <w:sz w:val="18"/>
                <w:szCs w:val="18"/>
              </w:rPr>
            </w:pPr>
          </w:p>
          <w:p w14:paraId="0985DB4A" w14:textId="77777777" w:rsidR="00AF125A" w:rsidRDefault="00AF125A">
            <w:pPr>
              <w:pStyle w:val="Head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6F3A5E00" w14:textId="77777777" w:rsidR="00AF125A" w:rsidRDefault="00AF125A">
            <w:pPr>
              <w:pStyle w:val="Header"/>
              <w:snapToGrid w:val="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2D352814" w14:textId="77777777" w:rsidR="00AF125A" w:rsidRDefault="00AF125A">
            <w:pPr>
              <w:pStyle w:val="Header"/>
              <w:snapToGrid w:val="0"/>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6B4F4754" w14:textId="77777777" w:rsidR="00AF125A" w:rsidRDefault="00AF125A">
            <w:pPr>
              <w:pStyle w:val="Header"/>
              <w:snapToGrid w:val="0"/>
              <w:rPr>
                <w:rFonts w:ascii="Times New Roman" w:hAnsi="Times New Roman"/>
                <w:sz w:val="18"/>
                <w:szCs w:val="18"/>
              </w:rPr>
            </w:pPr>
          </w:p>
          <w:p w14:paraId="5B7046F8" w14:textId="77777777" w:rsidR="00AF125A" w:rsidRDefault="00AF125A">
            <w:pPr>
              <w:pStyle w:val="Header"/>
              <w:rPr>
                <w:rFonts w:ascii="Times New Roman" w:hAnsi="Times New Roman"/>
                <w:sz w:val="18"/>
                <w:szCs w:val="18"/>
              </w:rPr>
            </w:pPr>
          </w:p>
          <w:p w14:paraId="7D5F6FD5" w14:textId="77777777" w:rsidR="00AF125A" w:rsidRDefault="00AF125A">
            <w:pPr>
              <w:pStyle w:val="Header"/>
              <w:rPr>
                <w:rFonts w:ascii="Times New Roman" w:hAnsi="Times New Roman"/>
                <w:sz w:val="18"/>
                <w:szCs w:val="18"/>
              </w:rPr>
            </w:pPr>
          </w:p>
          <w:p w14:paraId="5152331E" w14:textId="77777777" w:rsidR="00AF125A" w:rsidRDefault="00AF125A">
            <w:pPr>
              <w:pStyle w:val="Header"/>
              <w:rPr>
                <w:rFonts w:ascii="Times New Roman" w:hAnsi="Times New Roman"/>
                <w:sz w:val="18"/>
                <w:szCs w:val="18"/>
              </w:rPr>
            </w:pPr>
          </w:p>
          <w:p w14:paraId="597FDFBC" w14:textId="77777777" w:rsidR="00AF125A" w:rsidRDefault="00AF125A">
            <w:pPr>
              <w:pStyle w:val="Header"/>
              <w:rPr>
                <w:rFonts w:ascii="Times New Roman" w:hAnsi="Times New Roman"/>
                <w:sz w:val="18"/>
                <w:szCs w:val="18"/>
              </w:rPr>
            </w:pPr>
          </w:p>
          <w:p w14:paraId="19B72756" w14:textId="77777777" w:rsidR="00AF125A" w:rsidRDefault="00AF125A">
            <w:pPr>
              <w:pStyle w:val="Header"/>
              <w:rPr>
                <w:rFonts w:ascii="Times New Roman" w:hAnsi="Times New Roman"/>
                <w:sz w:val="18"/>
                <w:szCs w:val="18"/>
              </w:rPr>
            </w:pPr>
          </w:p>
          <w:p w14:paraId="226CC145" w14:textId="77777777" w:rsidR="00AF125A" w:rsidRDefault="00AF125A">
            <w:pPr>
              <w:pStyle w:val="Head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13F424B" w14:textId="77777777" w:rsidR="00AF125A" w:rsidRDefault="00AF125A">
            <w:pPr>
              <w:pStyle w:val="Header"/>
              <w:jc w:val="center"/>
            </w:pPr>
            <w:r>
              <w:rPr>
                <w:rFonts w:ascii="Times New Roman" w:hAnsi="Times New Roman"/>
                <w:sz w:val="18"/>
                <w:szCs w:val="18"/>
              </w:rPr>
              <w:t>Session Leader</w:t>
            </w:r>
          </w:p>
        </w:tc>
      </w:tr>
    </w:tbl>
    <w:p w14:paraId="3082E2FB" w14:textId="77777777" w:rsidR="00AF125A" w:rsidRDefault="00AF125A"/>
    <w:tbl>
      <w:tblPr>
        <w:tblW w:w="15328" w:type="dxa"/>
        <w:tblInd w:w="-80" w:type="dxa"/>
        <w:tblLayout w:type="fixed"/>
        <w:tblCellMar>
          <w:left w:w="73" w:type="dxa"/>
        </w:tblCellMar>
        <w:tblLook w:val="0000" w:firstRow="0" w:lastRow="0" w:firstColumn="0" w:lastColumn="0" w:noHBand="0" w:noVBand="0"/>
      </w:tblPr>
      <w:tblGrid>
        <w:gridCol w:w="2552"/>
        <w:gridCol w:w="2126"/>
        <w:gridCol w:w="710"/>
        <w:gridCol w:w="567"/>
        <w:gridCol w:w="567"/>
        <w:gridCol w:w="4547"/>
        <w:gridCol w:w="615"/>
        <w:gridCol w:w="615"/>
        <w:gridCol w:w="614"/>
        <w:gridCol w:w="2415"/>
      </w:tblGrid>
      <w:tr w:rsidR="00AF125A" w14:paraId="4A599499" w14:textId="77777777" w:rsidTr="0057142E">
        <w:trPr>
          <w:trHeight w:val="421"/>
          <w:tblHeader/>
        </w:trPr>
        <w:tc>
          <w:tcPr>
            <w:tcW w:w="2552" w:type="dxa"/>
            <w:tcBorders>
              <w:top w:val="single" w:sz="4" w:space="0" w:color="000001"/>
              <w:left w:val="single" w:sz="4" w:space="0" w:color="000001"/>
              <w:bottom w:val="single" w:sz="4" w:space="0" w:color="000001"/>
            </w:tcBorders>
            <w:shd w:val="clear" w:color="auto" w:fill="E0E0E0"/>
            <w:vAlign w:val="center"/>
          </w:tcPr>
          <w:p w14:paraId="4AF8DAE9" w14:textId="77777777" w:rsidR="00AF125A" w:rsidRDefault="00AF125A">
            <w:pPr>
              <w:spacing w:before="20" w:after="20"/>
              <w:jc w:val="center"/>
            </w:pPr>
            <w:r>
              <w:rPr>
                <w:rFonts w:ascii="Times New Roman" w:hAnsi="Times New Roman"/>
                <w:b/>
                <w:sz w:val="16"/>
                <w:szCs w:val="16"/>
              </w:rPr>
              <w:lastRenderedPageBreak/>
              <w:t>ACTIVITY</w:t>
            </w:r>
          </w:p>
        </w:tc>
        <w:tc>
          <w:tcPr>
            <w:tcW w:w="2126" w:type="dxa"/>
            <w:tcBorders>
              <w:top w:val="single" w:sz="4" w:space="0" w:color="000001"/>
              <w:left w:val="single" w:sz="4" w:space="0" w:color="000001"/>
              <w:bottom w:val="single" w:sz="4" w:space="0" w:color="000001"/>
            </w:tcBorders>
            <w:shd w:val="clear" w:color="auto" w:fill="E0E0E0"/>
            <w:vAlign w:val="center"/>
          </w:tcPr>
          <w:p w14:paraId="47F2F24A" w14:textId="77777777" w:rsidR="00AF125A" w:rsidRDefault="00AF125A">
            <w:pPr>
              <w:spacing w:before="20" w:after="20"/>
              <w:jc w:val="center"/>
            </w:pPr>
            <w:r>
              <w:rPr>
                <w:rFonts w:ascii="Times New Roman" w:hAnsi="Times New Roman"/>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E0E0E0"/>
            <w:vAlign w:val="center"/>
          </w:tcPr>
          <w:p w14:paraId="4E45CBF6" w14:textId="77777777" w:rsidR="00AF125A" w:rsidRDefault="00AF125A">
            <w:pPr>
              <w:spacing w:before="20" w:after="20"/>
              <w:jc w:val="center"/>
            </w:pPr>
            <w:r>
              <w:rPr>
                <w:rFonts w:ascii="Times New Roman" w:hAnsi="Times New Roman"/>
                <w:b/>
                <w:sz w:val="16"/>
                <w:szCs w:val="16"/>
              </w:rPr>
              <w:t>H</w:t>
            </w:r>
          </w:p>
        </w:tc>
        <w:tc>
          <w:tcPr>
            <w:tcW w:w="567" w:type="dxa"/>
            <w:tcBorders>
              <w:top w:val="single" w:sz="4" w:space="0" w:color="000001"/>
              <w:left w:val="single" w:sz="4" w:space="0" w:color="000001"/>
              <w:bottom w:val="single" w:sz="4" w:space="0" w:color="000001"/>
            </w:tcBorders>
            <w:shd w:val="clear" w:color="auto" w:fill="E0E0E0"/>
            <w:vAlign w:val="center"/>
          </w:tcPr>
          <w:p w14:paraId="66AE765B" w14:textId="77777777" w:rsidR="00AF125A" w:rsidRDefault="00AF125A">
            <w:pPr>
              <w:spacing w:before="20" w:after="20"/>
              <w:jc w:val="center"/>
            </w:pPr>
            <w:r>
              <w:rPr>
                <w:rFonts w:ascii="Times New Roman" w:hAnsi="Times New Roman"/>
                <w:b/>
                <w:sz w:val="16"/>
                <w:szCs w:val="16"/>
              </w:rPr>
              <w:t>M</w:t>
            </w:r>
          </w:p>
        </w:tc>
        <w:tc>
          <w:tcPr>
            <w:tcW w:w="567" w:type="dxa"/>
            <w:tcBorders>
              <w:top w:val="single" w:sz="4" w:space="0" w:color="000001"/>
              <w:left w:val="single" w:sz="4" w:space="0" w:color="000001"/>
              <w:bottom w:val="single" w:sz="4" w:space="0" w:color="000001"/>
            </w:tcBorders>
            <w:shd w:val="clear" w:color="auto" w:fill="E0E0E0"/>
            <w:vAlign w:val="center"/>
          </w:tcPr>
          <w:p w14:paraId="4DFF60AB" w14:textId="77777777" w:rsidR="00AF125A" w:rsidRDefault="00AF125A">
            <w:pPr>
              <w:spacing w:before="20" w:after="20"/>
              <w:jc w:val="center"/>
            </w:pPr>
            <w:r>
              <w:rPr>
                <w:rFonts w:ascii="Times New Roman" w:hAnsi="Times New Roman"/>
                <w:b/>
                <w:sz w:val="16"/>
                <w:szCs w:val="16"/>
              </w:rPr>
              <w:t>L</w:t>
            </w:r>
          </w:p>
        </w:tc>
        <w:tc>
          <w:tcPr>
            <w:tcW w:w="4547" w:type="dxa"/>
            <w:tcBorders>
              <w:top w:val="single" w:sz="4" w:space="0" w:color="000001"/>
              <w:left w:val="single" w:sz="4" w:space="0" w:color="000001"/>
              <w:bottom w:val="single" w:sz="4" w:space="0" w:color="000001"/>
            </w:tcBorders>
            <w:shd w:val="clear" w:color="auto" w:fill="E0E0E0"/>
            <w:vAlign w:val="center"/>
          </w:tcPr>
          <w:p w14:paraId="592C5144" w14:textId="77777777" w:rsidR="00AF125A" w:rsidRDefault="00AF125A">
            <w:pPr>
              <w:spacing w:before="20" w:after="20"/>
              <w:jc w:val="center"/>
            </w:pPr>
            <w:r>
              <w:rPr>
                <w:rFonts w:ascii="Times New Roman" w:hAnsi="Times New Roman"/>
                <w:b/>
                <w:sz w:val="16"/>
                <w:szCs w:val="16"/>
              </w:rPr>
              <w:t>CONTROL MEASURES</w:t>
            </w:r>
          </w:p>
        </w:tc>
        <w:tc>
          <w:tcPr>
            <w:tcW w:w="615" w:type="dxa"/>
            <w:tcBorders>
              <w:top w:val="single" w:sz="4" w:space="0" w:color="000001"/>
              <w:left w:val="single" w:sz="4" w:space="0" w:color="000001"/>
              <w:bottom w:val="single" w:sz="4" w:space="0" w:color="000001"/>
            </w:tcBorders>
            <w:shd w:val="clear" w:color="auto" w:fill="C4BC96"/>
            <w:vAlign w:val="center"/>
          </w:tcPr>
          <w:p w14:paraId="1436930B" w14:textId="77777777" w:rsidR="00AF125A" w:rsidRDefault="00AF125A">
            <w:pPr>
              <w:spacing w:before="20" w:after="20"/>
              <w:jc w:val="center"/>
            </w:pPr>
            <w:r>
              <w:rPr>
                <w:rFonts w:ascii="Times New Roman" w:hAnsi="Times New Roman"/>
                <w:b/>
                <w:sz w:val="16"/>
                <w:szCs w:val="16"/>
              </w:rPr>
              <w:t>H</w:t>
            </w:r>
          </w:p>
        </w:tc>
        <w:tc>
          <w:tcPr>
            <w:tcW w:w="615" w:type="dxa"/>
            <w:tcBorders>
              <w:top w:val="single" w:sz="4" w:space="0" w:color="000001"/>
              <w:left w:val="single" w:sz="4" w:space="0" w:color="000001"/>
              <w:bottom w:val="single" w:sz="4" w:space="0" w:color="000001"/>
            </w:tcBorders>
            <w:shd w:val="clear" w:color="auto" w:fill="C4BC96"/>
            <w:vAlign w:val="center"/>
          </w:tcPr>
          <w:p w14:paraId="0CB3D1B5" w14:textId="77777777" w:rsidR="00AF125A" w:rsidRDefault="00AF125A">
            <w:pPr>
              <w:spacing w:before="20" w:after="20"/>
              <w:jc w:val="center"/>
            </w:pPr>
            <w:r>
              <w:rPr>
                <w:rFonts w:ascii="Times New Roman" w:hAnsi="Times New Roman"/>
                <w:b/>
                <w:sz w:val="16"/>
                <w:szCs w:val="16"/>
              </w:rPr>
              <w:t>M</w:t>
            </w:r>
          </w:p>
        </w:tc>
        <w:tc>
          <w:tcPr>
            <w:tcW w:w="614" w:type="dxa"/>
            <w:tcBorders>
              <w:top w:val="single" w:sz="4" w:space="0" w:color="000001"/>
              <w:left w:val="single" w:sz="4" w:space="0" w:color="000001"/>
              <w:bottom w:val="single" w:sz="4" w:space="0" w:color="000001"/>
            </w:tcBorders>
            <w:shd w:val="clear" w:color="auto" w:fill="C4BC96"/>
            <w:vAlign w:val="center"/>
          </w:tcPr>
          <w:p w14:paraId="6980D5E2" w14:textId="77777777" w:rsidR="00AF125A" w:rsidRDefault="00AF125A">
            <w:pPr>
              <w:spacing w:before="20" w:after="20"/>
              <w:jc w:val="center"/>
            </w:pPr>
            <w:r>
              <w:rPr>
                <w:rFonts w:ascii="Times New Roman" w:hAnsi="Times New Roman"/>
                <w:b/>
                <w:sz w:val="16"/>
                <w:szCs w:val="16"/>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0E9A23BC" w14:textId="77777777" w:rsidR="00AF125A" w:rsidRDefault="00AF125A">
            <w:pPr>
              <w:spacing w:before="20" w:after="20"/>
              <w:jc w:val="center"/>
            </w:pPr>
            <w:r>
              <w:rPr>
                <w:rFonts w:ascii="Times New Roman" w:hAnsi="Times New Roman"/>
                <w:b/>
                <w:sz w:val="16"/>
                <w:szCs w:val="16"/>
              </w:rPr>
              <w:t xml:space="preserve">ACCOUNTABILITY </w:t>
            </w:r>
          </w:p>
        </w:tc>
      </w:tr>
      <w:tr w:rsidR="00AF125A" w14:paraId="05FCB331"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69A69F5A" w14:textId="77777777" w:rsidR="00AF125A" w:rsidRDefault="00AF125A">
            <w:pPr>
              <w:spacing w:before="20" w:after="20"/>
              <w:jc w:val="both"/>
            </w:pPr>
            <w:r>
              <w:rPr>
                <w:rFonts w:ascii="Times New Roman" w:hAnsi="Times New Roman"/>
                <w:sz w:val="18"/>
                <w:szCs w:val="18"/>
              </w:rPr>
              <w:t>Sea Kayaking (general)</w:t>
            </w:r>
          </w:p>
        </w:tc>
        <w:tc>
          <w:tcPr>
            <w:tcW w:w="2126" w:type="dxa"/>
            <w:tcBorders>
              <w:top w:val="single" w:sz="4" w:space="0" w:color="000001"/>
              <w:left w:val="single" w:sz="4" w:space="0" w:color="000001"/>
              <w:bottom w:val="single" w:sz="4" w:space="0" w:color="000001"/>
            </w:tcBorders>
            <w:shd w:val="clear" w:color="auto" w:fill="FFFFFF"/>
            <w:vAlign w:val="center"/>
          </w:tcPr>
          <w:p w14:paraId="383C1D82" w14:textId="77777777" w:rsidR="00AF125A" w:rsidRDefault="00AF125A">
            <w:pPr>
              <w:pStyle w:val="Header"/>
            </w:pPr>
            <w:r>
              <w:rPr>
                <w:rFonts w:ascii="Times New Roman" w:hAnsi="Times New Roman"/>
                <w:sz w:val="18"/>
                <w:szCs w:val="18"/>
              </w:rPr>
              <w:t>Environmental conditions leading to hypothermia, heat stroke and other personal injuries.</w:t>
            </w:r>
          </w:p>
        </w:tc>
        <w:tc>
          <w:tcPr>
            <w:tcW w:w="710" w:type="dxa"/>
            <w:tcBorders>
              <w:top w:val="single" w:sz="4" w:space="0" w:color="000001"/>
              <w:left w:val="single" w:sz="4" w:space="0" w:color="000001"/>
              <w:bottom w:val="single" w:sz="4" w:space="0" w:color="000001"/>
            </w:tcBorders>
            <w:shd w:val="clear" w:color="auto" w:fill="F2F2F2"/>
          </w:tcPr>
          <w:p w14:paraId="7544C796" w14:textId="77777777" w:rsidR="00AF125A" w:rsidRDefault="00AF125A" w:rsidP="0057142E">
            <w:pPr>
              <w:pStyle w:val="Header"/>
              <w:snapToGrid w:val="0"/>
              <w:jc w:val="center"/>
              <w:rPr>
                <w:rFonts w:ascii="Times New Roman" w:hAnsi="Times New Roman"/>
                <w:sz w:val="18"/>
                <w:szCs w:val="18"/>
              </w:rPr>
            </w:pPr>
          </w:p>
          <w:p w14:paraId="6AA9AAA5" w14:textId="77777777" w:rsidR="00AF125A" w:rsidRDefault="00AF125A" w:rsidP="0057142E">
            <w:pPr>
              <w:pStyle w:val="Header"/>
              <w:jc w:val="center"/>
              <w:rPr>
                <w:rFonts w:ascii="Times New Roman" w:hAnsi="Times New Roman"/>
                <w:sz w:val="18"/>
                <w:szCs w:val="18"/>
              </w:rPr>
            </w:pPr>
          </w:p>
          <w:p w14:paraId="0A045E2D" w14:textId="77777777" w:rsidR="00AF125A" w:rsidRDefault="00AF125A" w:rsidP="0057142E">
            <w:pPr>
              <w:pStyle w:val="Header"/>
              <w:jc w:val="center"/>
              <w:rPr>
                <w:rFonts w:ascii="Times New Roman" w:hAnsi="Times New Roman"/>
                <w:sz w:val="18"/>
                <w:szCs w:val="18"/>
              </w:rPr>
            </w:pPr>
          </w:p>
          <w:p w14:paraId="649D9CD7" w14:textId="77777777" w:rsidR="00AF125A" w:rsidRDefault="00AF125A" w:rsidP="0057142E">
            <w:pPr>
              <w:pStyle w:val="Header"/>
              <w:jc w:val="center"/>
              <w:rPr>
                <w:rFonts w:ascii="Times New Roman" w:hAnsi="Times New Roman"/>
                <w:sz w:val="18"/>
                <w:szCs w:val="18"/>
              </w:rPr>
            </w:pPr>
          </w:p>
          <w:p w14:paraId="0D96E2AA" w14:textId="77777777" w:rsidR="00AF125A" w:rsidRDefault="00AF125A" w:rsidP="0057142E">
            <w:pPr>
              <w:pStyle w:val="Header"/>
              <w:jc w:val="center"/>
              <w:rPr>
                <w:rFonts w:ascii="Times New Roman" w:hAnsi="Times New Roman"/>
                <w:sz w:val="18"/>
                <w:szCs w:val="18"/>
              </w:rPr>
            </w:pPr>
          </w:p>
          <w:p w14:paraId="70823F37" w14:textId="77777777" w:rsidR="00AF125A" w:rsidRDefault="00AF125A" w:rsidP="0057142E">
            <w:pPr>
              <w:pStyle w:val="Header"/>
              <w:jc w:val="center"/>
              <w:rPr>
                <w:rFonts w:ascii="Times New Roman" w:hAnsi="Times New Roman"/>
                <w:sz w:val="18"/>
                <w:szCs w:val="18"/>
              </w:rPr>
            </w:pPr>
          </w:p>
          <w:p w14:paraId="4FC0084E" w14:textId="77777777" w:rsidR="00AF125A" w:rsidRDefault="00AF125A" w:rsidP="0057142E">
            <w:pPr>
              <w:pStyle w:val="Header"/>
              <w:jc w:val="center"/>
              <w:rPr>
                <w:rFonts w:ascii="Times New Roman" w:hAnsi="Times New Roman"/>
                <w:sz w:val="18"/>
                <w:szCs w:val="18"/>
              </w:rPr>
            </w:pPr>
          </w:p>
          <w:p w14:paraId="150B84C3" w14:textId="77777777" w:rsidR="00AF125A" w:rsidRDefault="00AF125A" w:rsidP="0057142E">
            <w:pPr>
              <w:pStyle w:val="Header"/>
              <w:jc w:val="center"/>
              <w:rPr>
                <w:rFonts w:ascii="Times New Roman" w:hAnsi="Times New Roman"/>
                <w:sz w:val="18"/>
                <w:szCs w:val="18"/>
              </w:rPr>
            </w:pPr>
          </w:p>
          <w:p w14:paraId="75F0D9F2" w14:textId="77777777" w:rsidR="00AF125A" w:rsidRDefault="00AF125A" w:rsidP="0057142E">
            <w:pPr>
              <w:pStyle w:val="Header"/>
              <w:jc w:val="center"/>
              <w:rPr>
                <w:rFonts w:ascii="Times New Roman" w:hAnsi="Times New Roman"/>
                <w:sz w:val="18"/>
                <w:szCs w:val="18"/>
              </w:rPr>
            </w:pPr>
          </w:p>
          <w:p w14:paraId="33E60017" w14:textId="77777777" w:rsidR="00AF125A" w:rsidRDefault="00AF125A" w:rsidP="0057142E">
            <w:pPr>
              <w:pStyle w:val="Header"/>
              <w:jc w:val="center"/>
              <w:rPr>
                <w:rFonts w:ascii="Times New Roman" w:hAnsi="Times New Roman"/>
                <w:sz w:val="18"/>
                <w:szCs w:val="18"/>
              </w:rPr>
            </w:pPr>
          </w:p>
          <w:p w14:paraId="199E50D8" w14:textId="77777777" w:rsidR="00AF125A" w:rsidRDefault="00AF125A" w:rsidP="0057142E">
            <w:pPr>
              <w:pStyle w:val="Header"/>
              <w:jc w:val="center"/>
            </w:pPr>
            <w:r>
              <w:rPr>
                <w:rFonts w:ascii="Times New Roman" w:hAnsi="Times New Roman"/>
                <w:sz w:val="18"/>
                <w:szCs w:val="18"/>
              </w:rPr>
              <w:t>H</w:t>
            </w:r>
          </w:p>
        </w:tc>
        <w:tc>
          <w:tcPr>
            <w:tcW w:w="567" w:type="dxa"/>
            <w:tcBorders>
              <w:top w:val="single" w:sz="4" w:space="0" w:color="000001"/>
              <w:left w:val="single" w:sz="4" w:space="0" w:color="000001"/>
              <w:bottom w:val="single" w:sz="4" w:space="0" w:color="000001"/>
            </w:tcBorders>
            <w:shd w:val="clear" w:color="auto" w:fill="F2F2F2"/>
          </w:tcPr>
          <w:p w14:paraId="699023D1" w14:textId="77777777" w:rsidR="00AF125A" w:rsidRDefault="00AF125A" w:rsidP="0057142E">
            <w:pPr>
              <w:pStyle w:val="Header"/>
              <w:snapToGrid w:val="0"/>
              <w:jc w:val="center"/>
              <w:rPr>
                <w:rFonts w:ascii="Times New Roman" w:hAnsi="Times New Roman"/>
                <w:sz w:val="18"/>
                <w:szCs w:val="18"/>
              </w:rPr>
            </w:pPr>
          </w:p>
          <w:p w14:paraId="59BAEF5A" w14:textId="77777777" w:rsidR="00AF125A" w:rsidRDefault="00AF125A" w:rsidP="0057142E">
            <w:pPr>
              <w:pStyle w:val="Header"/>
              <w:jc w:val="center"/>
              <w:rPr>
                <w:rFonts w:ascii="Times New Roman" w:hAnsi="Times New Roman"/>
                <w:sz w:val="18"/>
                <w:szCs w:val="18"/>
              </w:rPr>
            </w:pPr>
          </w:p>
          <w:p w14:paraId="737D3525" w14:textId="77777777" w:rsidR="00AF125A" w:rsidRDefault="00AF125A" w:rsidP="0057142E">
            <w:pPr>
              <w:pStyle w:val="Header"/>
              <w:jc w:val="center"/>
              <w:rPr>
                <w:rFonts w:ascii="Times New Roman" w:hAnsi="Times New Roman"/>
                <w:sz w:val="18"/>
                <w:szCs w:val="18"/>
              </w:rPr>
            </w:pPr>
          </w:p>
          <w:p w14:paraId="256CCA66" w14:textId="77777777" w:rsidR="00AF125A" w:rsidRDefault="00AF125A" w:rsidP="0057142E">
            <w:pPr>
              <w:pStyle w:val="Header"/>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599D6B91" w14:textId="77777777" w:rsidR="00AF125A" w:rsidRDefault="00AF125A">
            <w:pPr>
              <w:pStyle w:val="Header"/>
              <w:snapToGrid w:val="0"/>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07348294" w14:textId="77777777" w:rsidR="00AF125A" w:rsidRDefault="00AF125A">
            <w:pPr>
              <w:pStyle w:val="Header"/>
            </w:pPr>
            <w:r>
              <w:rPr>
                <w:rFonts w:ascii="Times New Roman" w:hAnsi="Times New Roman"/>
                <w:sz w:val="18"/>
                <w:szCs w:val="18"/>
              </w:rPr>
              <w:t>(1) All paddlers encouraged to disclose any pre-existing illnesses/medical conditions to the Session Leader prior to launching.</w:t>
            </w:r>
          </w:p>
          <w:p w14:paraId="048226A2" w14:textId="77777777" w:rsidR="00AF125A" w:rsidRDefault="00AF125A">
            <w:pPr>
              <w:pStyle w:val="Header"/>
            </w:pPr>
            <w:r>
              <w:rPr>
                <w:rFonts w:ascii="Times New Roman" w:hAnsi="Times New Roman"/>
                <w:sz w:val="18"/>
                <w:szCs w:val="18"/>
              </w:rPr>
              <w:t>(2) All paddlers to be wearing clothing suitable for the anticipated weather conditions/water temperature.</w:t>
            </w:r>
          </w:p>
          <w:p w14:paraId="1010D78A" w14:textId="77777777" w:rsidR="00AF125A" w:rsidRDefault="00AF125A">
            <w:pPr>
              <w:pStyle w:val="Header"/>
            </w:pPr>
            <w:r>
              <w:rPr>
                <w:rFonts w:ascii="Times New Roman" w:hAnsi="Times New Roman"/>
                <w:sz w:val="18"/>
                <w:szCs w:val="18"/>
              </w:rPr>
              <w:t>(3) Session Leader/coaches to constantly monitor environmental conditions as part of their ongoing assessment during the paddle and take appropriate action if required, e.g. alter the route to sheltered conditions.</w:t>
            </w:r>
          </w:p>
          <w:p w14:paraId="712995EE" w14:textId="77777777" w:rsidR="00AF125A" w:rsidRDefault="00AF125A">
            <w:pPr>
              <w:pStyle w:val="Header"/>
            </w:pPr>
            <w:r>
              <w:rPr>
                <w:rFonts w:ascii="Times New Roman" w:hAnsi="Times New Roman"/>
                <w:sz w:val="18"/>
                <w:szCs w:val="18"/>
              </w:rPr>
              <w:t>(4) Buoyancy aid to be worn by all paddlers whilst on the water.</w:t>
            </w:r>
          </w:p>
          <w:p w14:paraId="6369D2A1" w14:textId="77777777" w:rsidR="00AF125A" w:rsidRDefault="00AF125A">
            <w:pPr>
              <w:pStyle w:val="Header"/>
            </w:pPr>
            <w:r>
              <w:rPr>
                <w:rFonts w:ascii="Times New Roman" w:hAnsi="Times New Roman"/>
                <w:sz w:val="18"/>
                <w:szCs w:val="18"/>
              </w:rPr>
              <w:t xml:space="preserve">(5) All paddlers should bring their own sunscreen and water bottle. </w:t>
            </w:r>
          </w:p>
          <w:p w14:paraId="6DC25E66" w14:textId="77777777" w:rsidR="00AF125A" w:rsidRDefault="00AF125A">
            <w:pPr>
              <w:pStyle w:val="Header"/>
            </w:pPr>
            <w:r>
              <w:rPr>
                <w:rFonts w:ascii="Times New Roman" w:hAnsi="Times New Roman"/>
                <w:sz w:val="18"/>
                <w:szCs w:val="18"/>
              </w:rPr>
              <w:t xml:space="preserve">(6) All paddlers are briefed to bring food, drink and spare clothing for the trip. </w:t>
            </w:r>
          </w:p>
          <w:p w14:paraId="54AC6F2E" w14:textId="6C2898A7" w:rsidR="00AF125A" w:rsidRDefault="00AF125A">
            <w:pPr>
              <w:pStyle w:val="Header"/>
            </w:pPr>
            <w:r>
              <w:rPr>
                <w:rFonts w:ascii="Times New Roman" w:hAnsi="Times New Roman"/>
                <w:sz w:val="18"/>
                <w:szCs w:val="18"/>
              </w:rPr>
              <w:t xml:space="preserve">(7) All paddlers will have completed 1* </w:t>
            </w:r>
            <w:r w:rsidR="00251EC8">
              <w:rPr>
                <w:rFonts w:ascii="Times New Roman" w:hAnsi="Times New Roman"/>
                <w:sz w:val="18"/>
                <w:szCs w:val="18"/>
              </w:rPr>
              <w:t xml:space="preserve">or Discover </w:t>
            </w:r>
            <w:r>
              <w:rPr>
                <w:rFonts w:ascii="Times New Roman" w:hAnsi="Times New Roman"/>
                <w:sz w:val="18"/>
                <w:szCs w:val="18"/>
              </w:rPr>
              <w:t>training as a minimum before being allowed to sea kayak.</w:t>
            </w:r>
          </w:p>
          <w:p w14:paraId="763228ED" w14:textId="77777777" w:rsidR="00AF125A" w:rsidRDefault="00AF125A">
            <w:pPr>
              <w:pStyle w:val="Header"/>
            </w:pPr>
            <w:r>
              <w:rPr>
                <w:rFonts w:ascii="Times New Roman" w:hAnsi="Times New Roman"/>
                <w:sz w:val="18"/>
                <w:szCs w:val="18"/>
              </w:rPr>
              <w:t>(8) The Session Leader can assign an experienced paddler to accompany a novice to sea kayaking.</w:t>
            </w:r>
          </w:p>
          <w:p w14:paraId="7D58F78B" w14:textId="77777777" w:rsidR="00AF125A" w:rsidRDefault="00AF125A">
            <w:pPr>
              <w:pStyle w:val="Header"/>
            </w:pPr>
            <w:r>
              <w:rPr>
                <w:rFonts w:ascii="Times New Roman" w:hAnsi="Times New Roman"/>
                <w:sz w:val="18"/>
                <w:szCs w:val="18"/>
              </w:rPr>
              <w:t xml:space="preserve">(9) Session Leader/coaches are first aid trained and first aid equipment is carried within the group.   </w:t>
            </w:r>
          </w:p>
          <w:p w14:paraId="591D7B9E" w14:textId="77777777" w:rsidR="00AF125A" w:rsidRDefault="00AF125A">
            <w:pPr>
              <w:pStyle w:val="Head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5B1C3A6F" w14:textId="77777777" w:rsidR="00AF125A" w:rsidRDefault="00AF125A">
            <w:pPr>
              <w:pStyle w:val="Header"/>
              <w:snapToGrid w:val="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64FA8C96" w14:textId="77777777" w:rsidR="00AF125A" w:rsidRDefault="00AF125A">
            <w:pPr>
              <w:pStyle w:val="Header"/>
              <w:snapToGrid w:val="0"/>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7AF055A4" w14:textId="77777777" w:rsidR="00AF125A" w:rsidRDefault="00AF125A" w:rsidP="0057142E">
            <w:pPr>
              <w:pStyle w:val="Header"/>
              <w:snapToGrid w:val="0"/>
              <w:jc w:val="center"/>
              <w:rPr>
                <w:rFonts w:ascii="Times New Roman" w:hAnsi="Times New Roman"/>
                <w:sz w:val="18"/>
                <w:szCs w:val="18"/>
              </w:rPr>
            </w:pPr>
          </w:p>
          <w:p w14:paraId="71127E25" w14:textId="77777777" w:rsidR="00AF125A" w:rsidRDefault="00AF125A" w:rsidP="0057142E">
            <w:pPr>
              <w:pStyle w:val="Header"/>
              <w:jc w:val="center"/>
              <w:rPr>
                <w:rFonts w:ascii="Times New Roman" w:hAnsi="Times New Roman"/>
                <w:sz w:val="18"/>
                <w:szCs w:val="18"/>
              </w:rPr>
            </w:pPr>
          </w:p>
          <w:p w14:paraId="6D7E3E29" w14:textId="77777777" w:rsidR="00AF125A" w:rsidRDefault="00AF125A" w:rsidP="0057142E">
            <w:pPr>
              <w:pStyle w:val="Header"/>
              <w:jc w:val="center"/>
              <w:rPr>
                <w:rFonts w:ascii="Times New Roman" w:hAnsi="Times New Roman"/>
                <w:sz w:val="18"/>
                <w:szCs w:val="18"/>
              </w:rPr>
            </w:pPr>
          </w:p>
          <w:p w14:paraId="1F239A51" w14:textId="77777777" w:rsidR="00AF125A" w:rsidRDefault="00AF125A" w:rsidP="0057142E">
            <w:pPr>
              <w:pStyle w:val="Header"/>
              <w:jc w:val="center"/>
              <w:rPr>
                <w:rFonts w:ascii="Times New Roman" w:hAnsi="Times New Roman"/>
                <w:sz w:val="18"/>
                <w:szCs w:val="18"/>
              </w:rPr>
            </w:pPr>
          </w:p>
          <w:p w14:paraId="33E3CCCD" w14:textId="77777777" w:rsidR="00AF125A" w:rsidRDefault="00AF125A" w:rsidP="0057142E">
            <w:pPr>
              <w:pStyle w:val="Header"/>
              <w:jc w:val="center"/>
              <w:rPr>
                <w:rFonts w:ascii="Times New Roman" w:hAnsi="Times New Roman"/>
                <w:sz w:val="18"/>
                <w:szCs w:val="18"/>
              </w:rPr>
            </w:pPr>
          </w:p>
          <w:p w14:paraId="453490DD" w14:textId="77777777" w:rsidR="00AF125A" w:rsidRDefault="00AF125A" w:rsidP="0057142E">
            <w:pPr>
              <w:pStyle w:val="Header"/>
              <w:jc w:val="center"/>
              <w:rPr>
                <w:rFonts w:ascii="Times New Roman" w:hAnsi="Times New Roman"/>
                <w:sz w:val="18"/>
                <w:szCs w:val="18"/>
              </w:rPr>
            </w:pPr>
          </w:p>
          <w:p w14:paraId="0CA65790" w14:textId="77777777" w:rsidR="00AF125A" w:rsidRDefault="00AF125A" w:rsidP="0057142E">
            <w:pPr>
              <w:pStyle w:val="Header"/>
              <w:jc w:val="center"/>
              <w:rPr>
                <w:rFonts w:ascii="Times New Roman" w:hAnsi="Times New Roman"/>
                <w:sz w:val="18"/>
                <w:szCs w:val="18"/>
              </w:rPr>
            </w:pPr>
          </w:p>
          <w:p w14:paraId="6479EAA7" w14:textId="77777777" w:rsidR="00AF125A" w:rsidRDefault="00AF125A" w:rsidP="0057142E">
            <w:pPr>
              <w:pStyle w:val="Header"/>
              <w:jc w:val="center"/>
              <w:rPr>
                <w:rFonts w:ascii="Times New Roman" w:hAnsi="Times New Roman"/>
                <w:sz w:val="18"/>
                <w:szCs w:val="18"/>
              </w:rPr>
            </w:pPr>
          </w:p>
          <w:p w14:paraId="342C037A" w14:textId="77777777" w:rsidR="00AF125A" w:rsidRDefault="00AF125A" w:rsidP="0057142E">
            <w:pPr>
              <w:pStyle w:val="Header"/>
              <w:jc w:val="center"/>
              <w:rPr>
                <w:rFonts w:ascii="Times New Roman" w:hAnsi="Times New Roman"/>
                <w:sz w:val="18"/>
                <w:szCs w:val="18"/>
              </w:rPr>
            </w:pPr>
          </w:p>
          <w:p w14:paraId="178E2DFF" w14:textId="77777777" w:rsidR="00AF125A" w:rsidRDefault="00AF125A" w:rsidP="0057142E">
            <w:pPr>
              <w:pStyle w:val="Header"/>
              <w:jc w:val="center"/>
              <w:rPr>
                <w:rFonts w:ascii="Times New Roman" w:hAnsi="Times New Roman"/>
                <w:sz w:val="18"/>
                <w:szCs w:val="18"/>
              </w:rPr>
            </w:pPr>
          </w:p>
          <w:p w14:paraId="44875ED6" w14:textId="77777777" w:rsidR="00AF125A" w:rsidRDefault="00AF125A" w:rsidP="0057142E">
            <w:pPr>
              <w:pStyle w:val="Header"/>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84E115C" w14:textId="77777777" w:rsidR="00AF125A" w:rsidRDefault="00AF125A">
            <w:pPr>
              <w:pStyle w:val="Header"/>
              <w:jc w:val="center"/>
            </w:pPr>
            <w:r>
              <w:rPr>
                <w:rFonts w:ascii="Times New Roman" w:hAnsi="Times New Roman"/>
                <w:sz w:val="18"/>
                <w:szCs w:val="18"/>
              </w:rPr>
              <w:t>Session Leader</w:t>
            </w:r>
          </w:p>
        </w:tc>
      </w:tr>
      <w:tr w:rsidR="00AF125A" w14:paraId="19D8E099"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4A731E31" w14:textId="77777777" w:rsidR="00AF125A" w:rsidRDefault="00AF125A">
            <w:pPr>
              <w:spacing w:before="20" w:after="20"/>
            </w:pPr>
            <w:r>
              <w:rPr>
                <w:rFonts w:ascii="Times New Roman" w:hAnsi="Times New Roman"/>
                <w:sz w:val="18"/>
                <w:szCs w:val="18"/>
              </w:rPr>
              <w:t>Sea Kayaking in or near estuaries</w:t>
            </w:r>
          </w:p>
        </w:tc>
        <w:tc>
          <w:tcPr>
            <w:tcW w:w="2126" w:type="dxa"/>
            <w:tcBorders>
              <w:top w:val="single" w:sz="4" w:space="0" w:color="000001"/>
              <w:left w:val="single" w:sz="4" w:space="0" w:color="000001"/>
              <w:bottom w:val="single" w:sz="4" w:space="0" w:color="000001"/>
            </w:tcBorders>
            <w:shd w:val="clear" w:color="auto" w:fill="FFFFFF"/>
          </w:tcPr>
          <w:p w14:paraId="3D5A0AE7" w14:textId="77777777" w:rsidR="00AF125A" w:rsidRDefault="00AF125A">
            <w:pPr>
              <w:spacing w:before="20" w:after="20"/>
            </w:pPr>
            <w:r>
              <w:rPr>
                <w:rFonts w:ascii="Times New Roman" w:hAnsi="Times New Roman"/>
                <w:sz w:val="18"/>
                <w:szCs w:val="18"/>
              </w:rPr>
              <w:t>Contaminated water leading to illness / infection e.g. Leptospirosis</w:t>
            </w:r>
          </w:p>
        </w:tc>
        <w:tc>
          <w:tcPr>
            <w:tcW w:w="710" w:type="dxa"/>
            <w:tcBorders>
              <w:top w:val="single" w:sz="4" w:space="0" w:color="000001"/>
              <w:left w:val="single" w:sz="4" w:space="0" w:color="000001"/>
              <w:bottom w:val="single" w:sz="4" w:space="0" w:color="000001"/>
            </w:tcBorders>
            <w:shd w:val="clear" w:color="auto" w:fill="F2F2F2"/>
          </w:tcPr>
          <w:p w14:paraId="4261163C" w14:textId="77777777" w:rsidR="00AF125A" w:rsidRDefault="00AF125A" w:rsidP="0057142E">
            <w:pPr>
              <w:snapToGrid w:val="0"/>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219EDF3B" w14:textId="77777777" w:rsidR="00AF125A" w:rsidRDefault="00AF125A" w:rsidP="0057142E">
            <w:pPr>
              <w:snapToGrid w:val="0"/>
              <w:spacing w:before="20" w:after="20"/>
              <w:jc w:val="center"/>
              <w:rPr>
                <w:rFonts w:ascii="Times New Roman" w:hAnsi="Times New Roman"/>
                <w:sz w:val="18"/>
                <w:szCs w:val="18"/>
              </w:rPr>
            </w:pPr>
          </w:p>
          <w:p w14:paraId="66E68F55" w14:textId="77777777" w:rsidR="00AF125A" w:rsidRDefault="00AF125A" w:rsidP="0057142E">
            <w:pPr>
              <w:spacing w:before="20" w:after="20"/>
              <w:jc w:val="center"/>
              <w:rPr>
                <w:rFonts w:ascii="Times New Roman" w:hAnsi="Times New Roman"/>
                <w:sz w:val="18"/>
                <w:szCs w:val="18"/>
              </w:rPr>
            </w:pPr>
          </w:p>
          <w:p w14:paraId="361592DC" w14:textId="77777777" w:rsidR="00AF125A" w:rsidRDefault="00AF125A" w:rsidP="0057142E">
            <w:pPr>
              <w:spacing w:before="20" w:after="20"/>
              <w:jc w:val="center"/>
            </w:pPr>
            <w:r>
              <w:rPr>
                <w:rFonts w:ascii="Times New Roman" w:hAnsi="Times New Roman"/>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74AFD9BC" w14:textId="77777777" w:rsidR="00AF125A" w:rsidRDefault="00AF125A">
            <w:pPr>
              <w:snapToGrid w:val="0"/>
              <w:spacing w:before="20" w:after="20"/>
              <w:jc w:val="both"/>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1940FD02" w14:textId="77777777" w:rsidR="00AF125A" w:rsidRDefault="00AF125A">
            <w:pPr>
              <w:spacing w:before="20" w:after="20"/>
              <w:jc w:val="both"/>
            </w:pPr>
            <w:r>
              <w:rPr>
                <w:rFonts w:ascii="Times New Roman" w:hAnsi="Times New Roman"/>
                <w:sz w:val="18"/>
                <w:szCs w:val="18"/>
              </w:rPr>
              <w:t xml:space="preserve">Members advised to cover cuts and abrasions before the paddle. Session Leader, if required, discuss possibility of Weil’s disease. Advice given to shower as soon as possible and to follow good personal hygiene before eating. </w:t>
            </w:r>
          </w:p>
          <w:p w14:paraId="6D36E501" w14:textId="77777777" w:rsidR="00AF125A" w:rsidRDefault="00AF125A">
            <w:pPr>
              <w:spacing w:before="20" w:after="20"/>
              <w:jc w:val="both"/>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6DFC48CD" w14:textId="77777777" w:rsidR="00AF125A" w:rsidRDefault="00AF125A">
            <w:pPr>
              <w:snapToGrid w:val="0"/>
              <w:spacing w:before="20" w:after="20"/>
              <w:jc w:val="both"/>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0281E0FB" w14:textId="77777777" w:rsidR="00AF125A" w:rsidRDefault="00AF125A">
            <w:pPr>
              <w:snapToGrid w:val="0"/>
              <w:spacing w:before="20" w:after="20"/>
              <w:jc w:val="both"/>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4BA09E14" w14:textId="77777777" w:rsidR="00AF125A" w:rsidRDefault="00AF125A" w:rsidP="0057142E">
            <w:pPr>
              <w:snapToGrid w:val="0"/>
              <w:spacing w:before="20" w:after="20"/>
              <w:jc w:val="center"/>
              <w:rPr>
                <w:rFonts w:ascii="Times New Roman" w:hAnsi="Times New Roman"/>
                <w:sz w:val="18"/>
                <w:szCs w:val="18"/>
              </w:rPr>
            </w:pPr>
          </w:p>
          <w:p w14:paraId="6BDD3524" w14:textId="77777777" w:rsidR="00AF125A" w:rsidRDefault="00AF125A" w:rsidP="0057142E">
            <w:pPr>
              <w:spacing w:before="20" w:after="20"/>
              <w:jc w:val="center"/>
              <w:rPr>
                <w:rFonts w:ascii="Times New Roman" w:hAnsi="Times New Roman"/>
                <w:sz w:val="18"/>
                <w:szCs w:val="18"/>
              </w:rPr>
            </w:pPr>
          </w:p>
          <w:p w14:paraId="204C88B0" w14:textId="77777777" w:rsidR="00AF125A" w:rsidRDefault="00AF125A" w:rsidP="0057142E">
            <w:pPr>
              <w:spacing w:before="20" w:after="20"/>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247CEA" w14:textId="77777777" w:rsidR="00AF125A" w:rsidRDefault="00AF125A">
            <w:pPr>
              <w:spacing w:before="20" w:after="20"/>
              <w:jc w:val="center"/>
            </w:pPr>
            <w:r>
              <w:rPr>
                <w:rFonts w:ascii="Times New Roman" w:hAnsi="Times New Roman"/>
                <w:sz w:val="18"/>
                <w:szCs w:val="18"/>
              </w:rPr>
              <w:t>Session Leader</w:t>
            </w:r>
          </w:p>
        </w:tc>
      </w:tr>
      <w:tr w:rsidR="00AF125A" w14:paraId="44A8B57A"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302CFAEA" w14:textId="77777777" w:rsidR="00AF125A" w:rsidRDefault="00AF125A">
            <w:pPr>
              <w:spacing w:before="20" w:after="20"/>
            </w:pPr>
            <w:r>
              <w:rPr>
                <w:rFonts w:ascii="Times New Roman" w:hAnsi="Times New Roman"/>
                <w:sz w:val="18"/>
                <w:szCs w:val="18"/>
              </w:rPr>
              <w:t>Sea Kayaking (general)</w:t>
            </w:r>
          </w:p>
          <w:p w14:paraId="48A2B8BA" w14:textId="77777777" w:rsidR="00AF125A" w:rsidRDefault="00AF125A">
            <w:pPr>
              <w:spacing w:before="20" w:after="20"/>
              <w:rPr>
                <w:rFonts w:ascii="Times New Roman" w:hAnsi="Times New Roman"/>
                <w:sz w:val="18"/>
                <w:szCs w:val="18"/>
              </w:rPr>
            </w:pPr>
          </w:p>
        </w:tc>
        <w:tc>
          <w:tcPr>
            <w:tcW w:w="2126" w:type="dxa"/>
            <w:tcBorders>
              <w:top w:val="single" w:sz="4" w:space="0" w:color="000001"/>
              <w:left w:val="single" w:sz="4" w:space="0" w:color="000001"/>
              <w:bottom w:val="single" w:sz="4" w:space="0" w:color="000001"/>
            </w:tcBorders>
            <w:shd w:val="clear" w:color="auto" w:fill="FFFFFF"/>
            <w:vAlign w:val="center"/>
          </w:tcPr>
          <w:p w14:paraId="2595899E" w14:textId="77777777" w:rsidR="00AF125A" w:rsidRDefault="00AF125A">
            <w:pPr>
              <w:spacing w:before="20" w:after="20"/>
            </w:pPr>
            <w:r>
              <w:rPr>
                <w:rFonts w:ascii="Times New Roman" w:hAnsi="Times New Roman"/>
                <w:sz w:val="18"/>
                <w:szCs w:val="18"/>
              </w:rPr>
              <w:t>Capsizing (including wet exit) leading to drowning or personal injuries.</w:t>
            </w:r>
          </w:p>
        </w:tc>
        <w:tc>
          <w:tcPr>
            <w:tcW w:w="710" w:type="dxa"/>
            <w:tcBorders>
              <w:top w:val="single" w:sz="4" w:space="0" w:color="000001"/>
              <w:left w:val="single" w:sz="4" w:space="0" w:color="000001"/>
              <w:bottom w:val="single" w:sz="4" w:space="0" w:color="000001"/>
            </w:tcBorders>
            <w:shd w:val="clear" w:color="auto" w:fill="F2F2F2"/>
          </w:tcPr>
          <w:p w14:paraId="74CD4843" w14:textId="77777777" w:rsidR="00AF125A" w:rsidRDefault="00AF125A">
            <w:pPr>
              <w:snapToGrid w:val="0"/>
              <w:spacing w:before="20" w:after="20"/>
              <w:jc w:val="center"/>
              <w:rPr>
                <w:rFonts w:ascii="Times New Roman" w:hAnsi="Times New Roman"/>
                <w:sz w:val="18"/>
                <w:szCs w:val="18"/>
              </w:rPr>
            </w:pPr>
          </w:p>
          <w:p w14:paraId="025A38B1" w14:textId="77777777" w:rsidR="00AF125A" w:rsidRDefault="00AF125A">
            <w:pPr>
              <w:spacing w:before="20" w:after="20"/>
              <w:jc w:val="center"/>
              <w:rPr>
                <w:rFonts w:ascii="Times New Roman" w:hAnsi="Times New Roman"/>
                <w:sz w:val="18"/>
                <w:szCs w:val="18"/>
              </w:rPr>
            </w:pPr>
          </w:p>
          <w:p w14:paraId="5A3D85A3" w14:textId="77777777" w:rsidR="00AF125A" w:rsidRDefault="00AF125A">
            <w:pPr>
              <w:spacing w:before="20" w:after="20"/>
              <w:jc w:val="center"/>
              <w:rPr>
                <w:rFonts w:ascii="Times New Roman" w:hAnsi="Times New Roman"/>
                <w:sz w:val="18"/>
                <w:szCs w:val="18"/>
              </w:rPr>
            </w:pPr>
          </w:p>
          <w:p w14:paraId="053CA5EC" w14:textId="77777777" w:rsidR="00AF125A" w:rsidRDefault="00AF125A">
            <w:pPr>
              <w:spacing w:before="20" w:after="20"/>
              <w:jc w:val="center"/>
              <w:rPr>
                <w:rFonts w:ascii="Times New Roman" w:hAnsi="Times New Roman"/>
                <w:sz w:val="18"/>
                <w:szCs w:val="18"/>
              </w:rPr>
            </w:pPr>
          </w:p>
          <w:p w14:paraId="02B601D7" w14:textId="77777777" w:rsidR="00AF125A" w:rsidRDefault="00AF125A">
            <w:pPr>
              <w:spacing w:before="20" w:after="20"/>
              <w:jc w:val="center"/>
              <w:rPr>
                <w:rFonts w:ascii="Times New Roman" w:hAnsi="Times New Roman"/>
                <w:sz w:val="18"/>
                <w:szCs w:val="18"/>
              </w:rPr>
            </w:pPr>
          </w:p>
          <w:p w14:paraId="1B7143F0" w14:textId="77777777" w:rsidR="00AF125A" w:rsidRDefault="00AF125A">
            <w:pPr>
              <w:spacing w:before="20" w:after="20"/>
              <w:jc w:val="center"/>
              <w:rPr>
                <w:rFonts w:ascii="Times New Roman" w:hAnsi="Times New Roman"/>
                <w:sz w:val="18"/>
                <w:szCs w:val="18"/>
              </w:rPr>
            </w:pPr>
          </w:p>
          <w:p w14:paraId="634815D2" w14:textId="77777777" w:rsidR="00AF125A" w:rsidRDefault="00AF125A">
            <w:pPr>
              <w:spacing w:before="20" w:after="20"/>
              <w:jc w:val="center"/>
              <w:rPr>
                <w:rFonts w:ascii="Times New Roman" w:hAnsi="Times New Roman"/>
                <w:sz w:val="18"/>
                <w:szCs w:val="18"/>
              </w:rPr>
            </w:pPr>
          </w:p>
          <w:p w14:paraId="5F79FCA4" w14:textId="77777777" w:rsidR="00AF125A" w:rsidRDefault="00AF125A">
            <w:pPr>
              <w:spacing w:before="20" w:after="20"/>
              <w:jc w:val="center"/>
              <w:rPr>
                <w:rFonts w:ascii="Times New Roman" w:hAnsi="Times New Roman"/>
                <w:sz w:val="18"/>
                <w:szCs w:val="18"/>
              </w:rPr>
            </w:pPr>
          </w:p>
          <w:p w14:paraId="65DE1A3C" w14:textId="77777777" w:rsidR="00AF125A" w:rsidRDefault="00AF125A">
            <w:pPr>
              <w:spacing w:before="20" w:after="20"/>
              <w:jc w:val="center"/>
            </w:pPr>
            <w:r>
              <w:rPr>
                <w:rFonts w:ascii="Times New Roman" w:hAnsi="Times New Roman"/>
                <w:sz w:val="18"/>
                <w:szCs w:val="18"/>
              </w:rPr>
              <w:t>H</w:t>
            </w:r>
          </w:p>
          <w:p w14:paraId="14A156E7" w14:textId="77777777" w:rsidR="00AF125A" w:rsidRDefault="00AF125A">
            <w:pPr>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0C8F8D00" w14:textId="77777777" w:rsidR="00AF125A" w:rsidRDefault="00AF125A">
            <w:pPr>
              <w:snapToGrid w:val="0"/>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7A20EB80" w14:textId="77777777" w:rsidR="00AF125A" w:rsidRDefault="00AF125A">
            <w:pPr>
              <w:snapToGrid w:val="0"/>
              <w:spacing w:before="20" w:after="20"/>
              <w:jc w:val="center"/>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5BF777AC" w14:textId="77777777" w:rsidR="00AF125A" w:rsidRDefault="00AF125A">
            <w:pPr>
              <w:spacing w:before="20" w:after="20"/>
            </w:pPr>
            <w:r>
              <w:rPr>
                <w:rFonts w:ascii="Times New Roman" w:hAnsi="Times New Roman"/>
                <w:sz w:val="18"/>
                <w:szCs w:val="18"/>
              </w:rPr>
              <w:t>(1) Buoyancy aids must be worn and be of suitable size. Sea kayak will be suitable for the paddler, in good condition and hatch covers fitted. Spray deck is the right size for the kayak, grab loop in good condition.</w:t>
            </w:r>
          </w:p>
          <w:p w14:paraId="3FB6EA29" w14:textId="147B33D3" w:rsidR="00AF125A" w:rsidRDefault="00AF125A">
            <w:pPr>
              <w:spacing w:before="20" w:after="20"/>
            </w:pPr>
            <w:r>
              <w:rPr>
                <w:rFonts w:ascii="Times New Roman" w:hAnsi="Times New Roman"/>
                <w:sz w:val="18"/>
                <w:szCs w:val="18"/>
              </w:rPr>
              <w:t xml:space="preserve">(2) Minimum standard for sea kayak paddlers is experienced 1* </w:t>
            </w:r>
            <w:r w:rsidR="00251EC8">
              <w:rPr>
                <w:rFonts w:ascii="Times New Roman" w:hAnsi="Times New Roman"/>
                <w:sz w:val="18"/>
                <w:szCs w:val="18"/>
              </w:rPr>
              <w:t xml:space="preserve"> / Discover </w:t>
            </w:r>
            <w:r>
              <w:rPr>
                <w:rFonts w:ascii="Times New Roman" w:hAnsi="Times New Roman"/>
                <w:sz w:val="18"/>
                <w:szCs w:val="18"/>
              </w:rPr>
              <w:t xml:space="preserve">undertaking </w:t>
            </w:r>
            <w:r w:rsidR="00251EC8">
              <w:rPr>
                <w:rFonts w:ascii="Times New Roman" w:hAnsi="Times New Roman"/>
                <w:sz w:val="18"/>
                <w:szCs w:val="18"/>
              </w:rPr>
              <w:t>Explore</w:t>
            </w:r>
            <w:r>
              <w:rPr>
                <w:rFonts w:ascii="Times New Roman" w:hAnsi="Times New Roman"/>
                <w:sz w:val="18"/>
                <w:szCs w:val="18"/>
              </w:rPr>
              <w:t xml:space="preserve"> training.</w:t>
            </w:r>
          </w:p>
          <w:p w14:paraId="6741F737" w14:textId="77777777" w:rsidR="00AF125A" w:rsidRDefault="00AF125A">
            <w:pPr>
              <w:spacing w:before="20" w:after="20"/>
            </w:pPr>
            <w:r>
              <w:rPr>
                <w:rFonts w:ascii="Times New Roman" w:hAnsi="Times New Roman"/>
                <w:sz w:val="18"/>
                <w:szCs w:val="18"/>
              </w:rPr>
              <w:t>(3) Capsize and rescue drills undertaken during club training sessions.</w:t>
            </w:r>
          </w:p>
          <w:p w14:paraId="68B5EE64" w14:textId="77777777" w:rsidR="00AF125A" w:rsidRDefault="00AF125A">
            <w:pPr>
              <w:spacing w:before="20" w:after="20"/>
            </w:pPr>
            <w:r>
              <w:rPr>
                <w:rFonts w:ascii="Times New Roman" w:hAnsi="Times New Roman"/>
                <w:sz w:val="18"/>
                <w:szCs w:val="18"/>
              </w:rPr>
              <w:t>(4) Session Leader can nominate experienced paddlers to ‘buddy up’ with less experienced paddlers.</w:t>
            </w:r>
          </w:p>
          <w:p w14:paraId="2687645F" w14:textId="77777777" w:rsidR="00AF125A" w:rsidRDefault="00AF125A">
            <w:pPr>
              <w:spacing w:before="20" w:after="20"/>
            </w:pPr>
            <w:r>
              <w:rPr>
                <w:rFonts w:ascii="Times New Roman" w:hAnsi="Times New Roman"/>
                <w:sz w:val="18"/>
                <w:szCs w:val="18"/>
              </w:rPr>
              <w:t>(5) During a capsize rescue those paddlers not involved in the rescue to group together.</w:t>
            </w:r>
          </w:p>
          <w:p w14:paraId="33225586" w14:textId="77777777" w:rsidR="00AF125A" w:rsidRDefault="00AF125A">
            <w:pPr>
              <w:spacing w:before="20" w:after="20"/>
            </w:pPr>
            <w:r>
              <w:rPr>
                <w:rFonts w:ascii="Times New Roman" w:hAnsi="Times New Roman"/>
                <w:sz w:val="18"/>
                <w:szCs w:val="18"/>
              </w:rPr>
              <w:t>(6) Session Leader, coaches / helpers appropriately qualified, experienced, first aid trained and 1</w:t>
            </w:r>
            <w:r>
              <w:rPr>
                <w:rFonts w:ascii="Times New Roman" w:hAnsi="Times New Roman"/>
                <w:sz w:val="18"/>
                <w:szCs w:val="18"/>
                <w:vertAlign w:val="superscript"/>
              </w:rPr>
              <w:t>st</w:t>
            </w:r>
            <w:r>
              <w:rPr>
                <w:rFonts w:ascii="Times New Roman" w:hAnsi="Times New Roman"/>
                <w:sz w:val="18"/>
                <w:szCs w:val="18"/>
              </w:rPr>
              <w:t xml:space="preserve"> aid kit available. Rescue plans (including escape routes) made and discussed amongst Session Leader / coaches.</w:t>
            </w:r>
          </w:p>
          <w:p w14:paraId="4737B452" w14:textId="77777777" w:rsidR="00AF125A" w:rsidRDefault="00AF125A">
            <w:pPr>
              <w:spacing w:before="20" w:after="20"/>
              <w:rPr>
                <w:rFonts w:ascii="Times New Roman" w:hAnsi="Times New Roman"/>
                <w:sz w:val="18"/>
                <w:szCs w:val="18"/>
              </w:rPr>
            </w:pPr>
          </w:p>
          <w:p w14:paraId="3F0D81EF" w14:textId="77777777" w:rsidR="00AF125A" w:rsidRDefault="00AF125A">
            <w:pPr>
              <w:spacing w:before="20" w:after="20"/>
              <w:rPr>
                <w:rFonts w:ascii="Times New Roman" w:hAnsi="Times New Roman"/>
                <w:sz w:val="18"/>
                <w:szCs w:val="18"/>
              </w:rPr>
            </w:pPr>
          </w:p>
          <w:p w14:paraId="043E86FE" w14:textId="77777777" w:rsidR="00AF125A" w:rsidRDefault="00AF125A">
            <w:pPr>
              <w:spacing w:before="20" w:after="2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6DCD7797" w14:textId="77777777" w:rsidR="00AF125A" w:rsidRDefault="00AF125A">
            <w:pPr>
              <w:snapToGrid w:val="0"/>
              <w:spacing w:before="20" w:after="20"/>
              <w:jc w:val="cent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7E71DA55" w14:textId="77777777" w:rsidR="00AF125A" w:rsidRDefault="00AF125A">
            <w:pPr>
              <w:snapToGrid w:val="0"/>
              <w:spacing w:before="20" w:after="20"/>
              <w:jc w:val="center"/>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70D1E018" w14:textId="77777777" w:rsidR="00AF125A" w:rsidRDefault="00AF125A">
            <w:pPr>
              <w:snapToGrid w:val="0"/>
              <w:spacing w:before="20" w:after="20"/>
              <w:jc w:val="center"/>
              <w:rPr>
                <w:rFonts w:ascii="Times New Roman" w:hAnsi="Times New Roman"/>
                <w:sz w:val="18"/>
                <w:szCs w:val="18"/>
              </w:rPr>
            </w:pPr>
          </w:p>
          <w:p w14:paraId="3E8EE43E" w14:textId="77777777" w:rsidR="00AF125A" w:rsidRDefault="00AF125A">
            <w:pPr>
              <w:spacing w:before="20" w:after="20"/>
              <w:jc w:val="center"/>
              <w:rPr>
                <w:rFonts w:ascii="Times New Roman" w:hAnsi="Times New Roman"/>
                <w:sz w:val="18"/>
                <w:szCs w:val="18"/>
              </w:rPr>
            </w:pPr>
          </w:p>
          <w:p w14:paraId="0AD6EB2E" w14:textId="77777777" w:rsidR="00AF125A" w:rsidRDefault="00AF125A">
            <w:pPr>
              <w:spacing w:before="20" w:after="20"/>
              <w:jc w:val="center"/>
              <w:rPr>
                <w:rFonts w:ascii="Times New Roman" w:hAnsi="Times New Roman"/>
                <w:sz w:val="18"/>
                <w:szCs w:val="18"/>
              </w:rPr>
            </w:pPr>
          </w:p>
          <w:p w14:paraId="7208F037" w14:textId="77777777" w:rsidR="00AF125A" w:rsidRDefault="00AF125A">
            <w:pPr>
              <w:spacing w:before="20" w:after="20"/>
              <w:jc w:val="center"/>
              <w:rPr>
                <w:rFonts w:ascii="Times New Roman" w:hAnsi="Times New Roman"/>
                <w:sz w:val="18"/>
                <w:szCs w:val="18"/>
              </w:rPr>
            </w:pPr>
          </w:p>
          <w:p w14:paraId="5BF46A23" w14:textId="77777777" w:rsidR="00AF125A" w:rsidRDefault="00AF125A">
            <w:pPr>
              <w:spacing w:before="20" w:after="20"/>
              <w:jc w:val="center"/>
              <w:rPr>
                <w:rFonts w:ascii="Times New Roman" w:hAnsi="Times New Roman"/>
                <w:sz w:val="18"/>
                <w:szCs w:val="18"/>
              </w:rPr>
            </w:pPr>
          </w:p>
          <w:p w14:paraId="4A9899CE" w14:textId="77777777" w:rsidR="00AF125A" w:rsidRDefault="00AF125A">
            <w:pPr>
              <w:spacing w:before="20" w:after="20"/>
              <w:jc w:val="center"/>
              <w:rPr>
                <w:rFonts w:ascii="Times New Roman" w:hAnsi="Times New Roman"/>
                <w:sz w:val="18"/>
                <w:szCs w:val="18"/>
              </w:rPr>
            </w:pPr>
          </w:p>
          <w:p w14:paraId="5B514C8D" w14:textId="77777777" w:rsidR="00AF125A" w:rsidRDefault="00AF125A">
            <w:pPr>
              <w:spacing w:before="20" w:after="20"/>
              <w:jc w:val="center"/>
              <w:rPr>
                <w:rFonts w:ascii="Times New Roman" w:hAnsi="Times New Roman"/>
                <w:sz w:val="18"/>
                <w:szCs w:val="18"/>
              </w:rPr>
            </w:pPr>
          </w:p>
          <w:p w14:paraId="58F29975" w14:textId="77777777" w:rsidR="00AF125A" w:rsidRDefault="00AF125A">
            <w:pPr>
              <w:spacing w:before="20" w:after="20"/>
              <w:jc w:val="center"/>
              <w:rPr>
                <w:rFonts w:ascii="Times New Roman" w:hAnsi="Times New Roman"/>
                <w:sz w:val="18"/>
                <w:szCs w:val="18"/>
              </w:rPr>
            </w:pPr>
          </w:p>
          <w:p w14:paraId="6DF60E58" w14:textId="77777777" w:rsidR="00AF125A" w:rsidRDefault="00AF125A">
            <w:pPr>
              <w:spacing w:before="20" w:after="20"/>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39134F1" w14:textId="77777777" w:rsidR="00AF125A" w:rsidRDefault="00AF125A">
            <w:pPr>
              <w:spacing w:before="20" w:after="20"/>
              <w:jc w:val="center"/>
            </w:pPr>
            <w:r>
              <w:rPr>
                <w:rFonts w:ascii="Times New Roman" w:hAnsi="Times New Roman"/>
                <w:sz w:val="18"/>
                <w:szCs w:val="18"/>
              </w:rPr>
              <w:t>Session Leader</w:t>
            </w:r>
          </w:p>
        </w:tc>
      </w:tr>
      <w:tr w:rsidR="00AF125A" w14:paraId="20807AA5"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E0E0E0"/>
            <w:vAlign w:val="center"/>
          </w:tcPr>
          <w:p w14:paraId="1746DE71" w14:textId="77777777" w:rsidR="00AF125A" w:rsidRDefault="00AF125A">
            <w:pPr>
              <w:spacing w:before="20" w:after="20"/>
              <w:jc w:val="center"/>
            </w:pPr>
            <w:r>
              <w:rPr>
                <w:rFonts w:ascii="Times New Roman" w:hAnsi="Times New Roman"/>
                <w:b/>
                <w:sz w:val="16"/>
                <w:szCs w:val="16"/>
              </w:rPr>
              <w:t>ACTIVITY</w:t>
            </w:r>
          </w:p>
        </w:tc>
        <w:tc>
          <w:tcPr>
            <w:tcW w:w="2126" w:type="dxa"/>
            <w:tcBorders>
              <w:top w:val="single" w:sz="4" w:space="0" w:color="000001"/>
              <w:left w:val="single" w:sz="4" w:space="0" w:color="000001"/>
              <w:bottom w:val="single" w:sz="4" w:space="0" w:color="000001"/>
            </w:tcBorders>
            <w:shd w:val="clear" w:color="auto" w:fill="E0E0E0"/>
            <w:vAlign w:val="center"/>
          </w:tcPr>
          <w:p w14:paraId="14D055B8" w14:textId="77777777" w:rsidR="00AF125A" w:rsidRDefault="00AF125A">
            <w:pPr>
              <w:spacing w:before="20" w:after="20"/>
              <w:jc w:val="center"/>
            </w:pPr>
            <w:r>
              <w:rPr>
                <w:rFonts w:ascii="Times New Roman" w:hAnsi="Times New Roman"/>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E0E0E0"/>
            <w:vAlign w:val="center"/>
          </w:tcPr>
          <w:p w14:paraId="17751DF5" w14:textId="77777777" w:rsidR="00AF125A" w:rsidRDefault="00AF125A">
            <w:pPr>
              <w:spacing w:before="20" w:after="20"/>
              <w:jc w:val="center"/>
            </w:pPr>
            <w:r>
              <w:rPr>
                <w:rFonts w:ascii="Times New Roman" w:hAnsi="Times New Roman"/>
                <w:b/>
                <w:sz w:val="16"/>
                <w:szCs w:val="16"/>
              </w:rPr>
              <w:t>H</w:t>
            </w:r>
          </w:p>
        </w:tc>
        <w:tc>
          <w:tcPr>
            <w:tcW w:w="567" w:type="dxa"/>
            <w:tcBorders>
              <w:top w:val="single" w:sz="4" w:space="0" w:color="000001"/>
              <w:left w:val="single" w:sz="4" w:space="0" w:color="000001"/>
              <w:bottom w:val="single" w:sz="4" w:space="0" w:color="000001"/>
            </w:tcBorders>
            <w:shd w:val="clear" w:color="auto" w:fill="E0E0E0"/>
            <w:vAlign w:val="center"/>
          </w:tcPr>
          <w:p w14:paraId="030AF6A1" w14:textId="77777777" w:rsidR="00AF125A" w:rsidRDefault="00AF125A">
            <w:pPr>
              <w:spacing w:before="20" w:after="20"/>
              <w:jc w:val="center"/>
            </w:pPr>
            <w:r>
              <w:rPr>
                <w:rFonts w:ascii="Times New Roman" w:hAnsi="Times New Roman"/>
                <w:b/>
                <w:sz w:val="16"/>
                <w:szCs w:val="16"/>
              </w:rPr>
              <w:t>M</w:t>
            </w:r>
          </w:p>
        </w:tc>
        <w:tc>
          <w:tcPr>
            <w:tcW w:w="567" w:type="dxa"/>
            <w:tcBorders>
              <w:top w:val="single" w:sz="4" w:space="0" w:color="000001"/>
              <w:left w:val="single" w:sz="4" w:space="0" w:color="000001"/>
              <w:bottom w:val="single" w:sz="4" w:space="0" w:color="000001"/>
            </w:tcBorders>
            <w:shd w:val="clear" w:color="auto" w:fill="E0E0E0"/>
            <w:vAlign w:val="center"/>
          </w:tcPr>
          <w:p w14:paraId="56A441EC" w14:textId="77777777" w:rsidR="00AF125A" w:rsidRDefault="00AF125A">
            <w:pPr>
              <w:spacing w:before="20" w:after="20"/>
              <w:jc w:val="center"/>
            </w:pPr>
            <w:r>
              <w:rPr>
                <w:rFonts w:ascii="Times New Roman" w:hAnsi="Times New Roman"/>
                <w:b/>
                <w:sz w:val="16"/>
                <w:szCs w:val="16"/>
              </w:rPr>
              <w:t>L</w:t>
            </w:r>
          </w:p>
        </w:tc>
        <w:tc>
          <w:tcPr>
            <w:tcW w:w="4547" w:type="dxa"/>
            <w:tcBorders>
              <w:top w:val="single" w:sz="4" w:space="0" w:color="000001"/>
              <w:left w:val="single" w:sz="4" w:space="0" w:color="000001"/>
              <w:bottom w:val="single" w:sz="4" w:space="0" w:color="000001"/>
            </w:tcBorders>
            <w:shd w:val="clear" w:color="auto" w:fill="E0E0E0"/>
            <w:vAlign w:val="center"/>
          </w:tcPr>
          <w:p w14:paraId="7681E6DB" w14:textId="77777777" w:rsidR="00AF125A" w:rsidRDefault="00AF125A">
            <w:pPr>
              <w:spacing w:before="20" w:after="20"/>
              <w:jc w:val="center"/>
            </w:pPr>
            <w:r>
              <w:rPr>
                <w:rFonts w:ascii="Times New Roman" w:hAnsi="Times New Roman"/>
                <w:b/>
                <w:sz w:val="16"/>
                <w:szCs w:val="16"/>
              </w:rPr>
              <w:t>CONTROL MEASURES</w:t>
            </w:r>
          </w:p>
        </w:tc>
        <w:tc>
          <w:tcPr>
            <w:tcW w:w="615" w:type="dxa"/>
            <w:tcBorders>
              <w:top w:val="single" w:sz="4" w:space="0" w:color="000001"/>
              <w:left w:val="single" w:sz="4" w:space="0" w:color="000001"/>
              <w:bottom w:val="single" w:sz="4" w:space="0" w:color="000001"/>
            </w:tcBorders>
            <w:shd w:val="clear" w:color="auto" w:fill="C4BC96"/>
            <w:vAlign w:val="center"/>
          </w:tcPr>
          <w:p w14:paraId="70825485" w14:textId="77777777" w:rsidR="00AF125A" w:rsidRDefault="00AF125A">
            <w:pPr>
              <w:spacing w:before="20" w:after="20"/>
              <w:jc w:val="center"/>
            </w:pPr>
            <w:r>
              <w:rPr>
                <w:rFonts w:ascii="Times New Roman" w:hAnsi="Times New Roman"/>
                <w:b/>
                <w:sz w:val="16"/>
                <w:szCs w:val="16"/>
              </w:rPr>
              <w:t>H</w:t>
            </w:r>
          </w:p>
        </w:tc>
        <w:tc>
          <w:tcPr>
            <w:tcW w:w="615" w:type="dxa"/>
            <w:tcBorders>
              <w:top w:val="single" w:sz="4" w:space="0" w:color="000001"/>
              <w:left w:val="single" w:sz="4" w:space="0" w:color="000001"/>
              <w:bottom w:val="single" w:sz="4" w:space="0" w:color="000001"/>
            </w:tcBorders>
            <w:shd w:val="clear" w:color="auto" w:fill="C4BC96"/>
            <w:vAlign w:val="center"/>
          </w:tcPr>
          <w:p w14:paraId="52F160FC" w14:textId="77777777" w:rsidR="00AF125A" w:rsidRDefault="00AF125A">
            <w:pPr>
              <w:spacing w:before="20" w:after="20"/>
              <w:jc w:val="center"/>
            </w:pPr>
            <w:r>
              <w:rPr>
                <w:rFonts w:ascii="Times New Roman" w:hAnsi="Times New Roman"/>
                <w:b/>
                <w:sz w:val="16"/>
                <w:szCs w:val="16"/>
              </w:rPr>
              <w:t>M</w:t>
            </w:r>
          </w:p>
        </w:tc>
        <w:tc>
          <w:tcPr>
            <w:tcW w:w="614" w:type="dxa"/>
            <w:tcBorders>
              <w:top w:val="single" w:sz="4" w:space="0" w:color="000001"/>
              <w:left w:val="single" w:sz="4" w:space="0" w:color="000001"/>
              <w:bottom w:val="single" w:sz="4" w:space="0" w:color="000001"/>
            </w:tcBorders>
            <w:shd w:val="clear" w:color="auto" w:fill="C4BC96"/>
            <w:vAlign w:val="center"/>
          </w:tcPr>
          <w:p w14:paraId="11228854" w14:textId="77777777" w:rsidR="00AF125A" w:rsidRDefault="00AF125A">
            <w:pPr>
              <w:spacing w:before="20" w:after="20"/>
              <w:jc w:val="center"/>
            </w:pPr>
            <w:r>
              <w:rPr>
                <w:rFonts w:ascii="Times New Roman" w:hAnsi="Times New Roman"/>
                <w:b/>
                <w:sz w:val="16"/>
                <w:szCs w:val="16"/>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74D4BDC1" w14:textId="77777777" w:rsidR="00AF125A" w:rsidRDefault="00AF125A">
            <w:pPr>
              <w:spacing w:before="20" w:after="20"/>
              <w:jc w:val="center"/>
            </w:pPr>
            <w:r>
              <w:rPr>
                <w:rFonts w:ascii="Times New Roman" w:hAnsi="Times New Roman"/>
                <w:b/>
                <w:sz w:val="16"/>
                <w:szCs w:val="16"/>
              </w:rPr>
              <w:t xml:space="preserve">ACCOUNTABILITY </w:t>
            </w:r>
          </w:p>
        </w:tc>
      </w:tr>
      <w:tr w:rsidR="00AF125A" w14:paraId="781C36D2"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7BEDC436" w14:textId="77777777" w:rsidR="00AF125A" w:rsidRDefault="00AF125A">
            <w:pPr>
              <w:spacing w:before="20" w:after="20"/>
            </w:pPr>
            <w:r>
              <w:rPr>
                <w:rFonts w:ascii="Times New Roman" w:hAnsi="Times New Roman"/>
                <w:sz w:val="18"/>
                <w:szCs w:val="18"/>
              </w:rPr>
              <w:lastRenderedPageBreak/>
              <w:t>Sea Kayaking (general)</w:t>
            </w:r>
          </w:p>
          <w:p w14:paraId="6B8D3544" w14:textId="77777777" w:rsidR="00AF125A" w:rsidRDefault="00AF125A">
            <w:pPr>
              <w:spacing w:before="20" w:after="20"/>
              <w:rPr>
                <w:rFonts w:ascii="Times New Roman" w:hAnsi="Times New Roman"/>
                <w:sz w:val="18"/>
                <w:szCs w:val="18"/>
              </w:rPr>
            </w:pPr>
          </w:p>
          <w:p w14:paraId="2341500A" w14:textId="77777777" w:rsidR="00AF125A" w:rsidRDefault="00AF125A">
            <w:pPr>
              <w:spacing w:before="20" w:after="20"/>
              <w:rPr>
                <w:rFonts w:ascii="Times New Roman" w:hAnsi="Times New Roman"/>
                <w:sz w:val="18"/>
                <w:szCs w:val="18"/>
              </w:rPr>
            </w:pPr>
          </w:p>
        </w:tc>
        <w:tc>
          <w:tcPr>
            <w:tcW w:w="2126" w:type="dxa"/>
            <w:tcBorders>
              <w:top w:val="single" w:sz="4" w:space="0" w:color="000001"/>
              <w:left w:val="single" w:sz="4" w:space="0" w:color="000001"/>
              <w:bottom w:val="single" w:sz="4" w:space="0" w:color="000001"/>
            </w:tcBorders>
            <w:shd w:val="clear" w:color="auto" w:fill="FFFFFF"/>
            <w:vAlign w:val="center"/>
          </w:tcPr>
          <w:p w14:paraId="1BA85D7C" w14:textId="77777777" w:rsidR="00AF125A" w:rsidRDefault="00AF125A">
            <w:pPr>
              <w:spacing w:before="20" w:after="20"/>
            </w:pPr>
            <w:r>
              <w:rPr>
                <w:rFonts w:ascii="Times New Roman" w:hAnsi="Times New Roman"/>
                <w:sz w:val="18"/>
                <w:szCs w:val="18"/>
              </w:rPr>
              <w:t xml:space="preserve">Capsizing &amp; wet exit causing hypothermia from cold immersion and/or exposure which could result in death, collapse or other symptoms. </w:t>
            </w:r>
          </w:p>
        </w:tc>
        <w:tc>
          <w:tcPr>
            <w:tcW w:w="710" w:type="dxa"/>
            <w:tcBorders>
              <w:top w:val="single" w:sz="4" w:space="0" w:color="000001"/>
              <w:left w:val="single" w:sz="4" w:space="0" w:color="000001"/>
              <w:bottom w:val="single" w:sz="4" w:space="0" w:color="000001"/>
            </w:tcBorders>
            <w:shd w:val="clear" w:color="auto" w:fill="F2F2F2"/>
          </w:tcPr>
          <w:p w14:paraId="25172D53" w14:textId="77777777" w:rsidR="00AF125A" w:rsidRDefault="00AF125A">
            <w:pPr>
              <w:snapToGrid w:val="0"/>
              <w:spacing w:before="20" w:after="20"/>
              <w:jc w:val="center"/>
              <w:rPr>
                <w:rFonts w:ascii="Times New Roman" w:hAnsi="Times New Roman"/>
                <w:sz w:val="18"/>
                <w:szCs w:val="18"/>
              </w:rPr>
            </w:pPr>
          </w:p>
          <w:p w14:paraId="05328360" w14:textId="77777777" w:rsidR="00AF125A" w:rsidRDefault="00AF125A">
            <w:pPr>
              <w:spacing w:before="20" w:after="20"/>
              <w:jc w:val="center"/>
              <w:rPr>
                <w:rFonts w:ascii="Times New Roman" w:hAnsi="Times New Roman"/>
                <w:sz w:val="18"/>
                <w:szCs w:val="18"/>
              </w:rPr>
            </w:pPr>
          </w:p>
          <w:p w14:paraId="7DE6B284" w14:textId="77777777" w:rsidR="00AF125A" w:rsidRDefault="00AF125A">
            <w:pPr>
              <w:spacing w:before="20" w:after="20"/>
              <w:jc w:val="center"/>
              <w:rPr>
                <w:rFonts w:ascii="Times New Roman" w:hAnsi="Times New Roman"/>
                <w:sz w:val="18"/>
                <w:szCs w:val="18"/>
              </w:rPr>
            </w:pPr>
          </w:p>
          <w:p w14:paraId="165B7E72" w14:textId="77777777" w:rsidR="00AF125A" w:rsidRDefault="00AF125A">
            <w:pPr>
              <w:spacing w:before="20" w:after="20"/>
              <w:jc w:val="center"/>
              <w:rPr>
                <w:rFonts w:ascii="Times New Roman" w:hAnsi="Times New Roman"/>
                <w:sz w:val="18"/>
                <w:szCs w:val="18"/>
              </w:rPr>
            </w:pPr>
          </w:p>
          <w:p w14:paraId="4F0EA511" w14:textId="77777777" w:rsidR="00AF125A" w:rsidRDefault="00AF125A">
            <w:pPr>
              <w:spacing w:before="20" w:after="20"/>
              <w:jc w:val="center"/>
              <w:rPr>
                <w:rFonts w:ascii="Times New Roman" w:hAnsi="Times New Roman"/>
                <w:sz w:val="18"/>
                <w:szCs w:val="18"/>
              </w:rPr>
            </w:pPr>
          </w:p>
          <w:p w14:paraId="7FDF6C37" w14:textId="77777777" w:rsidR="00AF125A" w:rsidRDefault="00AF125A">
            <w:pPr>
              <w:spacing w:before="20" w:after="20"/>
              <w:jc w:val="center"/>
              <w:rPr>
                <w:rFonts w:ascii="Times New Roman" w:hAnsi="Times New Roman"/>
                <w:sz w:val="18"/>
                <w:szCs w:val="18"/>
              </w:rPr>
            </w:pPr>
          </w:p>
          <w:p w14:paraId="39478187" w14:textId="77777777" w:rsidR="00AF125A" w:rsidRDefault="00AF125A">
            <w:pPr>
              <w:spacing w:before="20" w:after="20"/>
              <w:jc w:val="center"/>
              <w:rPr>
                <w:rFonts w:ascii="Times New Roman" w:hAnsi="Times New Roman"/>
                <w:sz w:val="18"/>
                <w:szCs w:val="18"/>
              </w:rPr>
            </w:pPr>
          </w:p>
          <w:p w14:paraId="0740E227" w14:textId="77777777" w:rsidR="00AF125A" w:rsidRDefault="00AF125A">
            <w:pPr>
              <w:spacing w:before="20" w:after="20"/>
              <w:jc w:val="center"/>
              <w:rPr>
                <w:rFonts w:ascii="Times New Roman" w:hAnsi="Times New Roman"/>
                <w:sz w:val="18"/>
                <w:szCs w:val="18"/>
              </w:rPr>
            </w:pPr>
          </w:p>
          <w:p w14:paraId="5F3097EE" w14:textId="77777777" w:rsidR="00AF125A" w:rsidRDefault="00AF125A">
            <w:pPr>
              <w:spacing w:before="20" w:after="20"/>
              <w:jc w:val="center"/>
              <w:rPr>
                <w:rFonts w:ascii="Times New Roman" w:hAnsi="Times New Roman"/>
                <w:sz w:val="18"/>
                <w:szCs w:val="18"/>
              </w:rPr>
            </w:pPr>
          </w:p>
          <w:p w14:paraId="66417447" w14:textId="77777777" w:rsidR="00AF125A" w:rsidRDefault="00AF125A">
            <w:pPr>
              <w:spacing w:before="20" w:after="20"/>
              <w:jc w:val="center"/>
              <w:rPr>
                <w:rFonts w:ascii="Times New Roman" w:hAnsi="Times New Roman"/>
                <w:sz w:val="18"/>
                <w:szCs w:val="18"/>
              </w:rPr>
            </w:pPr>
          </w:p>
          <w:p w14:paraId="7816BA6E" w14:textId="77777777" w:rsidR="00AF125A" w:rsidRDefault="00AF125A">
            <w:pPr>
              <w:spacing w:before="20" w:after="20"/>
              <w:jc w:val="center"/>
            </w:pPr>
            <w:r>
              <w:rPr>
                <w:rFonts w:ascii="Times New Roman" w:hAnsi="Times New Roman"/>
                <w:sz w:val="18"/>
                <w:szCs w:val="18"/>
              </w:rPr>
              <w:t>H</w:t>
            </w:r>
          </w:p>
          <w:p w14:paraId="1AFB0AB8" w14:textId="77777777" w:rsidR="00AF125A" w:rsidRDefault="00AF125A">
            <w:pPr>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2BD6F8F5" w14:textId="77777777" w:rsidR="00AF125A" w:rsidRDefault="00AF125A">
            <w:pPr>
              <w:snapToGrid w:val="0"/>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711986BF" w14:textId="77777777" w:rsidR="00AF125A" w:rsidRDefault="00AF125A">
            <w:pPr>
              <w:snapToGrid w:val="0"/>
              <w:spacing w:before="20" w:after="20"/>
              <w:jc w:val="center"/>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7B5352FB" w14:textId="77777777" w:rsidR="00AF125A" w:rsidRDefault="00AF125A">
            <w:r>
              <w:rPr>
                <w:rFonts w:ascii="Times New Roman" w:hAnsi="Times New Roman"/>
                <w:sz w:val="18"/>
                <w:szCs w:val="18"/>
              </w:rPr>
              <w:t>(1) Environmental conditions usually promulgated on PPCA website/Facebook 24 hrs before the trip with comments made about dress etc.</w:t>
            </w:r>
          </w:p>
          <w:p w14:paraId="46A3624A" w14:textId="77777777" w:rsidR="00AF125A" w:rsidRDefault="00AF125A">
            <w:r>
              <w:rPr>
                <w:rFonts w:ascii="Times New Roman" w:hAnsi="Times New Roman"/>
                <w:sz w:val="18"/>
                <w:szCs w:val="18"/>
              </w:rPr>
              <w:t>(2) Paddlers are briefed regarding suitable clothing during club training sessions.</w:t>
            </w:r>
          </w:p>
          <w:p w14:paraId="04FE9B82" w14:textId="77777777" w:rsidR="00AF125A" w:rsidRDefault="00AF125A">
            <w:r>
              <w:rPr>
                <w:rFonts w:ascii="Times New Roman" w:hAnsi="Times New Roman"/>
                <w:sz w:val="18"/>
                <w:szCs w:val="18"/>
              </w:rPr>
              <w:t>(3) All paddlers will have received sufficient practice on capsize drills and wet exits during club training sessions.</w:t>
            </w:r>
          </w:p>
          <w:p w14:paraId="36A08FE9" w14:textId="77777777" w:rsidR="00AF125A" w:rsidRDefault="00AF125A">
            <w:r>
              <w:rPr>
                <w:rFonts w:ascii="Times New Roman" w:hAnsi="Times New Roman"/>
                <w:sz w:val="18"/>
                <w:szCs w:val="18"/>
              </w:rPr>
              <w:t>(4) During a capsize rescue those paddlers not involved in the rescue to group together.</w:t>
            </w:r>
          </w:p>
          <w:p w14:paraId="48BDB4A3" w14:textId="77777777" w:rsidR="00AF125A" w:rsidRDefault="00AF125A">
            <w:r>
              <w:rPr>
                <w:rFonts w:ascii="Times New Roman" w:hAnsi="Times New Roman"/>
                <w:sz w:val="18"/>
                <w:szCs w:val="18"/>
              </w:rPr>
              <w:t>(5) On completion of rescue Session Leader will re-assess the situation to determine if a change of plan is required, e.g. paddle to nearest landing point to change into dry clothing (paddlers encouraged during training to carry spare clothing plus survival bag)</w:t>
            </w:r>
          </w:p>
          <w:p w14:paraId="30C7A6A2" w14:textId="77777777" w:rsidR="00AF125A" w:rsidRDefault="00AF125A">
            <w:r>
              <w:rPr>
                <w:rFonts w:ascii="Times New Roman" w:hAnsi="Times New Roman"/>
                <w:sz w:val="18"/>
                <w:szCs w:val="18"/>
              </w:rPr>
              <w:t>(6) Session Leader / coach’s appropriately qualified, experienced, first aid trained and 1st aid kit available. Rescue plans (including escape routes) made and discussed amongst coaches / Leaders.</w:t>
            </w:r>
          </w:p>
          <w:p w14:paraId="76507163" w14:textId="77777777" w:rsidR="00AF125A" w:rsidRDefault="00AF125A">
            <w:r>
              <w:rPr>
                <w:rFonts w:ascii="Times New Roman" w:hAnsi="Times New Roman"/>
                <w:sz w:val="18"/>
                <w:szCs w:val="18"/>
              </w:rPr>
              <w:t xml:space="preserve">(7) If a paddler is displaying symptoms of hypothermia the paddler should be treated as a casualty. If </w:t>
            </w:r>
            <w:proofErr w:type="gramStart"/>
            <w:r>
              <w:rPr>
                <w:rFonts w:ascii="Times New Roman" w:hAnsi="Times New Roman"/>
                <w:sz w:val="18"/>
                <w:szCs w:val="18"/>
              </w:rPr>
              <w:t>possible</w:t>
            </w:r>
            <w:proofErr w:type="gramEnd"/>
            <w:r>
              <w:rPr>
                <w:rFonts w:ascii="Times New Roman" w:hAnsi="Times New Roman"/>
                <w:sz w:val="18"/>
                <w:szCs w:val="18"/>
              </w:rPr>
              <w:t xml:space="preserve"> apply dry clothes/hat/gloves etc., use tow lines to get the casualty ashore. </w:t>
            </w:r>
          </w:p>
          <w:p w14:paraId="071AC952" w14:textId="77777777" w:rsidR="00AF125A" w:rsidRDefault="00AF125A">
            <w:r>
              <w:rPr>
                <w:rFonts w:ascii="Times New Roman" w:hAnsi="Times New Roman"/>
                <w:sz w:val="18"/>
                <w:szCs w:val="18"/>
              </w:rPr>
              <w:t xml:space="preserve">(8) If </w:t>
            </w:r>
            <w:proofErr w:type="gramStart"/>
            <w:r>
              <w:rPr>
                <w:rFonts w:ascii="Times New Roman" w:hAnsi="Times New Roman"/>
                <w:sz w:val="18"/>
                <w:szCs w:val="18"/>
              </w:rPr>
              <w:t>necessary</w:t>
            </w:r>
            <w:proofErr w:type="gramEnd"/>
            <w:r>
              <w:rPr>
                <w:rFonts w:ascii="Times New Roman" w:hAnsi="Times New Roman"/>
                <w:sz w:val="18"/>
                <w:szCs w:val="18"/>
              </w:rPr>
              <w:t xml:space="preserve"> make a ‘Mayday’ or ‘Pan </w:t>
            </w:r>
            <w:proofErr w:type="spellStart"/>
            <w:r>
              <w:rPr>
                <w:rFonts w:ascii="Times New Roman" w:hAnsi="Times New Roman"/>
                <w:sz w:val="18"/>
                <w:szCs w:val="18"/>
              </w:rPr>
              <w:t>Pan</w:t>
            </w:r>
            <w:proofErr w:type="spellEnd"/>
            <w:r>
              <w:rPr>
                <w:rFonts w:ascii="Times New Roman" w:hAnsi="Times New Roman"/>
                <w:sz w:val="18"/>
                <w:szCs w:val="18"/>
              </w:rPr>
              <w:t>’ VHF call for assistance.</w:t>
            </w:r>
          </w:p>
          <w:p w14:paraId="29AA0710" w14:textId="77777777" w:rsidR="00AF125A" w:rsidRDefault="00AF125A">
            <w:pP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7ADDB418" w14:textId="77777777" w:rsidR="00AF125A" w:rsidRDefault="00AF125A">
            <w:pPr>
              <w:snapToGrid w:val="0"/>
              <w:spacing w:before="20" w:after="20"/>
              <w:jc w:val="cent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26530145" w14:textId="77777777" w:rsidR="00AF125A" w:rsidRDefault="00AF125A">
            <w:pPr>
              <w:snapToGrid w:val="0"/>
              <w:spacing w:before="20" w:after="20"/>
              <w:jc w:val="center"/>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596473FB" w14:textId="77777777" w:rsidR="00AF125A" w:rsidRDefault="00AF125A">
            <w:pPr>
              <w:snapToGrid w:val="0"/>
              <w:spacing w:before="20" w:after="20"/>
              <w:jc w:val="center"/>
              <w:rPr>
                <w:rFonts w:ascii="Times New Roman" w:hAnsi="Times New Roman"/>
                <w:sz w:val="18"/>
                <w:szCs w:val="18"/>
              </w:rPr>
            </w:pPr>
          </w:p>
          <w:p w14:paraId="7DC23BB2" w14:textId="77777777" w:rsidR="00AF125A" w:rsidRDefault="00AF125A">
            <w:pPr>
              <w:spacing w:before="20" w:after="20"/>
              <w:jc w:val="center"/>
              <w:rPr>
                <w:rFonts w:ascii="Times New Roman" w:hAnsi="Times New Roman"/>
                <w:sz w:val="18"/>
                <w:szCs w:val="18"/>
              </w:rPr>
            </w:pPr>
          </w:p>
          <w:p w14:paraId="1F7921DD" w14:textId="77777777" w:rsidR="00AF125A" w:rsidRDefault="00AF125A">
            <w:pPr>
              <w:spacing w:before="20" w:after="20"/>
              <w:jc w:val="center"/>
              <w:rPr>
                <w:rFonts w:ascii="Times New Roman" w:hAnsi="Times New Roman"/>
                <w:sz w:val="18"/>
                <w:szCs w:val="18"/>
              </w:rPr>
            </w:pPr>
          </w:p>
          <w:p w14:paraId="0514DB0E" w14:textId="77777777" w:rsidR="00AF125A" w:rsidRDefault="00AF125A">
            <w:pPr>
              <w:spacing w:before="20" w:after="20"/>
              <w:jc w:val="center"/>
              <w:rPr>
                <w:rFonts w:ascii="Times New Roman" w:hAnsi="Times New Roman"/>
                <w:sz w:val="18"/>
                <w:szCs w:val="18"/>
              </w:rPr>
            </w:pPr>
          </w:p>
          <w:p w14:paraId="0C244B4E" w14:textId="77777777" w:rsidR="00AF125A" w:rsidRDefault="00AF125A">
            <w:pPr>
              <w:spacing w:before="20" w:after="20"/>
              <w:jc w:val="center"/>
              <w:rPr>
                <w:rFonts w:ascii="Times New Roman" w:hAnsi="Times New Roman"/>
                <w:sz w:val="18"/>
                <w:szCs w:val="18"/>
              </w:rPr>
            </w:pPr>
          </w:p>
          <w:p w14:paraId="6769B10C" w14:textId="77777777" w:rsidR="00AF125A" w:rsidRDefault="00AF125A">
            <w:pPr>
              <w:spacing w:before="20" w:after="20"/>
              <w:jc w:val="center"/>
              <w:rPr>
                <w:rFonts w:ascii="Times New Roman" w:hAnsi="Times New Roman"/>
                <w:sz w:val="18"/>
                <w:szCs w:val="18"/>
              </w:rPr>
            </w:pPr>
          </w:p>
          <w:p w14:paraId="5CB9FEA9" w14:textId="77777777" w:rsidR="00AF125A" w:rsidRDefault="00AF125A">
            <w:pPr>
              <w:spacing w:before="20" w:after="20"/>
              <w:jc w:val="center"/>
              <w:rPr>
                <w:rFonts w:ascii="Times New Roman" w:hAnsi="Times New Roman"/>
                <w:sz w:val="18"/>
                <w:szCs w:val="18"/>
              </w:rPr>
            </w:pPr>
          </w:p>
          <w:p w14:paraId="666B8969" w14:textId="77777777" w:rsidR="00AF125A" w:rsidRDefault="00AF125A">
            <w:pPr>
              <w:spacing w:before="20" w:after="20"/>
              <w:jc w:val="center"/>
              <w:rPr>
                <w:rFonts w:ascii="Times New Roman" w:hAnsi="Times New Roman"/>
                <w:sz w:val="18"/>
                <w:szCs w:val="18"/>
              </w:rPr>
            </w:pPr>
          </w:p>
          <w:p w14:paraId="46837030" w14:textId="77777777" w:rsidR="00AF125A" w:rsidRDefault="00AF125A">
            <w:pPr>
              <w:spacing w:before="20" w:after="20"/>
              <w:jc w:val="center"/>
              <w:rPr>
                <w:rFonts w:ascii="Times New Roman" w:hAnsi="Times New Roman"/>
                <w:sz w:val="18"/>
                <w:szCs w:val="18"/>
              </w:rPr>
            </w:pPr>
          </w:p>
          <w:p w14:paraId="3B73C29F" w14:textId="77777777" w:rsidR="00AF125A" w:rsidRDefault="00AF125A">
            <w:pPr>
              <w:spacing w:before="20" w:after="20"/>
              <w:jc w:val="center"/>
              <w:rPr>
                <w:rFonts w:ascii="Times New Roman" w:hAnsi="Times New Roman"/>
                <w:sz w:val="18"/>
                <w:szCs w:val="18"/>
              </w:rPr>
            </w:pPr>
          </w:p>
          <w:p w14:paraId="62FE17CA" w14:textId="77777777" w:rsidR="00AF125A" w:rsidRDefault="00AF125A">
            <w:pPr>
              <w:spacing w:before="20" w:after="20"/>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8E38BE8" w14:textId="77777777" w:rsidR="00AF125A" w:rsidRDefault="00AF125A">
            <w:pPr>
              <w:snapToGrid w:val="0"/>
              <w:spacing w:before="20" w:after="20"/>
              <w:jc w:val="center"/>
              <w:rPr>
                <w:rFonts w:ascii="Times New Roman" w:hAnsi="Times New Roman"/>
                <w:sz w:val="18"/>
                <w:szCs w:val="18"/>
              </w:rPr>
            </w:pPr>
          </w:p>
          <w:p w14:paraId="5C7B0FDB" w14:textId="77777777" w:rsidR="00AF125A" w:rsidRDefault="00AF125A">
            <w:pPr>
              <w:spacing w:before="20" w:after="20"/>
              <w:jc w:val="center"/>
            </w:pPr>
            <w:r>
              <w:rPr>
                <w:rFonts w:ascii="Times New Roman" w:hAnsi="Times New Roman"/>
                <w:sz w:val="18"/>
                <w:szCs w:val="18"/>
              </w:rPr>
              <w:t>Session Leader</w:t>
            </w:r>
          </w:p>
        </w:tc>
      </w:tr>
      <w:tr w:rsidR="00AF125A" w14:paraId="7FECB62C"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6D701690" w14:textId="77777777" w:rsidR="00AF125A" w:rsidRDefault="00AF125A">
            <w:pPr>
              <w:spacing w:before="20" w:after="20"/>
            </w:pPr>
            <w:r>
              <w:rPr>
                <w:rFonts w:ascii="Times New Roman" w:hAnsi="Times New Roman"/>
                <w:sz w:val="18"/>
                <w:szCs w:val="18"/>
              </w:rPr>
              <w:t>Sea Kayaking (Rock hopping)</w:t>
            </w:r>
          </w:p>
        </w:tc>
        <w:tc>
          <w:tcPr>
            <w:tcW w:w="2126" w:type="dxa"/>
            <w:tcBorders>
              <w:top w:val="single" w:sz="4" w:space="0" w:color="000001"/>
              <w:left w:val="single" w:sz="4" w:space="0" w:color="000001"/>
              <w:bottom w:val="single" w:sz="4" w:space="0" w:color="000001"/>
            </w:tcBorders>
            <w:shd w:val="clear" w:color="auto" w:fill="FFFFFF"/>
            <w:vAlign w:val="center"/>
          </w:tcPr>
          <w:p w14:paraId="001E9152" w14:textId="77777777" w:rsidR="00AF125A" w:rsidRDefault="00AF125A">
            <w:pPr>
              <w:spacing w:before="20" w:after="20"/>
            </w:pPr>
            <w:r>
              <w:rPr>
                <w:rFonts w:ascii="Times New Roman" w:hAnsi="Times New Roman"/>
                <w:sz w:val="18"/>
                <w:szCs w:val="18"/>
              </w:rPr>
              <w:t>Collision with other paddlers/static objects (including fishing pots/buoys etc) leading to capsize/personal injuries.</w:t>
            </w:r>
          </w:p>
        </w:tc>
        <w:tc>
          <w:tcPr>
            <w:tcW w:w="710" w:type="dxa"/>
            <w:tcBorders>
              <w:top w:val="single" w:sz="4" w:space="0" w:color="000001"/>
              <w:left w:val="single" w:sz="4" w:space="0" w:color="000001"/>
              <w:bottom w:val="single" w:sz="4" w:space="0" w:color="000001"/>
            </w:tcBorders>
            <w:shd w:val="clear" w:color="auto" w:fill="F2F2F2"/>
          </w:tcPr>
          <w:p w14:paraId="2FB9A5C5" w14:textId="77777777" w:rsidR="00AF125A" w:rsidRDefault="00AF125A">
            <w:pPr>
              <w:snapToGrid w:val="0"/>
              <w:spacing w:before="20" w:after="2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00194C24" w14:textId="77777777" w:rsidR="00AF125A" w:rsidRDefault="00AF125A">
            <w:pPr>
              <w:snapToGrid w:val="0"/>
              <w:spacing w:before="20" w:after="20"/>
              <w:jc w:val="center"/>
              <w:rPr>
                <w:rFonts w:ascii="Times New Roman" w:hAnsi="Times New Roman"/>
                <w:sz w:val="18"/>
                <w:szCs w:val="18"/>
              </w:rPr>
            </w:pPr>
          </w:p>
          <w:p w14:paraId="658AAD35" w14:textId="77777777" w:rsidR="00AF125A" w:rsidRDefault="00AF125A">
            <w:pPr>
              <w:spacing w:before="20" w:after="20"/>
              <w:jc w:val="center"/>
              <w:rPr>
                <w:rFonts w:ascii="Times New Roman" w:hAnsi="Times New Roman"/>
                <w:sz w:val="18"/>
                <w:szCs w:val="18"/>
              </w:rPr>
            </w:pPr>
          </w:p>
          <w:p w14:paraId="1423C9F0" w14:textId="77777777" w:rsidR="00AF125A" w:rsidRDefault="00AF125A">
            <w:pPr>
              <w:spacing w:before="20" w:after="20"/>
              <w:jc w:val="center"/>
              <w:rPr>
                <w:rFonts w:ascii="Times New Roman" w:hAnsi="Times New Roman"/>
                <w:sz w:val="18"/>
                <w:szCs w:val="18"/>
              </w:rPr>
            </w:pPr>
          </w:p>
          <w:p w14:paraId="3C06AAB8" w14:textId="77777777" w:rsidR="00AF125A" w:rsidRDefault="00AF125A">
            <w:pPr>
              <w:spacing w:before="20" w:after="20"/>
              <w:jc w:val="center"/>
              <w:rPr>
                <w:rFonts w:ascii="Times New Roman" w:hAnsi="Times New Roman"/>
                <w:sz w:val="18"/>
                <w:szCs w:val="18"/>
              </w:rPr>
            </w:pPr>
          </w:p>
          <w:p w14:paraId="66D026F7" w14:textId="77777777" w:rsidR="00AF125A" w:rsidRDefault="00AF125A">
            <w:pPr>
              <w:spacing w:before="20" w:after="20"/>
              <w:jc w:val="center"/>
            </w:pPr>
            <w:r>
              <w:rPr>
                <w:rFonts w:ascii="Times New Roman" w:hAnsi="Times New Roman"/>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5A73AE91" w14:textId="77777777" w:rsidR="00AF125A" w:rsidRDefault="00AF125A">
            <w:pPr>
              <w:snapToGrid w:val="0"/>
              <w:spacing w:before="20" w:after="20"/>
              <w:jc w:val="center"/>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22FCCC8A" w14:textId="77777777" w:rsidR="00AF125A" w:rsidRDefault="00AF125A">
            <w:pPr>
              <w:spacing w:before="20" w:after="20"/>
            </w:pPr>
            <w:r>
              <w:rPr>
                <w:rFonts w:ascii="Times New Roman" w:hAnsi="Times New Roman"/>
                <w:sz w:val="18"/>
                <w:szCs w:val="18"/>
              </w:rPr>
              <w:t>(1) Helmet to be worn by all paddlers’ whilst rock hopping.</w:t>
            </w:r>
          </w:p>
          <w:p w14:paraId="573F9822" w14:textId="77777777" w:rsidR="00AF125A" w:rsidRDefault="00AF125A">
            <w:pPr>
              <w:spacing w:before="20" w:after="20"/>
            </w:pPr>
            <w:r>
              <w:rPr>
                <w:rFonts w:ascii="Times New Roman" w:hAnsi="Times New Roman"/>
                <w:sz w:val="18"/>
                <w:szCs w:val="18"/>
              </w:rPr>
              <w:t>(2) All paddlers will have received sufficient information and training on capsize drill &amp; wet exits during club training sessions.</w:t>
            </w:r>
          </w:p>
          <w:p w14:paraId="3DBC2D90" w14:textId="77777777" w:rsidR="00AF125A" w:rsidRDefault="00AF125A">
            <w:pPr>
              <w:spacing w:before="20" w:after="20"/>
            </w:pPr>
            <w:r>
              <w:rPr>
                <w:rFonts w:ascii="Times New Roman" w:hAnsi="Times New Roman"/>
                <w:sz w:val="18"/>
                <w:szCs w:val="18"/>
              </w:rPr>
              <w:t>(3) Session Leader/coaches to keep the paddlers as a group.</w:t>
            </w:r>
          </w:p>
          <w:p w14:paraId="772CC5A6" w14:textId="77777777" w:rsidR="00AF125A" w:rsidRDefault="00AF125A">
            <w:pPr>
              <w:spacing w:before="20" w:after="20"/>
            </w:pPr>
            <w:r>
              <w:rPr>
                <w:rFonts w:ascii="Times New Roman" w:hAnsi="Times New Roman"/>
                <w:sz w:val="18"/>
                <w:szCs w:val="18"/>
              </w:rPr>
              <w:t>(4) Session Leader / coach’s appropriately qualified, experienced, first aid trained and 1st aid kit available. Rescue plans (and escape routes) made and discussed amongst Session Leader &amp; coaches.</w:t>
            </w:r>
          </w:p>
          <w:p w14:paraId="0BA7776E" w14:textId="77777777" w:rsidR="00AF125A" w:rsidRDefault="00AF125A">
            <w:pPr>
              <w:spacing w:before="20" w:after="2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329D6FD5" w14:textId="77777777" w:rsidR="00AF125A" w:rsidRDefault="00AF125A">
            <w:pPr>
              <w:snapToGrid w:val="0"/>
              <w:spacing w:before="20" w:after="20"/>
              <w:jc w:val="cent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5CD8130C" w14:textId="77777777" w:rsidR="00AF125A" w:rsidRDefault="00AF125A">
            <w:pPr>
              <w:snapToGrid w:val="0"/>
              <w:spacing w:before="20" w:after="20"/>
              <w:jc w:val="center"/>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685F96F0" w14:textId="77777777" w:rsidR="00AF125A" w:rsidRDefault="00AF125A">
            <w:pPr>
              <w:snapToGrid w:val="0"/>
              <w:spacing w:before="20" w:after="20"/>
              <w:jc w:val="center"/>
              <w:rPr>
                <w:rFonts w:ascii="Times New Roman" w:hAnsi="Times New Roman"/>
                <w:sz w:val="18"/>
                <w:szCs w:val="18"/>
              </w:rPr>
            </w:pPr>
          </w:p>
          <w:p w14:paraId="362E5E63" w14:textId="77777777" w:rsidR="00AF125A" w:rsidRDefault="00AF125A">
            <w:pPr>
              <w:spacing w:before="20" w:after="20"/>
              <w:jc w:val="center"/>
              <w:rPr>
                <w:rFonts w:ascii="Times New Roman" w:hAnsi="Times New Roman"/>
                <w:sz w:val="18"/>
                <w:szCs w:val="18"/>
              </w:rPr>
            </w:pPr>
          </w:p>
          <w:p w14:paraId="2BE7D6B4" w14:textId="77777777" w:rsidR="00AF125A" w:rsidRDefault="00AF125A">
            <w:pPr>
              <w:spacing w:before="20" w:after="20"/>
              <w:jc w:val="center"/>
              <w:rPr>
                <w:rFonts w:ascii="Times New Roman" w:hAnsi="Times New Roman"/>
                <w:sz w:val="18"/>
                <w:szCs w:val="18"/>
              </w:rPr>
            </w:pPr>
          </w:p>
          <w:p w14:paraId="78248FF4" w14:textId="77777777" w:rsidR="00AF125A" w:rsidRDefault="00AF125A">
            <w:pPr>
              <w:spacing w:before="20" w:after="20"/>
              <w:jc w:val="center"/>
              <w:rPr>
                <w:rFonts w:ascii="Times New Roman" w:hAnsi="Times New Roman"/>
                <w:sz w:val="18"/>
                <w:szCs w:val="18"/>
              </w:rPr>
            </w:pPr>
          </w:p>
          <w:p w14:paraId="2DB3784E" w14:textId="77777777" w:rsidR="00AF125A" w:rsidRDefault="00AF125A">
            <w:pPr>
              <w:spacing w:before="20" w:after="20"/>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91B1B21" w14:textId="77777777" w:rsidR="00AF125A" w:rsidRDefault="00AF125A">
            <w:pPr>
              <w:spacing w:before="20" w:after="20"/>
              <w:jc w:val="center"/>
            </w:pPr>
            <w:r>
              <w:rPr>
                <w:rFonts w:ascii="Times New Roman" w:hAnsi="Times New Roman"/>
                <w:sz w:val="18"/>
                <w:szCs w:val="18"/>
              </w:rPr>
              <w:t>Session Leader</w:t>
            </w:r>
          </w:p>
        </w:tc>
      </w:tr>
      <w:tr w:rsidR="00AF125A" w14:paraId="5FF74648"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3715B97C" w14:textId="77777777" w:rsidR="00AF125A" w:rsidRDefault="00AF125A">
            <w:pPr>
              <w:spacing w:before="20" w:after="20"/>
            </w:pPr>
            <w:r>
              <w:rPr>
                <w:rFonts w:ascii="Times New Roman" w:hAnsi="Times New Roman"/>
                <w:sz w:val="18"/>
                <w:szCs w:val="18"/>
              </w:rPr>
              <w:t>Sea Kayaking close to shore</w:t>
            </w:r>
          </w:p>
        </w:tc>
        <w:tc>
          <w:tcPr>
            <w:tcW w:w="2126" w:type="dxa"/>
            <w:tcBorders>
              <w:top w:val="single" w:sz="4" w:space="0" w:color="000001"/>
              <w:left w:val="single" w:sz="4" w:space="0" w:color="000001"/>
              <w:bottom w:val="single" w:sz="4" w:space="0" w:color="000001"/>
            </w:tcBorders>
            <w:shd w:val="clear" w:color="auto" w:fill="FFFFFF"/>
            <w:vAlign w:val="center"/>
          </w:tcPr>
          <w:p w14:paraId="57799B7E" w14:textId="77777777" w:rsidR="00AF125A" w:rsidRDefault="00AF125A">
            <w:pPr>
              <w:spacing w:before="20" w:after="20"/>
            </w:pPr>
            <w:r>
              <w:rPr>
                <w:rFonts w:ascii="Times New Roman" w:hAnsi="Times New Roman"/>
                <w:sz w:val="18"/>
                <w:szCs w:val="18"/>
              </w:rPr>
              <w:t>Entanglement with fishing lines possibly leading to cuts from hooks.</w:t>
            </w:r>
          </w:p>
        </w:tc>
        <w:tc>
          <w:tcPr>
            <w:tcW w:w="710" w:type="dxa"/>
            <w:tcBorders>
              <w:top w:val="single" w:sz="4" w:space="0" w:color="000001"/>
              <w:left w:val="single" w:sz="4" w:space="0" w:color="000001"/>
              <w:bottom w:val="single" w:sz="4" w:space="0" w:color="000001"/>
            </w:tcBorders>
            <w:shd w:val="clear" w:color="auto" w:fill="F2F2F2"/>
          </w:tcPr>
          <w:p w14:paraId="6F4F1B9E" w14:textId="77777777" w:rsidR="00AF125A" w:rsidRDefault="00AF125A">
            <w:pPr>
              <w:pStyle w:val="Header"/>
              <w:snapToGrid w:val="0"/>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48E37D5A" w14:textId="77777777" w:rsidR="00AF125A" w:rsidRDefault="00AF125A">
            <w:pPr>
              <w:pStyle w:val="Header"/>
              <w:snapToGrid w:val="0"/>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5A4CB066" w14:textId="77777777" w:rsidR="00AF125A" w:rsidRDefault="00AF125A">
            <w:pPr>
              <w:pStyle w:val="Header"/>
              <w:snapToGrid w:val="0"/>
              <w:rPr>
                <w:rFonts w:ascii="Times New Roman" w:hAnsi="Times New Roman"/>
              </w:rPr>
            </w:pPr>
          </w:p>
          <w:p w14:paraId="4B181691" w14:textId="77777777" w:rsidR="00AF125A" w:rsidRDefault="00AF125A">
            <w:pPr>
              <w:pStyle w:val="Header"/>
              <w:rPr>
                <w:rFonts w:ascii="Times New Roman" w:hAnsi="Times New Roman"/>
              </w:rPr>
            </w:pPr>
          </w:p>
          <w:p w14:paraId="76268686" w14:textId="77777777" w:rsidR="00AF125A" w:rsidRDefault="00AF125A">
            <w:pPr>
              <w:pStyle w:val="Header"/>
              <w:rPr>
                <w:rFonts w:ascii="Times New Roman" w:hAnsi="Times New Roman"/>
              </w:rPr>
            </w:pPr>
          </w:p>
          <w:p w14:paraId="3F03B851" w14:textId="77777777" w:rsidR="00AF125A" w:rsidRDefault="00AF125A">
            <w:pPr>
              <w:pStyle w:val="Header"/>
              <w:rPr>
                <w:rFonts w:ascii="Times New Roman" w:hAnsi="Times New Roman"/>
              </w:rPr>
            </w:pPr>
          </w:p>
          <w:p w14:paraId="0CC2DC29" w14:textId="77777777" w:rsidR="00AF125A" w:rsidRDefault="00AF125A" w:rsidP="0057142E">
            <w:pPr>
              <w:pStyle w:val="Header"/>
              <w:jc w:val="center"/>
              <w:rPr>
                <w:rFonts w:ascii="Times New Roman" w:hAnsi="Times New Roman"/>
              </w:rPr>
            </w:pPr>
          </w:p>
          <w:p w14:paraId="2A84D77B" w14:textId="77777777" w:rsidR="00AF125A" w:rsidRDefault="00AF125A" w:rsidP="0057142E">
            <w:pPr>
              <w:pStyle w:val="Header"/>
              <w:jc w:val="center"/>
            </w:pPr>
            <w:r>
              <w:rPr>
                <w:rFonts w:ascii="Times New Roman" w:hAnsi="Times New Roman"/>
              </w:rPr>
              <w:t>L</w:t>
            </w:r>
          </w:p>
        </w:tc>
        <w:tc>
          <w:tcPr>
            <w:tcW w:w="4547" w:type="dxa"/>
            <w:tcBorders>
              <w:top w:val="single" w:sz="4" w:space="0" w:color="000001"/>
              <w:left w:val="single" w:sz="4" w:space="0" w:color="000001"/>
              <w:bottom w:val="single" w:sz="4" w:space="0" w:color="000001"/>
            </w:tcBorders>
            <w:shd w:val="clear" w:color="auto" w:fill="FFFFFF"/>
          </w:tcPr>
          <w:p w14:paraId="454B4135" w14:textId="77777777" w:rsidR="00AF125A" w:rsidRDefault="00AF125A">
            <w:pPr>
              <w:pStyle w:val="Header"/>
            </w:pPr>
            <w:r>
              <w:rPr>
                <w:rFonts w:ascii="Times New Roman" w:hAnsi="Times New Roman"/>
                <w:sz w:val="18"/>
                <w:szCs w:val="18"/>
              </w:rPr>
              <w:t xml:space="preserve">(1) The group to be aware that should anglers be seen on the shore a verbal warning is passed back alerting the group to a possible hazard. </w:t>
            </w:r>
          </w:p>
          <w:p w14:paraId="73115894" w14:textId="77777777" w:rsidR="00AF125A" w:rsidRDefault="00AF125A">
            <w:pPr>
              <w:pStyle w:val="Header"/>
            </w:pPr>
            <w:r>
              <w:rPr>
                <w:rFonts w:ascii="Times New Roman" w:hAnsi="Times New Roman"/>
                <w:sz w:val="18"/>
                <w:szCs w:val="18"/>
              </w:rPr>
              <w:t xml:space="preserve">(2) If a fishing line/float is spotted in the water a verbal message should be passed between the group and pointing out the position and paddlers to take avoiding action. </w:t>
            </w:r>
          </w:p>
          <w:p w14:paraId="7B802D28" w14:textId="77777777" w:rsidR="00AF125A" w:rsidRDefault="00AF125A">
            <w:pPr>
              <w:pStyle w:val="Header"/>
            </w:pPr>
            <w:r>
              <w:rPr>
                <w:rFonts w:ascii="Times New Roman" w:hAnsi="Times New Roman"/>
                <w:sz w:val="18"/>
                <w:szCs w:val="18"/>
              </w:rPr>
              <w:t xml:space="preserve">(3) If entanglement takes place Session Leader / coaches will take appropriate action, apply first aid if </w:t>
            </w:r>
            <w:proofErr w:type="gramStart"/>
            <w:r>
              <w:rPr>
                <w:rFonts w:ascii="Times New Roman" w:hAnsi="Times New Roman"/>
                <w:sz w:val="18"/>
                <w:szCs w:val="18"/>
              </w:rPr>
              <w:t>required</w:t>
            </w:r>
            <w:proofErr w:type="gramEnd"/>
            <w:r>
              <w:rPr>
                <w:rFonts w:ascii="Times New Roman" w:hAnsi="Times New Roman"/>
                <w:sz w:val="18"/>
                <w:szCs w:val="18"/>
              </w:rPr>
              <w:t xml:space="preserve"> and exchange any details required with the anglers involved. </w:t>
            </w:r>
          </w:p>
          <w:p w14:paraId="7F51606C" w14:textId="77777777" w:rsidR="00AF125A" w:rsidRDefault="00AF125A">
            <w:pPr>
              <w:pStyle w:val="Header"/>
              <w:rPr>
                <w:rFonts w:ascii="Times New Roman" w:hAnsi="Times New Roman"/>
                <w:sz w:val="18"/>
                <w:szCs w:val="18"/>
              </w:rPr>
            </w:pPr>
          </w:p>
          <w:p w14:paraId="6FED0A0A" w14:textId="77777777" w:rsidR="00AF125A" w:rsidRDefault="00AF125A">
            <w:pPr>
              <w:pStyle w:val="Header"/>
              <w:rPr>
                <w:rFonts w:ascii="Times New Roman" w:hAnsi="Times New Roman"/>
                <w:sz w:val="18"/>
                <w:szCs w:val="18"/>
              </w:rPr>
            </w:pPr>
          </w:p>
          <w:p w14:paraId="73A716BE" w14:textId="77777777" w:rsidR="00AF125A" w:rsidRDefault="00AF125A">
            <w:pPr>
              <w:pStyle w:val="Head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6C2073A0" w14:textId="77777777" w:rsidR="00AF125A" w:rsidRDefault="00AF125A">
            <w:pPr>
              <w:pStyle w:val="Header"/>
              <w:snapToGrid w:val="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3400C407" w14:textId="77777777" w:rsidR="00AF125A" w:rsidRDefault="00AF125A">
            <w:pPr>
              <w:pStyle w:val="Header"/>
              <w:snapToGrid w:val="0"/>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1C6D009C" w14:textId="77777777" w:rsidR="00AF125A" w:rsidRDefault="00AF125A">
            <w:pPr>
              <w:pStyle w:val="Header"/>
              <w:snapToGrid w:val="0"/>
              <w:rPr>
                <w:rFonts w:ascii="Times New Roman" w:hAnsi="Times New Roman"/>
              </w:rPr>
            </w:pPr>
          </w:p>
          <w:p w14:paraId="1CBD1FC4" w14:textId="77777777" w:rsidR="00AF125A" w:rsidRDefault="00AF125A">
            <w:pPr>
              <w:pStyle w:val="Header"/>
              <w:rPr>
                <w:rFonts w:ascii="Times New Roman" w:hAnsi="Times New Roman"/>
              </w:rPr>
            </w:pPr>
          </w:p>
          <w:p w14:paraId="1E78536F" w14:textId="77777777" w:rsidR="00AF125A" w:rsidRDefault="00AF125A">
            <w:pPr>
              <w:pStyle w:val="Header"/>
              <w:rPr>
                <w:rFonts w:ascii="Times New Roman" w:hAnsi="Times New Roman"/>
              </w:rPr>
            </w:pPr>
          </w:p>
          <w:p w14:paraId="092589C4" w14:textId="77777777" w:rsidR="00AF125A" w:rsidRDefault="00AF125A">
            <w:pPr>
              <w:pStyle w:val="Header"/>
              <w:rPr>
                <w:rFonts w:ascii="Times New Roman" w:hAnsi="Times New Roman"/>
              </w:rPr>
            </w:pPr>
          </w:p>
          <w:p w14:paraId="0022DFC6" w14:textId="77777777" w:rsidR="00AF125A" w:rsidRDefault="00AF125A" w:rsidP="0057142E">
            <w:pPr>
              <w:pStyle w:val="Header"/>
              <w:jc w:val="center"/>
              <w:rPr>
                <w:rFonts w:ascii="Times New Roman" w:hAnsi="Times New Roman"/>
              </w:rPr>
            </w:pPr>
          </w:p>
          <w:p w14:paraId="54EF71EA" w14:textId="77777777" w:rsidR="00AF125A" w:rsidRDefault="00AF125A" w:rsidP="0057142E">
            <w:pPr>
              <w:pStyle w:val="Header"/>
              <w:jc w:val="center"/>
            </w:pPr>
            <w:r>
              <w:rPr>
                <w:rFonts w:ascii="Times New Roman" w:hAnsi="Times New Roman"/>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0F206B0" w14:textId="77777777" w:rsidR="00AF125A" w:rsidRDefault="00AF125A">
            <w:pPr>
              <w:pStyle w:val="Header"/>
              <w:jc w:val="center"/>
            </w:pPr>
            <w:r>
              <w:rPr>
                <w:rFonts w:ascii="Times New Roman" w:hAnsi="Times New Roman"/>
                <w:sz w:val="18"/>
                <w:szCs w:val="18"/>
              </w:rPr>
              <w:t>Session Leader</w:t>
            </w:r>
          </w:p>
        </w:tc>
      </w:tr>
    </w:tbl>
    <w:p w14:paraId="2C5028C7" w14:textId="77777777" w:rsidR="00AF125A" w:rsidRDefault="00AF125A"/>
    <w:tbl>
      <w:tblPr>
        <w:tblW w:w="15328" w:type="dxa"/>
        <w:tblInd w:w="-80" w:type="dxa"/>
        <w:tblLayout w:type="fixed"/>
        <w:tblCellMar>
          <w:left w:w="73" w:type="dxa"/>
        </w:tblCellMar>
        <w:tblLook w:val="0000" w:firstRow="0" w:lastRow="0" w:firstColumn="0" w:lastColumn="0" w:noHBand="0" w:noVBand="0"/>
      </w:tblPr>
      <w:tblGrid>
        <w:gridCol w:w="2552"/>
        <w:gridCol w:w="2126"/>
        <w:gridCol w:w="710"/>
        <w:gridCol w:w="567"/>
        <w:gridCol w:w="567"/>
        <w:gridCol w:w="4547"/>
        <w:gridCol w:w="615"/>
        <w:gridCol w:w="615"/>
        <w:gridCol w:w="614"/>
        <w:gridCol w:w="2415"/>
      </w:tblGrid>
      <w:tr w:rsidR="00AF125A" w14:paraId="1CE1AD65"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E0E0E0"/>
            <w:vAlign w:val="center"/>
          </w:tcPr>
          <w:p w14:paraId="1B927C11" w14:textId="77777777" w:rsidR="00AF125A" w:rsidRDefault="00AF125A">
            <w:pPr>
              <w:spacing w:before="20" w:after="20"/>
              <w:jc w:val="center"/>
            </w:pPr>
            <w:r>
              <w:rPr>
                <w:rFonts w:ascii="Times New Roman" w:hAnsi="Times New Roman"/>
                <w:b/>
                <w:sz w:val="16"/>
                <w:szCs w:val="16"/>
              </w:rPr>
              <w:lastRenderedPageBreak/>
              <w:t>ACTIVITY</w:t>
            </w:r>
          </w:p>
        </w:tc>
        <w:tc>
          <w:tcPr>
            <w:tcW w:w="2126" w:type="dxa"/>
            <w:tcBorders>
              <w:top w:val="single" w:sz="4" w:space="0" w:color="000001"/>
              <w:left w:val="single" w:sz="4" w:space="0" w:color="000001"/>
              <w:bottom w:val="single" w:sz="4" w:space="0" w:color="000001"/>
            </w:tcBorders>
            <w:shd w:val="clear" w:color="auto" w:fill="E0E0E0"/>
            <w:vAlign w:val="center"/>
          </w:tcPr>
          <w:p w14:paraId="5DAE547E" w14:textId="77777777" w:rsidR="00AF125A" w:rsidRDefault="00AF125A">
            <w:pPr>
              <w:spacing w:before="20" w:after="20"/>
              <w:jc w:val="center"/>
            </w:pPr>
            <w:r>
              <w:rPr>
                <w:rFonts w:ascii="Times New Roman" w:hAnsi="Times New Roman"/>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E0E0E0"/>
            <w:vAlign w:val="center"/>
          </w:tcPr>
          <w:p w14:paraId="03EC4815" w14:textId="77777777" w:rsidR="00AF125A" w:rsidRDefault="00AF125A">
            <w:pPr>
              <w:spacing w:before="20" w:after="20"/>
              <w:jc w:val="center"/>
            </w:pPr>
            <w:r>
              <w:rPr>
                <w:rFonts w:ascii="Times New Roman" w:hAnsi="Times New Roman"/>
                <w:b/>
                <w:sz w:val="16"/>
                <w:szCs w:val="16"/>
              </w:rPr>
              <w:t>H</w:t>
            </w:r>
          </w:p>
        </w:tc>
        <w:tc>
          <w:tcPr>
            <w:tcW w:w="567" w:type="dxa"/>
            <w:tcBorders>
              <w:top w:val="single" w:sz="4" w:space="0" w:color="000001"/>
              <w:left w:val="single" w:sz="4" w:space="0" w:color="000001"/>
              <w:bottom w:val="single" w:sz="4" w:space="0" w:color="000001"/>
            </w:tcBorders>
            <w:shd w:val="clear" w:color="auto" w:fill="E0E0E0"/>
            <w:vAlign w:val="center"/>
          </w:tcPr>
          <w:p w14:paraId="1A960D19" w14:textId="77777777" w:rsidR="00AF125A" w:rsidRDefault="00AF125A">
            <w:pPr>
              <w:spacing w:before="20" w:after="20"/>
              <w:jc w:val="center"/>
            </w:pPr>
            <w:r>
              <w:rPr>
                <w:rFonts w:ascii="Times New Roman" w:hAnsi="Times New Roman"/>
                <w:b/>
                <w:sz w:val="16"/>
                <w:szCs w:val="16"/>
              </w:rPr>
              <w:t>M</w:t>
            </w:r>
          </w:p>
        </w:tc>
        <w:tc>
          <w:tcPr>
            <w:tcW w:w="567" w:type="dxa"/>
            <w:tcBorders>
              <w:top w:val="single" w:sz="4" w:space="0" w:color="000001"/>
              <w:left w:val="single" w:sz="4" w:space="0" w:color="000001"/>
              <w:bottom w:val="single" w:sz="4" w:space="0" w:color="000001"/>
            </w:tcBorders>
            <w:shd w:val="clear" w:color="auto" w:fill="E0E0E0"/>
            <w:vAlign w:val="center"/>
          </w:tcPr>
          <w:p w14:paraId="098125CB" w14:textId="77777777" w:rsidR="00AF125A" w:rsidRDefault="00AF125A">
            <w:pPr>
              <w:spacing w:before="20" w:after="20"/>
              <w:jc w:val="center"/>
            </w:pPr>
            <w:r>
              <w:rPr>
                <w:rFonts w:ascii="Times New Roman" w:hAnsi="Times New Roman"/>
                <w:b/>
                <w:sz w:val="16"/>
                <w:szCs w:val="16"/>
              </w:rPr>
              <w:t>L</w:t>
            </w:r>
          </w:p>
        </w:tc>
        <w:tc>
          <w:tcPr>
            <w:tcW w:w="4547" w:type="dxa"/>
            <w:tcBorders>
              <w:top w:val="single" w:sz="4" w:space="0" w:color="000001"/>
              <w:left w:val="single" w:sz="4" w:space="0" w:color="000001"/>
              <w:bottom w:val="single" w:sz="4" w:space="0" w:color="000001"/>
            </w:tcBorders>
            <w:shd w:val="clear" w:color="auto" w:fill="E0E0E0"/>
            <w:vAlign w:val="center"/>
          </w:tcPr>
          <w:p w14:paraId="3A938894" w14:textId="77777777" w:rsidR="00AF125A" w:rsidRDefault="00AF125A">
            <w:pPr>
              <w:spacing w:before="20" w:after="20"/>
              <w:jc w:val="center"/>
            </w:pPr>
            <w:r>
              <w:rPr>
                <w:rFonts w:ascii="Times New Roman" w:hAnsi="Times New Roman"/>
                <w:b/>
                <w:sz w:val="16"/>
                <w:szCs w:val="16"/>
              </w:rPr>
              <w:t>CONTROL MEASURES</w:t>
            </w:r>
          </w:p>
        </w:tc>
        <w:tc>
          <w:tcPr>
            <w:tcW w:w="615" w:type="dxa"/>
            <w:tcBorders>
              <w:top w:val="single" w:sz="4" w:space="0" w:color="000001"/>
              <w:left w:val="single" w:sz="4" w:space="0" w:color="000001"/>
              <w:bottom w:val="single" w:sz="4" w:space="0" w:color="000001"/>
            </w:tcBorders>
            <w:shd w:val="clear" w:color="auto" w:fill="C4BC96"/>
            <w:vAlign w:val="center"/>
          </w:tcPr>
          <w:p w14:paraId="48EB7992" w14:textId="77777777" w:rsidR="00AF125A" w:rsidRDefault="00AF125A">
            <w:pPr>
              <w:spacing w:before="20" w:after="20"/>
              <w:jc w:val="center"/>
            </w:pPr>
            <w:r>
              <w:rPr>
                <w:rFonts w:ascii="Times New Roman" w:hAnsi="Times New Roman"/>
                <w:b/>
                <w:sz w:val="16"/>
                <w:szCs w:val="16"/>
              </w:rPr>
              <w:t>H</w:t>
            </w:r>
          </w:p>
        </w:tc>
        <w:tc>
          <w:tcPr>
            <w:tcW w:w="615" w:type="dxa"/>
            <w:tcBorders>
              <w:top w:val="single" w:sz="4" w:space="0" w:color="000001"/>
              <w:left w:val="single" w:sz="4" w:space="0" w:color="000001"/>
              <w:bottom w:val="single" w:sz="4" w:space="0" w:color="000001"/>
            </w:tcBorders>
            <w:shd w:val="clear" w:color="auto" w:fill="C4BC96"/>
            <w:vAlign w:val="center"/>
          </w:tcPr>
          <w:p w14:paraId="0CA3ADC9" w14:textId="77777777" w:rsidR="00AF125A" w:rsidRDefault="00AF125A">
            <w:pPr>
              <w:spacing w:before="20" w:after="20"/>
              <w:jc w:val="center"/>
            </w:pPr>
            <w:r>
              <w:rPr>
                <w:rFonts w:ascii="Times New Roman" w:hAnsi="Times New Roman"/>
                <w:b/>
                <w:sz w:val="16"/>
                <w:szCs w:val="16"/>
              </w:rPr>
              <w:t>M</w:t>
            </w:r>
          </w:p>
        </w:tc>
        <w:tc>
          <w:tcPr>
            <w:tcW w:w="614" w:type="dxa"/>
            <w:tcBorders>
              <w:top w:val="single" w:sz="4" w:space="0" w:color="000001"/>
              <w:left w:val="single" w:sz="4" w:space="0" w:color="000001"/>
              <w:bottom w:val="single" w:sz="4" w:space="0" w:color="000001"/>
            </w:tcBorders>
            <w:shd w:val="clear" w:color="auto" w:fill="C4BC96"/>
            <w:vAlign w:val="center"/>
          </w:tcPr>
          <w:p w14:paraId="7E4EA007" w14:textId="77777777" w:rsidR="00AF125A" w:rsidRDefault="00AF125A">
            <w:pPr>
              <w:spacing w:before="20" w:after="20"/>
              <w:jc w:val="center"/>
            </w:pPr>
            <w:r>
              <w:rPr>
                <w:rFonts w:ascii="Times New Roman" w:hAnsi="Times New Roman"/>
                <w:b/>
                <w:sz w:val="16"/>
                <w:szCs w:val="16"/>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295E2C99" w14:textId="77777777" w:rsidR="00AF125A" w:rsidRDefault="00AF125A">
            <w:pPr>
              <w:spacing w:before="20" w:after="20"/>
              <w:jc w:val="center"/>
            </w:pPr>
            <w:r>
              <w:rPr>
                <w:rFonts w:ascii="Times New Roman" w:hAnsi="Times New Roman"/>
                <w:b/>
                <w:sz w:val="16"/>
                <w:szCs w:val="16"/>
              </w:rPr>
              <w:t xml:space="preserve">ACCOUNTABILITY </w:t>
            </w:r>
          </w:p>
        </w:tc>
      </w:tr>
      <w:tr w:rsidR="00AF125A" w14:paraId="53BA307F"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18C5BDEE" w14:textId="77777777" w:rsidR="00AF125A" w:rsidRDefault="00AF125A">
            <w:pPr>
              <w:spacing w:before="20" w:after="20"/>
            </w:pPr>
            <w:r>
              <w:rPr>
                <w:rFonts w:ascii="Times New Roman" w:hAnsi="Times New Roman"/>
                <w:sz w:val="18"/>
                <w:szCs w:val="18"/>
              </w:rPr>
              <w:t>Sea Kayaking (General)</w:t>
            </w:r>
          </w:p>
        </w:tc>
        <w:tc>
          <w:tcPr>
            <w:tcW w:w="2126" w:type="dxa"/>
            <w:tcBorders>
              <w:top w:val="single" w:sz="4" w:space="0" w:color="000001"/>
              <w:left w:val="single" w:sz="4" w:space="0" w:color="000001"/>
              <w:bottom w:val="single" w:sz="4" w:space="0" w:color="000001"/>
            </w:tcBorders>
            <w:shd w:val="clear" w:color="auto" w:fill="FFFFFF"/>
            <w:vAlign w:val="center"/>
          </w:tcPr>
          <w:p w14:paraId="75141CD0" w14:textId="77777777" w:rsidR="00AF125A" w:rsidRDefault="00AF125A">
            <w:pPr>
              <w:spacing w:before="20" w:after="20"/>
            </w:pPr>
            <w:r>
              <w:rPr>
                <w:rFonts w:ascii="Times New Roman" w:hAnsi="Times New Roman"/>
                <w:sz w:val="18"/>
                <w:szCs w:val="18"/>
              </w:rPr>
              <w:t>Wildlife encounter e.g. Swan attack or jelly fish sting leading to personal injuries.</w:t>
            </w:r>
          </w:p>
        </w:tc>
        <w:tc>
          <w:tcPr>
            <w:tcW w:w="710" w:type="dxa"/>
            <w:tcBorders>
              <w:top w:val="single" w:sz="4" w:space="0" w:color="000001"/>
              <w:left w:val="single" w:sz="4" w:space="0" w:color="000001"/>
              <w:bottom w:val="single" w:sz="4" w:space="0" w:color="000001"/>
            </w:tcBorders>
            <w:shd w:val="clear" w:color="auto" w:fill="F2F2F2"/>
          </w:tcPr>
          <w:p w14:paraId="1FA25119" w14:textId="77777777" w:rsidR="00AF125A" w:rsidRDefault="00AF125A" w:rsidP="0057142E">
            <w:pPr>
              <w:pStyle w:val="Header"/>
              <w:snapToGrid w:val="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310DF789" w14:textId="77777777" w:rsidR="00AF125A" w:rsidRDefault="00AF125A" w:rsidP="0057142E">
            <w:pPr>
              <w:pStyle w:val="Header"/>
              <w:snapToGrid w:val="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7FDE193C" w14:textId="77777777" w:rsidR="00AF125A" w:rsidRDefault="00AF125A" w:rsidP="0057142E">
            <w:pPr>
              <w:pStyle w:val="Header"/>
              <w:snapToGrid w:val="0"/>
              <w:jc w:val="center"/>
              <w:rPr>
                <w:rFonts w:ascii="Times New Roman" w:hAnsi="Times New Roman"/>
                <w:sz w:val="18"/>
                <w:szCs w:val="18"/>
              </w:rPr>
            </w:pPr>
          </w:p>
          <w:p w14:paraId="067B042B" w14:textId="77777777" w:rsidR="00AF125A" w:rsidRDefault="00AF125A" w:rsidP="0057142E">
            <w:pPr>
              <w:pStyle w:val="Header"/>
              <w:jc w:val="center"/>
              <w:rPr>
                <w:rFonts w:ascii="Times New Roman" w:hAnsi="Times New Roman"/>
                <w:sz w:val="18"/>
                <w:szCs w:val="18"/>
              </w:rPr>
            </w:pPr>
          </w:p>
          <w:p w14:paraId="385B925B" w14:textId="77777777" w:rsidR="00AF125A" w:rsidRDefault="00AF125A" w:rsidP="0057142E">
            <w:pPr>
              <w:pStyle w:val="Header"/>
              <w:jc w:val="center"/>
              <w:rPr>
                <w:rFonts w:ascii="Times New Roman" w:hAnsi="Times New Roman"/>
                <w:sz w:val="18"/>
                <w:szCs w:val="18"/>
              </w:rPr>
            </w:pPr>
          </w:p>
          <w:p w14:paraId="2C0A7165" w14:textId="77777777" w:rsidR="00AF125A" w:rsidRDefault="00AF125A" w:rsidP="0057142E">
            <w:pPr>
              <w:pStyle w:val="Header"/>
              <w:jc w:val="center"/>
              <w:rPr>
                <w:rFonts w:ascii="Times New Roman" w:hAnsi="Times New Roman"/>
                <w:sz w:val="18"/>
                <w:szCs w:val="18"/>
              </w:rPr>
            </w:pPr>
          </w:p>
          <w:p w14:paraId="27ACFC58" w14:textId="77777777" w:rsidR="00AF125A" w:rsidRDefault="00AF125A" w:rsidP="0057142E">
            <w:pPr>
              <w:pStyle w:val="Header"/>
              <w:jc w:val="center"/>
              <w:rPr>
                <w:rFonts w:ascii="Times New Roman" w:hAnsi="Times New Roman"/>
                <w:sz w:val="18"/>
                <w:szCs w:val="18"/>
              </w:rPr>
            </w:pPr>
          </w:p>
          <w:p w14:paraId="32598ED7" w14:textId="77777777" w:rsidR="00AF125A" w:rsidRDefault="00AF125A" w:rsidP="0057142E">
            <w:pPr>
              <w:pStyle w:val="Header"/>
              <w:jc w:val="center"/>
            </w:pPr>
            <w:r>
              <w:rPr>
                <w:rFonts w:ascii="Times New Roman" w:hAnsi="Times New Roman"/>
                <w:sz w:val="18"/>
                <w:szCs w:val="18"/>
              </w:rPr>
              <w:t>L</w:t>
            </w:r>
          </w:p>
        </w:tc>
        <w:tc>
          <w:tcPr>
            <w:tcW w:w="4547" w:type="dxa"/>
            <w:tcBorders>
              <w:top w:val="single" w:sz="4" w:space="0" w:color="000001"/>
              <w:left w:val="single" w:sz="4" w:space="0" w:color="000001"/>
              <w:bottom w:val="single" w:sz="4" w:space="0" w:color="000001"/>
            </w:tcBorders>
            <w:shd w:val="clear" w:color="auto" w:fill="FFFFFF"/>
          </w:tcPr>
          <w:p w14:paraId="30C9A3E6" w14:textId="77777777" w:rsidR="00AF125A" w:rsidRDefault="00AF125A">
            <w:pPr>
              <w:pStyle w:val="Header"/>
            </w:pPr>
            <w:r>
              <w:rPr>
                <w:rFonts w:ascii="Times New Roman" w:hAnsi="Times New Roman"/>
                <w:sz w:val="18"/>
                <w:szCs w:val="18"/>
              </w:rPr>
              <w:t>(1) If swans (or other animals likely to attack) are seen Session Leader / coaches must direct the paddling group to give the swans (or animal) a wide berth and avoid disturbing them if possible.</w:t>
            </w:r>
          </w:p>
          <w:p w14:paraId="42A18792" w14:textId="77777777" w:rsidR="00AF125A" w:rsidRDefault="00AF125A">
            <w:pPr>
              <w:pStyle w:val="Header"/>
            </w:pPr>
            <w:r>
              <w:rPr>
                <w:rFonts w:ascii="Times New Roman" w:hAnsi="Times New Roman"/>
                <w:sz w:val="18"/>
                <w:szCs w:val="18"/>
              </w:rPr>
              <w:t>(2) Paddlers must be briefed to keep clear particularly if there are young swans/animals in the vicinity.</w:t>
            </w:r>
          </w:p>
          <w:p w14:paraId="49DABDC9" w14:textId="77777777" w:rsidR="00AF125A" w:rsidRDefault="00AF125A">
            <w:pPr>
              <w:pStyle w:val="Header"/>
            </w:pPr>
            <w:r>
              <w:rPr>
                <w:rFonts w:ascii="Times New Roman" w:hAnsi="Times New Roman"/>
                <w:sz w:val="18"/>
                <w:szCs w:val="18"/>
              </w:rPr>
              <w:t>(3) If jelly fish are spotted a verbal message should be passed amongst the group warning of the danger. Someone stung by a jellyfish should be treated as a casualty and brought to shore in case symptoms become severe and a 999 call is required.</w:t>
            </w:r>
          </w:p>
          <w:p w14:paraId="67AFA860" w14:textId="77777777" w:rsidR="00AF125A" w:rsidRDefault="00AF125A">
            <w:pPr>
              <w:pStyle w:val="Head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58DB5B57" w14:textId="77777777" w:rsidR="00AF125A" w:rsidRDefault="00AF125A">
            <w:pPr>
              <w:pStyle w:val="Header"/>
              <w:snapToGrid w:val="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724C0B18" w14:textId="77777777" w:rsidR="00AF125A" w:rsidRDefault="00AF125A" w:rsidP="0057142E">
            <w:pPr>
              <w:pStyle w:val="Header"/>
              <w:snapToGrid w:val="0"/>
              <w:jc w:val="center"/>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6A528689" w14:textId="77777777" w:rsidR="00AF125A" w:rsidRDefault="00AF125A" w:rsidP="0057142E">
            <w:pPr>
              <w:pStyle w:val="Header"/>
              <w:snapToGrid w:val="0"/>
              <w:jc w:val="center"/>
              <w:rPr>
                <w:rFonts w:ascii="Times New Roman" w:hAnsi="Times New Roman"/>
                <w:sz w:val="18"/>
                <w:szCs w:val="18"/>
              </w:rPr>
            </w:pPr>
          </w:p>
          <w:p w14:paraId="7B00287B" w14:textId="77777777" w:rsidR="00AF125A" w:rsidRDefault="00AF125A" w:rsidP="0057142E">
            <w:pPr>
              <w:pStyle w:val="Header"/>
              <w:jc w:val="center"/>
              <w:rPr>
                <w:rFonts w:ascii="Times New Roman" w:hAnsi="Times New Roman"/>
                <w:sz w:val="18"/>
                <w:szCs w:val="18"/>
              </w:rPr>
            </w:pPr>
          </w:p>
          <w:p w14:paraId="501DFA68" w14:textId="77777777" w:rsidR="00AF125A" w:rsidRDefault="00AF125A" w:rsidP="0057142E">
            <w:pPr>
              <w:pStyle w:val="Header"/>
              <w:jc w:val="center"/>
              <w:rPr>
                <w:rFonts w:ascii="Times New Roman" w:hAnsi="Times New Roman"/>
                <w:sz w:val="18"/>
                <w:szCs w:val="18"/>
              </w:rPr>
            </w:pPr>
          </w:p>
          <w:p w14:paraId="291C4E36" w14:textId="77777777" w:rsidR="00AF125A" w:rsidRDefault="00AF125A" w:rsidP="0057142E">
            <w:pPr>
              <w:pStyle w:val="Header"/>
              <w:jc w:val="center"/>
              <w:rPr>
                <w:rFonts w:ascii="Times New Roman" w:hAnsi="Times New Roman"/>
                <w:sz w:val="18"/>
                <w:szCs w:val="18"/>
              </w:rPr>
            </w:pPr>
          </w:p>
          <w:p w14:paraId="3DF12CB5" w14:textId="77777777" w:rsidR="00AF125A" w:rsidRDefault="00AF125A" w:rsidP="0057142E">
            <w:pPr>
              <w:pStyle w:val="Header"/>
              <w:jc w:val="center"/>
              <w:rPr>
                <w:rFonts w:ascii="Times New Roman" w:hAnsi="Times New Roman"/>
                <w:sz w:val="18"/>
                <w:szCs w:val="18"/>
              </w:rPr>
            </w:pPr>
          </w:p>
          <w:p w14:paraId="684CF358" w14:textId="77777777" w:rsidR="00AF125A" w:rsidRDefault="00AF125A" w:rsidP="0057142E">
            <w:pPr>
              <w:pStyle w:val="Header"/>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B205DC5" w14:textId="77777777" w:rsidR="00AF125A" w:rsidRDefault="00AF125A">
            <w:pPr>
              <w:pStyle w:val="Header"/>
              <w:jc w:val="center"/>
            </w:pPr>
            <w:r>
              <w:rPr>
                <w:rFonts w:ascii="Times New Roman" w:hAnsi="Times New Roman"/>
                <w:sz w:val="18"/>
                <w:szCs w:val="18"/>
              </w:rPr>
              <w:t>Session Leader</w:t>
            </w:r>
          </w:p>
        </w:tc>
      </w:tr>
      <w:tr w:rsidR="00AF125A" w14:paraId="7BC269A4"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28E36190" w14:textId="77777777" w:rsidR="00AF125A" w:rsidRDefault="00AF125A">
            <w:pPr>
              <w:pStyle w:val="Header"/>
            </w:pPr>
            <w:r>
              <w:rPr>
                <w:rFonts w:ascii="Times New Roman" w:hAnsi="Times New Roman"/>
                <w:sz w:val="18"/>
                <w:szCs w:val="18"/>
              </w:rPr>
              <w:t>Sea Kayaking (General)</w:t>
            </w:r>
          </w:p>
        </w:tc>
        <w:tc>
          <w:tcPr>
            <w:tcW w:w="2126" w:type="dxa"/>
            <w:tcBorders>
              <w:top w:val="single" w:sz="4" w:space="0" w:color="000001"/>
              <w:left w:val="single" w:sz="4" w:space="0" w:color="000001"/>
              <w:bottom w:val="single" w:sz="4" w:space="0" w:color="000001"/>
            </w:tcBorders>
            <w:shd w:val="clear" w:color="auto" w:fill="FFFFFF"/>
            <w:vAlign w:val="center"/>
          </w:tcPr>
          <w:p w14:paraId="36229A98" w14:textId="77777777" w:rsidR="00AF125A" w:rsidRDefault="00AF125A">
            <w:pPr>
              <w:pStyle w:val="Header"/>
            </w:pPr>
            <w:r>
              <w:rPr>
                <w:rFonts w:ascii="Times New Roman" w:hAnsi="Times New Roman"/>
                <w:sz w:val="18"/>
                <w:szCs w:val="18"/>
              </w:rPr>
              <w:t>Sea conditions/wind/</w:t>
            </w:r>
            <w:r>
              <w:rPr>
                <w:rFonts w:ascii="Times New Roman" w:hAnsi="Times New Roman"/>
              </w:rPr>
              <w:t xml:space="preserve"> </w:t>
            </w:r>
            <w:r>
              <w:rPr>
                <w:rFonts w:ascii="Times New Roman" w:hAnsi="Times New Roman"/>
                <w:sz w:val="18"/>
                <w:szCs w:val="18"/>
              </w:rPr>
              <w:t>tidal streams, tide races and overfalls leading to group splitting up, lost paddler(s) and capsize.</w:t>
            </w:r>
          </w:p>
        </w:tc>
        <w:tc>
          <w:tcPr>
            <w:tcW w:w="710" w:type="dxa"/>
            <w:tcBorders>
              <w:top w:val="single" w:sz="4" w:space="0" w:color="000001"/>
              <w:left w:val="single" w:sz="4" w:space="0" w:color="000001"/>
              <w:bottom w:val="single" w:sz="4" w:space="0" w:color="000001"/>
            </w:tcBorders>
            <w:shd w:val="clear" w:color="auto" w:fill="F2F2F2"/>
          </w:tcPr>
          <w:p w14:paraId="6891856B" w14:textId="77777777" w:rsidR="00AF125A" w:rsidRDefault="00AF125A" w:rsidP="0057142E">
            <w:pPr>
              <w:pStyle w:val="Header"/>
              <w:snapToGrid w:val="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31B84FA9" w14:textId="77777777" w:rsidR="00AF125A" w:rsidRDefault="00AF125A" w:rsidP="0057142E">
            <w:pPr>
              <w:pStyle w:val="Header"/>
              <w:snapToGrid w:val="0"/>
              <w:jc w:val="center"/>
              <w:rPr>
                <w:rFonts w:ascii="Times New Roman" w:hAnsi="Times New Roman"/>
                <w:sz w:val="18"/>
                <w:szCs w:val="18"/>
              </w:rPr>
            </w:pPr>
          </w:p>
          <w:p w14:paraId="06D4CE8E" w14:textId="77777777" w:rsidR="00AF125A" w:rsidRDefault="00AF125A" w:rsidP="0057142E">
            <w:pPr>
              <w:pStyle w:val="Header"/>
              <w:jc w:val="center"/>
              <w:rPr>
                <w:rFonts w:ascii="Times New Roman" w:hAnsi="Times New Roman"/>
                <w:sz w:val="18"/>
                <w:szCs w:val="18"/>
              </w:rPr>
            </w:pPr>
          </w:p>
          <w:p w14:paraId="2D04CDFE" w14:textId="77777777" w:rsidR="00AF125A" w:rsidRDefault="00AF125A" w:rsidP="0057142E">
            <w:pPr>
              <w:pStyle w:val="Header"/>
              <w:jc w:val="center"/>
              <w:rPr>
                <w:rFonts w:ascii="Times New Roman" w:hAnsi="Times New Roman"/>
                <w:sz w:val="18"/>
                <w:szCs w:val="18"/>
              </w:rPr>
            </w:pPr>
          </w:p>
          <w:p w14:paraId="2C5F49CA" w14:textId="77777777" w:rsidR="00AF125A" w:rsidRDefault="00AF125A" w:rsidP="0057142E">
            <w:pPr>
              <w:pStyle w:val="Header"/>
              <w:jc w:val="center"/>
              <w:rPr>
                <w:rFonts w:ascii="Times New Roman" w:hAnsi="Times New Roman"/>
                <w:sz w:val="18"/>
                <w:szCs w:val="18"/>
              </w:rPr>
            </w:pPr>
          </w:p>
          <w:p w14:paraId="5E9E8CEB" w14:textId="77777777" w:rsidR="00AF125A" w:rsidRDefault="00AF125A" w:rsidP="0057142E">
            <w:pPr>
              <w:pStyle w:val="Header"/>
              <w:jc w:val="center"/>
              <w:rPr>
                <w:rFonts w:ascii="Times New Roman" w:hAnsi="Times New Roman"/>
                <w:sz w:val="18"/>
                <w:szCs w:val="18"/>
              </w:rPr>
            </w:pPr>
          </w:p>
          <w:p w14:paraId="0390F89A" w14:textId="77777777" w:rsidR="00AF125A" w:rsidRDefault="00AF125A" w:rsidP="0057142E">
            <w:pPr>
              <w:pStyle w:val="Header"/>
              <w:jc w:val="center"/>
              <w:rPr>
                <w:rFonts w:ascii="Times New Roman" w:hAnsi="Times New Roman"/>
                <w:sz w:val="18"/>
                <w:szCs w:val="18"/>
              </w:rPr>
            </w:pPr>
          </w:p>
          <w:p w14:paraId="6B9DEEA1" w14:textId="77777777" w:rsidR="00AF125A" w:rsidRDefault="00AF125A" w:rsidP="0057142E">
            <w:pPr>
              <w:pStyle w:val="Header"/>
              <w:jc w:val="center"/>
              <w:rPr>
                <w:rFonts w:ascii="Times New Roman" w:hAnsi="Times New Roman"/>
                <w:sz w:val="18"/>
                <w:szCs w:val="18"/>
              </w:rPr>
            </w:pPr>
          </w:p>
          <w:p w14:paraId="24D889A8" w14:textId="77777777" w:rsidR="00AF125A" w:rsidRDefault="00AF125A" w:rsidP="0057142E">
            <w:pPr>
              <w:pStyle w:val="Header"/>
              <w:jc w:val="center"/>
              <w:rPr>
                <w:rFonts w:ascii="Times New Roman" w:hAnsi="Times New Roman"/>
                <w:sz w:val="18"/>
                <w:szCs w:val="18"/>
              </w:rPr>
            </w:pPr>
          </w:p>
          <w:p w14:paraId="2225AC8D" w14:textId="77777777" w:rsidR="00AF125A" w:rsidRDefault="00AF125A" w:rsidP="0057142E">
            <w:pPr>
              <w:pStyle w:val="Header"/>
              <w:jc w:val="center"/>
              <w:rPr>
                <w:rFonts w:ascii="Times New Roman" w:hAnsi="Times New Roman"/>
                <w:sz w:val="18"/>
                <w:szCs w:val="18"/>
              </w:rPr>
            </w:pPr>
          </w:p>
          <w:p w14:paraId="1A5971BF" w14:textId="77777777" w:rsidR="00AF125A" w:rsidRDefault="00AF125A" w:rsidP="0057142E">
            <w:pPr>
              <w:pStyle w:val="Header"/>
              <w:jc w:val="center"/>
            </w:pPr>
            <w:r>
              <w:rPr>
                <w:rFonts w:ascii="Times New Roman" w:hAnsi="Times New Roman"/>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746D5BAA" w14:textId="77777777" w:rsidR="00AF125A" w:rsidRDefault="00AF125A" w:rsidP="0057142E">
            <w:pPr>
              <w:pStyle w:val="Header"/>
              <w:snapToGrid w:val="0"/>
              <w:jc w:val="center"/>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22627A34" w14:textId="77777777" w:rsidR="00AF125A" w:rsidRDefault="00AF125A">
            <w:pPr>
              <w:pStyle w:val="Header"/>
            </w:pPr>
            <w:r>
              <w:rPr>
                <w:rFonts w:ascii="Times New Roman" w:hAnsi="Times New Roman"/>
                <w:sz w:val="18"/>
                <w:szCs w:val="18"/>
              </w:rPr>
              <w:t xml:space="preserve">(1) Session Leader to have studied the paddling area in particular any tidal streams, tide races, overfalls likely to be encountered. </w:t>
            </w:r>
          </w:p>
          <w:p w14:paraId="36F6D0AB" w14:textId="77777777" w:rsidR="00AF125A" w:rsidRDefault="00AF125A">
            <w:pPr>
              <w:pStyle w:val="Header"/>
            </w:pPr>
            <w:r>
              <w:rPr>
                <w:rFonts w:ascii="Times New Roman" w:hAnsi="Times New Roman"/>
                <w:sz w:val="18"/>
                <w:szCs w:val="18"/>
              </w:rPr>
              <w:t>(2) Session Leader to assess ability of the group and change route if necessary.</w:t>
            </w:r>
          </w:p>
          <w:p w14:paraId="35AFF74E" w14:textId="77777777" w:rsidR="00AF125A" w:rsidRDefault="00AF125A">
            <w:pPr>
              <w:pStyle w:val="Header"/>
            </w:pPr>
            <w:r>
              <w:rPr>
                <w:rFonts w:ascii="Times New Roman" w:hAnsi="Times New Roman"/>
                <w:sz w:val="18"/>
                <w:szCs w:val="18"/>
              </w:rPr>
              <w:t>(3) Session register to be filled out by all paddlers before getting on the water. Float plan to be filled out by Session Leader. Detailed safety briefing to be given by the Session Leader before launching. Trip leader to regularly carry out a head count of the group.</w:t>
            </w:r>
          </w:p>
          <w:p w14:paraId="3AAF343E" w14:textId="77777777" w:rsidR="00AF125A" w:rsidRDefault="00AF125A">
            <w:pPr>
              <w:pStyle w:val="Header"/>
            </w:pPr>
            <w:r>
              <w:rPr>
                <w:rFonts w:ascii="Times New Roman" w:hAnsi="Times New Roman"/>
                <w:sz w:val="18"/>
                <w:szCs w:val="18"/>
              </w:rPr>
              <w:t xml:space="preserve">(4) If required i.e. a large group or poor visibility lead and rear paddlers should be nominated to control the spread of the group. </w:t>
            </w:r>
          </w:p>
          <w:p w14:paraId="6E73FE3F" w14:textId="77777777" w:rsidR="00AF125A" w:rsidRDefault="00AF125A">
            <w:pPr>
              <w:pStyle w:val="Header"/>
            </w:pPr>
            <w:r>
              <w:rPr>
                <w:rFonts w:ascii="Times New Roman" w:hAnsi="Times New Roman"/>
                <w:sz w:val="18"/>
                <w:szCs w:val="18"/>
              </w:rPr>
              <w:t>(5) Session Leader to carry a compass and relevant maps / charts of the area.</w:t>
            </w:r>
          </w:p>
          <w:p w14:paraId="72ED9AEA" w14:textId="77777777" w:rsidR="00AF125A" w:rsidRDefault="00AF125A">
            <w:pPr>
              <w:pStyle w:val="Header"/>
            </w:pPr>
            <w:r>
              <w:rPr>
                <w:rFonts w:ascii="Times New Roman" w:hAnsi="Times New Roman"/>
                <w:sz w:val="18"/>
                <w:szCs w:val="18"/>
              </w:rPr>
              <w:t>(6) In case of capsize &amp; wet exit normal rescue drills to be conducted as per club training sessions.</w:t>
            </w:r>
          </w:p>
          <w:p w14:paraId="205CEFBB" w14:textId="77777777" w:rsidR="00AF125A" w:rsidRDefault="00AF125A">
            <w:pPr>
              <w:pStyle w:val="Header"/>
              <w:rPr>
                <w:rFonts w:ascii="Times New Roman" w:hAnsi="Times New Roman"/>
                <w:sz w:val="18"/>
                <w:szCs w:val="18"/>
              </w:rPr>
            </w:pPr>
          </w:p>
          <w:p w14:paraId="2865A1FE" w14:textId="77777777" w:rsidR="00AF125A" w:rsidRDefault="00AF125A">
            <w:pPr>
              <w:pStyle w:val="Head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5E044492" w14:textId="77777777" w:rsidR="00AF125A" w:rsidRDefault="00AF125A">
            <w:pPr>
              <w:pStyle w:val="Header"/>
              <w:snapToGrid w:val="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64C770D3" w14:textId="77777777" w:rsidR="00AF125A" w:rsidRDefault="00AF125A" w:rsidP="0057142E">
            <w:pPr>
              <w:pStyle w:val="Header"/>
              <w:snapToGrid w:val="0"/>
              <w:jc w:val="center"/>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52403C0C" w14:textId="77777777" w:rsidR="00AF125A" w:rsidRDefault="00AF125A" w:rsidP="0057142E">
            <w:pPr>
              <w:pStyle w:val="Header"/>
              <w:snapToGrid w:val="0"/>
              <w:jc w:val="center"/>
              <w:rPr>
                <w:rFonts w:ascii="Times New Roman" w:hAnsi="Times New Roman"/>
                <w:sz w:val="18"/>
                <w:szCs w:val="18"/>
              </w:rPr>
            </w:pPr>
          </w:p>
          <w:p w14:paraId="054C79B2" w14:textId="77777777" w:rsidR="00AF125A" w:rsidRDefault="00AF125A" w:rsidP="0057142E">
            <w:pPr>
              <w:pStyle w:val="Header"/>
              <w:jc w:val="center"/>
              <w:rPr>
                <w:rFonts w:ascii="Times New Roman" w:hAnsi="Times New Roman"/>
                <w:sz w:val="18"/>
                <w:szCs w:val="18"/>
              </w:rPr>
            </w:pPr>
          </w:p>
          <w:p w14:paraId="61E55344" w14:textId="77777777" w:rsidR="00AF125A" w:rsidRDefault="00AF125A" w:rsidP="0057142E">
            <w:pPr>
              <w:pStyle w:val="Header"/>
              <w:jc w:val="center"/>
              <w:rPr>
                <w:rFonts w:ascii="Times New Roman" w:hAnsi="Times New Roman"/>
                <w:sz w:val="18"/>
                <w:szCs w:val="18"/>
              </w:rPr>
            </w:pPr>
          </w:p>
          <w:p w14:paraId="35B83AFC" w14:textId="77777777" w:rsidR="00AF125A" w:rsidRDefault="00AF125A" w:rsidP="0057142E">
            <w:pPr>
              <w:pStyle w:val="Header"/>
              <w:jc w:val="center"/>
              <w:rPr>
                <w:rFonts w:ascii="Times New Roman" w:hAnsi="Times New Roman"/>
                <w:sz w:val="18"/>
                <w:szCs w:val="18"/>
              </w:rPr>
            </w:pPr>
          </w:p>
          <w:p w14:paraId="77BBA2DF" w14:textId="77777777" w:rsidR="00AF125A" w:rsidRDefault="00AF125A" w:rsidP="0057142E">
            <w:pPr>
              <w:pStyle w:val="Header"/>
              <w:jc w:val="center"/>
              <w:rPr>
                <w:rFonts w:ascii="Times New Roman" w:hAnsi="Times New Roman"/>
                <w:sz w:val="18"/>
                <w:szCs w:val="18"/>
              </w:rPr>
            </w:pPr>
          </w:p>
          <w:p w14:paraId="7464303B" w14:textId="77777777" w:rsidR="00AF125A" w:rsidRDefault="00AF125A" w:rsidP="0057142E">
            <w:pPr>
              <w:pStyle w:val="Header"/>
              <w:jc w:val="center"/>
              <w:rPr>
                <w:rFonts w:ascii="Times New Roman" w:hAnsi="Times New Roman"/>
                <w:sz w:val="18"/>
                <w:szCs w:val="18"/>
              </w:rPr>
            </w:pPr>
          </w:p>
          <w:p w14:paraId="429B44F0" w14:textId="77777777" w:rsidR="00AF125A" w:rsidRDefault="00AF125A" w:rsidP="0057142E">
            <w:pPr>
              <w:pStyle w:val="Header"/>
              <w:jc w:val="center"/>
              <w:rPr>
                <w:rFonts w:ascii="Times New Roman" w:hAnsi="Times New Roman"/>
                <w:sz w:val="18"/>
                <w:szCs w:val="18"/>
              </w:rPr>
            </w:pPr>
          </w:p>
          <w:p w14:paraId="59B08E9E" w14:textId="77777777" w:rsidR="00AF125A" w:rsidRDefault="00AF125A" w:rsidP="0057142E">
            <w:pPr>
              <w:pStyle w:val="Header"/>
              <w:jc w:val="center"/>
              <w:rPr>
                <w:rFonts w:ascii="Times New Roman" w:hAnsi="Times New Roman"/>
                <w:sz w:val="18"/>
                <w:szCs w:val="18"/>
              </w:rPr>
            </w:pPr>
          </w:p>
          <w:p w14:paraId="655C1EA9" w14:textId="77777777" w:rsidR="00AF125A" w:rsidRDefault="00AF125A" w:rsidP="0057142E">
            <w:pPr>
              <w:pStyle w:val="Header"/>
              <w:jc w:val="center"/>
              <w:rPr>
                <w:rFonts w:ascii="Times New Roman" w:hAnsi="Times New Roman"/>
                <w:sz w:val="18"/>
                <w:szCs w:val="18"/>
              </w:rPr>
            </w:pPr>
          </w:p>
          <w:p w14:paraId="1A111C61" w14:textId="77777777" w:rsidR="00AF125A" w:rsidRDefault="00AF125A" w:rsidP="0057142E">
            <w:pPr>
              <w:pStyle w:val="Header"/>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D7A66B2" w14:textId="77777777" w:rsidR="00AF125A" w:rsidRDefault="00AF125A">
            <w:pPr>
              <w:pStyle w:val="Header"/>
              <w:jc w:val="center"/>
            </w:pPr>
            <w:r>
              <w:rPr>
                <w:rFonts w:ascii="Times New Roman" w:hAnsi="Times New Roman"/>
                <w:sz w:val="18"/>
                <w:szCs w:val="18"/>
              </w:rPr>
              <w:t>Session Leader</w:t>
            </w:r>
          </w:p>
        </w:tc>
      </w:tr>
      <w:tr w:rsidR="00AF125A" w14:paraId="0BEB9B00"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6C5BB482" w14:textId="77777777" w:rsidR="00AF125A" w:rsidRDefault="00AF125A">
            <w:pPr>
              <w:pStyle w:val="Header"/>
            </w:pPr>
            <w:r>
              <w:rPr>
                <w:rFonts w:ascii="Times New Roman" w:hAnsi="Times New Roman"/>
                <w:sz w:val="18"/>
                <w:szCs w:val="18"/>
              </w:rPr>
              <w:t>Sea Kayaking (General)</w:t>
            </w:r>
          </w:p>
        </w:tc>
        <w:tc>
          <w:tcPr>
            <w:tcW w:w="2126" w:type="dxa"/>
            <w:tcBorders>
              <w:top w:val="single" w:sz="4" w:space="0" w:color="000001"/>
              <w:left w:val="single" w:sz="4" w:space="0" w:color="000001"/>
              <w:bottom w:val="single" w:sz="4" w:space="0" w:color="000001"/>
            </w:tcBorders>
            <w:shd w:val="clear" w:color="auto" w:fill="FFFFFF"/>
            <w:vAlign w:val="center"/>
          </w:tcPr>
          <w:p w14:paraId="1528C9DA" w14:textId="77777777" w:rsidR="00AF125A" w:rsidRDefault="00AF125A">
            <w:pPr>
              <w:pStyle w:val="Header"/>
            </w:pPr>
            <w:r>
              <w:rPr>
                <w:rFonts w:ascii="Times New Roman" w:hAnsi="Times New Roman"/>
                <w:sz w:val="18"/>
                <w:szCs w:val="18"/>
              </w:rPr>
              <w:t>Collision with shipping or other craft leading to personal injury/death.</w:t>
            </w:r>
          </w:p>
        </w:tc>
        <w:tc>
          <w:tcPr>
            <w:tcW w:w="710" w:type="dxa"/>
            <w:tcBorders>
              <w:top w:val="single" w:sz="4" w:space="0" w:color="000001"/>
              <w:left w:val="single" w:sz="4" w:space="0" w:color="000001"/>
              <w:bottom w:val="single" w:sz="4" w:space="0" w:color="000001"/>
            </w:tcBorders>
            <w:shd w:val="clear" w:color="auto" w:fill="F2F2F2"/>
          </w:tcPr>
          <w:p w14:paraId="58D475F4" w14:textId="77777777" w:rsidR="00AF125A" w:rsidRDefault="00AF125A" w:rsidP="0057142E">
            <w:pPr>
              <w:pStyle w:val="Header"/>
              <w:snapToGrid w:val="0"/>
              <w:jc w:val="center"/>
              <w:rPr>
                <w:rFonts w:ascii="Times New Roman" w:hAnsi="Times New Roman"/>
                <w:sz w:val="18"/>
                <w:szCs w:val="18"/>
              </w:rPr>
            </w:pPr>
          </w:p>
          <w:p w14:paraId="69BDEF99" w14:textId="77777777" w:rsidR="00AF125A" w:rsidRDefault="00AF125A" w:rsidP="0057142E">
            <w:pPr>
              <w:pStyle w:val="Header"/>
              <w:jc w:val="center"/>
              <w:rPr>
                <w:rFonts w:ascii="Times New Roman" w:hAnsi="Times New Roman"/>
                <w:sz w:val="18"/>
                <w:szCs w:val="18"/>
              </w:rPr>
            </w:pPr>
          </w:p>
          <w:p w14:paraId="369DB83E" w14:textId="77777777" w:rsidR="00AF125A" w:rsidRDefault="00AF125A" w:rsidP="0057142E">
            <w:pPr>
              <w:pStyle w:val="Header"/>
              <w:jc w:val="center"/>
              <w:rPr>
                <w:rFonts w:ascii="Times New Roman" w:hAnsi="Times New Roman"/>
                <w:sz w:val="18"/>
                <w:szCs w:val="18"/>
              </w:rPr>
            </w:pPr>
          </w:p>
          <w:p w14:paraId="5BB1FF6F" w14:textId="77777777" w:rsidR="00AF125A" w:rsidRDefault="00AF125A" w:rsidP="0057142E">
            <w:pPr>
              <w:pStyle w:val="Header"/>
              <w:jc w:val="center"/>
              <w:rPr>
                <w:rFonts w:ascii="Times New Roman" w:hAnsi="Times New Roman"/>
                <w:sz w:val="18"/>
                <w:szCs w:val="18"/>
              </w:rPr>
            </w:pPr>
          </w:p>
          <w:p w14:paraId="56A12827" w14:textId="77777777" w:rsidR="00AF125A" w:rsidRDefault="00AF125A" w:rsidP="0057142E">
            <w:pPr>
              <w:pStyle w:val="Header"/>
              <w:jc w:val="center"/>
              <w:rPr>
                <w:rFonts w:ascii="Times New Roman" w:hAnsi="Times New Roman"/>
                <w:sz w:val="18"/>
                <w:szCs w:val="18"/>
              </w:rPr>
            </w:pPr>
          </w:p>
          <w:p w14:paraId="7F8E5068" w14:textId="77777777" w:rsidR="00AF125A" w:rsidRDefault="00AF125A" w:rsidP="0057142E">
            <w:pPr>
              <w:pStyle w:val="Header"/>
              <w:jc w:val="center"/>
              <w:rPr>
                <w:rFonts w:ascii="Times New Roman" w:hAnsi="Times New Roman"/>
                <w:sz w:val="18"/>
                <w:szCs w:val="18"/>
              </w:rPr>
            </w:pPr>
          </w:p>
          <w:p w14:paraId="11AFA9BC" w14:textId="77777777" w:rsidR="00AF125A" w:rsidRDefault="00AF125A" w:rsidP="0057142E">
            <w:pPr>
              <w:pStyle w:val="Header"/>
              <w:jc w:val="center"/>
              <w:rPr>
                <w:rFonts w:ascii="Times New Roman" w:hAnsi="Times New Roman"/>
                <w:sz w:val="18"/>
                <w:szCs w:val="18"/>
              </w:rPr>
            </w:pPr>
          </w:p>
          <w:p w14:paraId="1B0F3FD4" w14:textId="77777777" w:rsidR="00AF125A" w:rsidRDefault="00AF125A" w:rsidP="0057142E">
            <w:pPr>
              <w:pStyle w:val="Header"/>
              <w:jc w:val="center"/>
              <w:rPr>
                <w:rFonts w:ascii="Times New Roman" w:hAnsi="Times New Roman"/>
                <w:sz w:val="18"/>
                <w:szCs w:val="18"/>
              </w:rPr>
            </w:pPr>
          </w:p>
          <w:p w14:paraId="33107A23" w14:textId="77777777" w:rsidR="00AF125A" w:rsidRDefault="00AF125A" w:rsidP="0057142E">
            <w:pPr>
              <w:pStyle w:val="Header"/>
              <w:jc w:val="center"/>
            </w:pPr>
            <w:r>
              <w:rPr>
                <w:rFonts w:ascii="Times New Roman" w:hAnsi="Times New Roman"/>
                <w:sz w:val="18"/>
                <w:szCs w:val="18"/>
              </w:rPr>
              <w:t>H</w:t>
            </w:r>
          </w:p>
        </w:tc>
        <w:tc>
          <w:tcPr>
            <w:tcW w:w="567" w:type="dxa"/>
            <w:tcBorders>
              <w:top w:val="single" w:sz="4" w:space="0" w:color="000001"/>
              <w:left w:val="single" w:sz="4" w:space="0" w:color="000001"/>
              <w:bottom w:val="single" w:sz="4" w:space="0" w:color="000001"/>
            </w:tcBorders>
            <w:shd w:val="clear" w:color="auto" w:fill="F2F2F2"/>
          </w:tcPr>
          <w:p w14:paraId="1A2A6D8E" w14:textId="77777777" w:rsidR="00AF125A" w:rsidRDefault="00AF125A" w:rsidP="0057142E">
            <w:pPr>
              <w:pStyle w:val="Header"/>
              <w:snapToGrid w:val="0"/>
              <w:jc w:val="center"/>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68B99615" w14:textId="77777777" w:rsidR="00AF125A" w:rsidRDefault="00AF125A" w:rsidP="0057142E">
            <w:pPr>
              <w:pStyle w:val="Header"/>
              <w:snapToGrid w:val="0"/>
              <w:jc w:val="center"/>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32BF97FE" w14:textId="77777777" w:rsidR="00AF125A" w:rsidRDefault="00AF125A">
            <w:r>
              <w:rPr>
                <w:rFonts w:ascii="Times New Roman" w:hAnsi="Times New Roman"/>
                <w:sz w:val="18"/>
                <w:szCs w:val="18"/>
              </w:rPr>
              <w:t>(1) Session Leader, during their planning of the trip, must identify hazardous areas such as shipping lanes, port/harbour entrances.</w:t>
            </w:r>
          </w:p>
          <w:p w14:paraId="7B36C87B" w14:textId="77777777" w:rsidR="00AF125A" w:rsidRDefault="00AF125A">
            <w:r>
              <w:rPr>
                <w:rFonts w:ascii="Times New Roman" w:hAnsi="Times New Roman"/>
                <w:sz w:val="18"/>
                <w:szCs w:val="18"/>
              </w:rPr>
              <w:t xml:space="preserve">(2) Where possible the group should keep close in to shore. (3) If required to cross shipping lanes do so by the shortest and safest route taking into account the relative speed of other craft. </w:t>
            </w:r>
          </w:p>
          <w:p w14:paraId="7FB61562" w14:textId="77777777" w:rsidR="00AF125A" w:rsidRDefault="00AF125A">
            <w:r>
              <w:rPr>
                <w:rFonts w:ascii="Times New Roman" w:hAnsi="Times New Roman"/>
                <w:sz w:val="18"/>
                <w:szCs w:val="18"/>
              </w:rPr>
              <w:t xml:space="preserve">(4) Trip leaders should observe racing lines of dinghy and yacht races and not cause an obstruction. </w:t>
            </w:r>
          </w:p>
          <w:p w14:paraId="075F56CD" w14:textId="77777777" w:rsidR="00AF125A" w:rsidRDefault="00AF125A">
            <w:r>
              <w:rPr>
                <w:rFonts w:ascii="Times New Roman" w:hAnsi="Times New Roman"/>
                <w:sz w:val="18"/>
                <w:szCs w:val="18"/>
              </w:rPr>
              <w:t xml:space="preserve">(5) Trip leaders are to be aware of designated bathing areas and keep clear if possible or transit slowly keeping a watch for swimmers. </w:t>
            </w:r>
          </w:p>
          <w:p w14:paraId="6F91B63C" w14:textId="77777777" w:rsidR="00AF125A" w:rsidRDefault="00AF125A">
            <w:r>
              <w:rPr>
                <w:rFonts w:ascii="Times New Roman" w:hAnsi="Times New Roman"/>
                <w:sz w:val="18"/>
                <w:szCs w:val="18"/>
              </w:rPr>
              <w:t xml:space="preserve">(6) Avoid paddling into areas designated as “Water Skiing” or </w:t>
            </w:r>
            <w:proofErr w:type="gramStart"/>
            <w:r>
              <w:rPr>
                <w:rFonts w:ascii="Times New Roman" w:hAnsi="Times New Roman"/>
                <w:sz w:val="18"/>
                <w:szCs w:val="18"/>
              </w:rPr>
              <w:t>high speed</w:t>
            </w:r>
            <w:proofErr w:type="gramEnd"/>
            <w:r>
              <w:rPr>
                <w:rFonts w:ascii="Times New Roman" w:hAnsi="Times New Roman"/>
                <w:sz w:val="18"/>
                <w:szCs w:val="18"/>
              </w:rPr>
              <w:t xml:space="preserve"> craft, e.g. jet skis.</w:t>
            </w:r>
          </w:p>
          <w:p w14:paraId="44090BBD" w14:textId="77777777" w:rsidR="00AF125A" w:rsidRDefault="00AF125A">
            <w:r>
              <w:rPr>
                <w:rFonts w:ascii="Times New Roman" w:hAnsi="Times New Roman"/>
                <w:sz w:val="18"/>
                <w:szCs w:val="18"/>
              </w:rPr>
              <w:t xml:space="preserve">(7) Session Leaders should have a knowledge of the Collision Regulations. </w:t>
            </w:r>
          </w:p>
          <w:p w14:paraId="2A1439E3" w14:textId="77777777" w:rsidR="00AF125A" w:rsidRDefault="00AF125A">
            <w:pP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64FD8657" w14:textId="77777777" w:rsidR="00AF125A" w:rsidRDefault="00AF125A">
            <w:pPr>
              <w:pStyle w:val="Header"/>
              <w:snapToGrid w:val="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6D179F61" w14:textId="77777777" w:rsidR="00AF125A" w:rsidRDefault="00AF125A" w:rsidP="0057142E">
            <w:pPr>
              <w:pStyle w:val="Header"/>
              <w:snapToGrid w:val="0"/>
              <w:jc w:val="center"/>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3E4A3C08" w14:textId="77777777" w:rsidR="00AF125A" w:rsidRDefault="00AF125A" w:rsidP="0057142E">
            <w:pPr>
              <w:pStyle w:val="Header"/>
              <w:snapToGrid w:val="0"/>
              <w:jc w:val="center"/>
              <w:rPr>
                <w:rFonts w:ascii="Times New Roman" w:hAnsi="Times New Roman"/>
                <w:sz w:val="18"/>
                <w:szCs w:val="18"/>
              </w:rPr>
            </w:pPr>
          </w:p>
          <w:p w14:paraId="40EDD90C" w14:textId="77777777" w:rsidR="00AF125A" w:rsidRDefault="00AF125A" w:rsidP="0057142E">
            <w:pPr>
              <w:pStyle w:val="Header"/>
              <w:jc w:val="center"/>
              <w:rPr>
                <w:rFonts w:ascii="Times New Roman" w:hAnsi="Times New Roman"/>
                <w:sz w:val="18"/>
                <w:szCs w:val="18"/>
              </w:rPr>
            </w:pPr>
          </w:p>
          <w:p w14:paraId="7FAC688A" w14:textId="77777777" w:rsidR="00AF125A" w:rsidRDefault="00AF125A" w:rsidP="0057142E">
            <w:pPr>
              <w:pStyle w:val="Header"/>
              <w:jc w:val="center"/>
              <w:rPr>
                <w:rFonts w:ascii="Times New Roman" w:hAnsi="Times New Roman"/>
                <w:sz w:val="18"/>
                <w:szCs w:val="18"/>
              </w:rPr>
            </w:pPr>
          </w:p>
          <w:p w14:paraId="14336568" w14:textId="77777777" w:rsidR="00AF125A" w:rsidRDefault="00AF125A" w:rsidP="0057142E">
            <w:pPr>
              <w:pStyle w:val="Header"/>
              <w:jc w:val="center"/>
              <w:rPr>
                <w:rFonts w:ascii="Times New Roman" w:hAnsi="Times New Roman"/>
                <w:sz w:val="18"/>
                <w:szCs w:val="18"/>
              </w:rPr>
            </w:pPr>
          </w:p>
          <w:p w14:paraId="12C5F038" w14:textId="77777777" w:rsidR="00AF125A" w:rsidRDefault="00AF125A" w:rsidP="0057142E">
            <w:pPr>
              <w:pStyle w:val="Header"/>
              <w:jc w:val="center"/>
              <w:rPr>
                <w:rFonts w:ascii="Times New Roman" w:hAnsi="Times New Roman"/>
                <w:sz w:val="18"/>
                <w:szCs w:val="18"/>
              </w:rPr>
            </w:pPr>
          </w:p>
          <w:p w14:paraId="4E9D58FA" w14:textId="77777777" w:rsidR="00AF125A" w:rsidRDefault="00AF125A" w:rsidP="0057142E">
            <w:pPr>
              <w:pStyle w:val="Header"/>
              <w:jc w:val="center"/>
              <w:rPr>
                <w:rFonts w:ascii="Times New Roman" w:hAnsi="Times New Roman"/>
                <w:sz w:val="18"/>
                <w:szCs w:val="18"/>
              </w:rPr>
            </w:pPr>
          </w:p>
          <w:p w14:paraId="056B5759" w14:textId="77777777" w:rsidR="00AF125A" w:rsidRDefault="00AF125A" w:rsidP="0057142E">
            <w:pPr>
              <w:pStyle w:val="Header"/>
              <w:jc w:val="center"/>
              <w:rPr>
                <w:rFonts w:ascii="Times New Roman" w:hAnsi="Times New Roman"/>
                <w:sz w:val="18"/>
                <w:szCs w:val="18"/>
              </w:rPr>
            </w:pPr>
          </w:p>
          <w:p w14:paraId="0202B3B9" w14:textId="77777777" w:rsidR="00AF125A" w:rsidRDefault="00AF125A" w:rsidP="0057142E">
            <w:pPr>
              <w:pStyle w:val="Header"/>
              <w:jc w:val="center"/>
              <w:rPr>
                <w:rFonts w:ascii="Times New Roman" w:hAnsi="Times New Roman"/>
                <w:sz w:val="18"/>
                <w:szCs w:val="18"/>
              </w:rPr>
            </w:pPr>
          </w:p>
          <w:p w14:paraId="3CB57123" w14:textId="77777777" w:rsidR="00AF125A" w:rsidRDefault="00AF125A" w:rsidP="0057142E">
            <w:pPr>
              <w:pStyle w:val="Header"/>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7C216A6" w14:textId="77777777" w:rsidR="00AF125A" w:rsidRDefault="00AF125A">
            <w:pPr>
              <w:pStyle w:val="Header"/>
              <w:jc w:val="center"/>
            </w:pPr>
            <w:r>
              <w:rPr>
                <w:rFonts w:ascii="Times New Roman" w:hAnsi="Times New Roman"/>
                <w:sz w:val="18"/>
                <w:szCs w:val="18"/>
              </w:rPr>
              <w:t>Session Leader</w:t>
            </w:r>
          </w:p>
        </w:tc>
      </w:tr>
      <w:tr w:rsidR="00AF125A" w14:paraId="2D7FD7C8"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D9D9D9"/>
            <w:vAlign w:val="center"/>
          </w:tcPr>
          <w:p w14:paraId="68A6076B" w14:textId="77777777" w:rsidR="00AF125A" w:rsidRDefault="00AF125A">
            <w:pPr>
              <w:spacing w:before="20" w:after="20"/>
              <w:jc w:val="center"/>
            </w:pPr>
            <w:r>
              <w:rPr>
                <w:rFonts w:ascii="Times New Roman" w:hAnsi="Times New Roman"/>
                <w:b/>
                <w:sz w:val="16"/>
                <w:szCs w:val="16"/>
              </w:rPr>
              <w:t>ACTIVITY</w:t>
            </w:r>
          </w:p>
        </w:tc>
        <w:tc>
          <w:tcPr>
            <w:tcW w:w="2126" w:type="dxa"/>
            <w:tcBorders>
              <w:top w:val="single" w:sz="4" w:space="0" w:color="000001"/>
              <w:left w:val="single" w:sz="4" w:space="0" w:color="000001"/>
              <w:bottom w:val="single" w:sz="4" w:space="0" w:color="000001"/>
            </w:tcBorders>
            <w:shd w:val="clear" w:color="auto" w:fill="D9D9D9"/>
            <w:vAlign w:val="center"/>
          </w:tcPr>
          <w:p w14:paraId="44778B75" w14:textId="77777777" w:rsidR="00AF125A" w:rsidRDefault="00AF125A">
            <w:pPr>
              <w:spacing w:before="20" w:after="20"/>
              <w:jc w:val="center"/>
            </w:pPr>
            <w:r>
              <w:rPr>
                <w:rFonts w:ascii="Times New Roman" w:hAnsi="Times New Roman"/>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D9D9D9"/>
            <w:vAlign w:val="center"/>
          </w:tcPr>
          <w:p w14:paraId="392DDD73" w14:textId="77777777" w:rsidR="00AF125A" w:rsidRDefault="00AF125A">
            <w:pPr>
              <w:spacing w:before="20" w:after="20"/>
              <w:jc w:val="center"/>
            </w:pPr>
            <w:r>
              <w:rPr>
                <w:rFonts w:ascii="Times New Roman" w:hAnsi="Times New Roman"/>
                <w:b/>
                <w:sz w:val="16"/>
                <w:szCs w:val="16"/>
              </w:rPr>
              <w:t>H</w:t>
            </w:r>
          </w:p>
        </w:tc>
        <w:tc>
          <w:tcPr>
            <w:tcW w:w="567" w:type="dxa"/>
            <w:tcBorders>
              <w:top w:val="single" w:sz="4" w:space="0" w:color="000001"/>
              <w:left w:val="single" w:sz="4" w:space="0" w:color="000001"/>
              <w:bottom w:val="single" w:sz="4" w:space="0" w:color="000001"/>
            </w:tcBorders>
            <w:shd w:val="clear" w:color="auto" w:fill="D9D9D9"/>
            <w:vAlign w:val="center"/>
          </w:tcPr>
          <w:p w14:paraId="2F95455E" w14:textId="77777777" w:rsidR="00AF125A" w:rsidRDefault="00AF125A">
            <w:pPr>
              <w:spacing w:before="20" w:after="20"/>
              <w:jc w:val="center"/>
            </w:pPr>
            <w:r>
              <w:rPr>
                <w:rFonts w:ascii="Times New Roman" w:hAnsi="Times New Roman"/>
                <w:b/>
                <w:sz w:val="16"/>
                <w:szCs w:val="16"/>
              </w:rPr>
              <w:t>M</w:t>
            </w:r>
          </w:p>
        </w:tc>
        <w:tc>
          <w:tcPr>
            <w:tcW w:w="567" w:type="dxa"/>
            <w:tcBorders>
              <w:top w:val="single" w:sz="4" w:space="0" w:color="000001"/>
              <w:left w:val="single" w:sz="4" w:space="0" w:color="000001"/>
              <w:bottom w:val="single" w:sz="4" w:space="0" w:color="000001"/>
            </w:tcBorders>
            <w:shd w:val="clear" w:color="auto" w:fill="D9D9D9"/>
            <w:vAlign w:val="center"/>
          </w:tcPr>
          <w:p w14:paraId="0C92F0A8" w14:textId="77777777" w:rsidR="00AF125A" w:rsidRDefault="00AF125A">
            <w:pPr>
              <w:spacing w:before="20" w:after="20"/>
              <w:jc w:val="center"/>
            </w:pPr>
            <w:r>
              <w:rPr>
                <w:rFonts w:ascii="Times New Roman" w:hAnsi="Times New Roman"/>
                <w:b/>
                <w:sz w:val="16"/>
                <w:szCs w:val="16"/>
              </w:rPr>
              <w:t>L</w:t>
            </w:r>
          </w:p>
        </w:tc>
        <w:tc>
          <w:tcPr>
            <w:tcW w:w="4547" w:type="dxa"/>
            <w:tcBorders>
              <w:top w:val="single" w:sz="4" w:space="0" w:color="000001"/>
              <w:left w:val="single" w:sz="4" w:space="0" w:color="000001"/>
              <w:bottom w:val="single" w:sz="4" w:space="0" w:color="000001"/>
            </w:tcBorders>
            <w:shd w:val="clear" w:color="auto" w:fill="D9D9D9"/>
            <w:vAlign w:val="center"/>
          </w:tcPr>
          <w:p w14:paraId="7C2717C6" w14:textId="77777777" w:rsidR="00AF125A" w:rsidRDefault="00AF125A">
            <w:pPr>
              <w:spacing w:before="20" w:after="20"/>
              <w:jc w:val="center"/>
            </w:pPr>
            <w:r>
              <w:rPr>
                <w:rFonts w:ascii="Times New Roman" w:hAnsi="Times New Roman"/>
                <w:b/>
                <w:sz w:val="16"/>
                <w:szCs w:val="16"/>
              </w:rPr>
              <w:t>CONTROL MEASURES</w:t>
            </w:r>
          </w:p>
        </w:tc>
        <w:tc>
          <w:tcPr>
            <w:tcW w:w="615" w:type="dxa"/>
            <w:tcBorders>
              <w:top w:val="single" w:sz="4" w:space="0" w:color="000001"/>
              <w:left w:val="single" w:sz="4" w:space="0" w:color="000001"/>
              <w:bottom w:val="single" w:sz="4" w:space="0" w:color="000001"/>
            </w:tcBorders>
            <w:shd w:val="clear" w:color="auto" w:fill="D9D9D9"/>
            <w:vAlign w:val="center"/>
          </w:tcPr>
          <w:p w14:paraId="02C7F05C" w14:textId="77777777" w:rsidR="00AF125A" w:rsidRDefault="00AF125A">
            <w:pPr>
              <w:spacing w:before="20" w:after="20"/>
              <w:jc w:val="center"/>
            </w:pPr>
            <w:r>
              <w:rPr>
                <w:rFonts w:ascii="Times New Roman" w:hAnsi="Times New Roman"/>
                <w:b/>
                <w:sz w:val="16"/>
                <w:szCs w:val="16"/>
              </w:rPr>
              <w:t>H</w:t>
            </w:r>
          </w:p>
        </w:tc>
        <w:tc>
          <w:tcPr>
            <w:tcW w:w="615" w:type="dxa"/>
            <w:tcBorders>
              <w:top w:val="single" w:sz="4" w:space="0" w:color="000001"/>
              <w:left w:val="single" w:sz="4" w:space="0" w:color="000001"/>
              <w:bottom w:val="single" w:sz="4" w:space="0" w:color="000001"/>
            </w:tcBorders>
            <w:shd w:val="clear" w:color="auto" w:fill="D9D9D9"/>
            <w:vAlign w:val="center"/>
          </w:tcPr>
          <w:p w14:paraId="4B5C9C6A" w14:textId="77777777" w:rsidR="00AF125A" w:rsidRDefault="00AF125A">
            <w:pPr>
              <w:spacing w:before="20" w:after="20"/>
              <w:jc w:val="center"/>
            </w:pPr>
            <w:r>
              <w:rPr>
                <w:rFonts w:ascii="Times New Roman" w:hAnsi="Times New Roman"/>
                <w:b/>
                <w:sz w:val="16"/>
                <w:szCs w:val="16"/>
              </w:rPr>
              <w:t>M</w:t>
            </w:r>
          </w:p>
        </w:tc>
        <w:tc>
          <w:tcPr>
            <w:tcW w:w="614" w:type="dxa"/>
            <w:tcBorders>
              <w:top w:val="single" w:sz="4" w:space="0" w:color="000001"/>
              <w:left w:val="single" w:sz="4" w:space="0" w:color="000001"/>
              <w:bottom w:val="single" w:sz="4" w:space="0" w:color="000001"/>
            </w:tcBorders>
            <w:shd w:val="clear" w:color="auto" w:fill="D9D9D9"/>
            <w:vAlign w:val="center"/>
          </w:tcPr>
          <w:p w14:paraId="3AE961AE" w14:textId="77777777" w:rsidR="00AF125A" w:rsidRDefault="00AF125A">
            <w:pPr>
              <w:spacing w:before="20" w:after="20"/>
              <w:jc w:val="center"/>
            </w:pPr>
            <w:r>
              <w:rPr>
                <w:rFonts w:ascii="Times New Roman" w:hAnsi="Times New Roman"/>
                <w:b/>
                <w:sz w:val="16"/>
                <w:szCs w:val="16"/>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D9D9D9"/>
            <w:vAlign w:val="center"/>
          </w:tcPr>
          <w:p w14:paraId="26553285" w14:textId="77777777" w:rsidR="00AF125A" w:rsidRDefault="00AF125A">
            <w:pPr>
              <w:spacing w:before="20" w:after="20"/>
              <w:jc w:val="center"/>
            </w:pPr>
            <w:r>
              <w:rPr>
                <w:rFonts w:ascii="Times New Roman" w:hAnsi="Times New Roman"/>
                <w:b/>
                <w:sz w:val="16"/>
                <w:szCs w:val="16"/>
              </w:rPr>
              <w:t xml:space="preserve">ACCOUNTABILITY </w:t>
            </w:r>
          </w:p>
        </w:tc>
      </w:tr>
      <w:tr w:rsidR="00AF125A" w14:paraId="4040C6FE"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1C85E7BA" w14:textId="77777777" w:rsidR="00AF125A" w:rsidRDefault="00AF125A">
            <w:pPr>
              <w:pStyle w:val="Header"/>
            </w:pPr>
            <w:r>
              <w:rPr>
                <w:rFonts w:ascii="Times New Roman" w:hAnsi="Times New Roman"/>
                <w:sz w:val="18"/>
                <w:szCs w:val="18"/>
              </w:rPr>
              <w:lastRenderedPageBreak/>
              <w:t>Sea Kayaking (General)</w:t>
            </w:r>
          </w:p>
        </w:tc>
        <w:tc>
          <w:tcPr>
            <w:tcW w:w="2126" w:type="dxa"/>
            <w:tcBorders>
              <w:top w:val="single" w:sz="4" w:space="0" w:color="000001"/>
              <w:left w:val="single" w:sz="4" w:space="0" w:color="000001"/>
              <w:bottom w:val="single" w:sz="4" w:space="0" w:color="000001"/>
            </w:tcBorders>
            <w:shd w:val="clear" w:color="auto" w:fill="FFFFFF"/>
            <w:vAlign w:val="center"/>
          </w:tcPr>
          <w:p w14:paraId="58179CC4" w14:textId="77777777" w:rsidR="00AF125A" w:rsidRDefault="00AF125A">
            <w:pPr>
              <w:pStyle w:val="Header"/>
            </w:pPr>
            <w:r>
              <w:rPr>
                <w:rFonts w:ascii="Times New Roman" w:hAnsi="Times New Roman"/>
                <w:sz w:val="18"/>
                <w:szCs w:val="18"/>
              </w:rPr>
              <w:t xml:space="preserve">Paddling in darkness (both planned/unplanned) possible collision with static objects/shipping leading to capsize/personal injuries/death. </w:t>
            </w:r>
          </w:p>
        </w:tc>
        <w:tc>
          <w:tcPr>
            <w:tcW w:w="710" w:type="dxa"/>
            <w:tcBorders>
              <w:top w:val="single" w:sz="4" w:space="0" w:color="000001"/>
              <w:left w:val="single" w:sz="4" w:space="0" w:color="000001"/>
              <w:bottom w:val="single" w:sz="4" w:space="0" w:color="000001"/>
            </w:tcBorders>
            <w:shd w:val="clear" w:color="auto" w:fill="F2F2F2"/>
          </w:tcPr>
          <w:p w14:paraId="1CE5EF03" w14:textId="77777777" w:rsidR="00AF125A" w:rsidRDefault="00AF125A" w:rsidP="0057142E">
            <w:pPr>
              <w:pStyle w:val="Header"/>
              <w:snapToGrid w:val="0"/>
              <w:jc w:val="center"/>
              <w:rPr>
                <w:rFonts w:ascii="Times New Roman" w:hAnsi="Times New Roman"/>
                <w:sz w:val="18"/>
                <w:szCs w:val="18"/>
              </w:rPr>
            </w:pPr>
          </w:p>
          <w:p w14:paraId="3C0EF778" w14:textId="77777777" w:rsidR="00AF125A" w:rsidRDefault="00AF125A" w:rsidP="0057142E">
            <w:pPr>
              <w:pStyle w:val="Header"/>
              <w:jc w:val="center"/>
              <w:rPr>
                <w:rFonts w:ascii="Times New Roman" w:hAnsi="Times New Roman"/>
                <w:sz w:val="18"/>
                <w:szCs w:val="18"/>
              </w:rPr>
            </w:pPr>
          </w:p>
          <w:p w14:paraId="253884F9" w14:textId="77777777" w:rsidR="00AF125A" w:rsidRDefault="00AF125A" w:rsidP="0057142E">
            <w:pPr>
              <w:pStyle w:val="Header"/>
              <w:jc w:val="center"/>
              <w:rPr>
                <w:rFonts w:ascii="Times New Roman" w:hAnsi="Times New Roman"/>
                <w:sz w:val="18"/>
                <w:szCs w:val="18"/>
              </w:rPr>
            </w:pPr>
          </w:p>
          <w:p w14:paraId="0451F7C9" w14:textId="77777777" w:rsidR="00AF125A" w:rsidRDefault="00AF125A" w:rsidP="0057142E">
            <w:pPr>
              <w:pStyle w:val="Header"/>
              <w:jc w:val="center"/>
              <w:rPr>
                <w:rFonts w:ascii="Times New Roman" w:hAnsi="Times New Roman"/>
                <w:sz w:val="18"/>
                <w:szCs w:val="18"/>
              </w:rPr>
            </w:pPr>
          </w:p>
          <w:p w14:paraId="579B9DC1" w14:textId="77777777" w:rsidR="00AF125A" w:rsidRDefault="00AF125A" w:rsidP="0057142E">
            <w:pPr>
              <w:pStyle w:val="Header"/>
              <w:jc w:val="center"/>
              <w:rPr>
                <w:rFonts w:ascii="Times New Roman" w:hAnsi="Times New Roman"/>
                <w:sz w:val="18"/>
                <w:szCs w:val="18"/>
              </w:rPr>
            </w:pPr>
          </w:p>
          <w:p w14:paraId="07FFD6C0" w14:textId="77777777" w:rsidR="00AF125A" w:rsidRDefault="00AF125A" w:rsidP="0057142E">
            <w:pPr>
              <w:pStyle w:val="Header"/>
              <w:jc w:val="center"/>
            </w:pPr>
            <w:r>
              <w:rPr>
                <w:rFonts w:ascii="Times New Roman" w:hAnsi="Times New Roman"/>
                <w:sz w:val="18"/>
                <w:szCs w:val="18"/>
              </w:rPr>
              <w:t>H</w:t>
            </w:r>
          </w:p>
        </w:tc>
        <w:tc>
          <w:tcPr>
            <w:tcW w:w="567" w:type="dxa"/>
            <w:tcBorders>
              <w:top w:val="single" w:sz="4" w:space="0" w:color="000001"/>
              <w:left w:val="single" w:sz="4" w:space="0" w:color="000001"/>
              <w:bottom w:val="single" w:sz="4" w:space="0" w:color="000001"/>
            </w:tcBorders>
            <w:shd w:val="clear" w:color="auto" w:fill="F2F2F2"/>
          </w:tcPr>
          <w:p w14:paraId="7CDE2ADC" w14:textId="77777777" w:rsidR="00AF125A" w:rsidRDefault="00AF125A">
            <w:pPr>
              <w:pStyle w:val="Header"/>
              <w:snapToGrid w:val="0"/>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721F3314" w14:textId="77777777" w:rsidR="00AF125A" w:rsidRDefault="00AF125A">
            <w:pPr>
              <w:pStyle w:val="Header"/>
              <w:snapToGrid w:val="0"/>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31F77B88" w14:textId="77777777" w:rsidR="00AF125A" w:rsidRDefault="00AF125A">
            <w:pPr>
              <w:pStyle w:val="Header"/>
            </w:pPr>
            <w:r>
              <w:rPr>
                <w:rFonts w:ascii="Times New Roman" w:hAnsi="Times New Roman"/>
                <w:sz w:val="18"/>
                <w:szCs w:val="18"/>
              </w:rPr>
              <w:t>(1) All paddlers are encouraged to carry white lights/head torches/</w:t>
            </w:r>
            <w:proofErr w:type="spellStart"/>
            <w:r>
              <w:rPr>
                <w:rFonts w:ascii="Times New Roman" w:hAnsi="Times New Roman"/>
                <w:sz w:val="18"/>
                <w:szCs w:val="18"/>
              </w:rPr>
              <w:t>cylumes</w:t>
            </w:r>
            <w:proofErr w:type="spellEnd"/>
            <w:r>
              <w:rPr>
                <w:rFonts w:ascii="Times New Roman" w:hAnsi="Times New Roman"/>
                <w:sz w:val="18"/>
                <w:szCs w:val="18"/>
              </w:rPr>
              <w:t xml:space="preserve"> (light sticks). </w:t>
            </w:r>
          </w:p>
          <w:p w14:paraId="7E4ACE38" w14:textId="77777777" w:rsidR="00AF125A" w:rsidRDefault="00AF125A">
            <w:pPr>
              <w:pStyle w:val="Header"/>
            </w:pPr>
            <w:r>
              <w:rPr>
                <w:rFonts w:ascii="Times New Roman" w:hAnsi="Times New Roman"/>
                <w:sz w:val="18"/>
                <w:szCs w:val="18"/>
              </w:rPr>
              <w:t>(2) If there are paddlers without lights they must be placed within the centre of the group.</w:t>
            </w:r>
          </w:p>
          <w:p w14:paraId="16D634EE" w14:textId="77777777" w:rsidR="00AF125A" w:rsidRDefault="00AF125A">
            <w:pPr>
              <w:pStyle w:val="Header"/>
            </w:pPr>
            <w:r>
              <w:rPr>
                <w:rFonts w:ascii="Times New Roman" w:hAnsi="Times New Roman"/>
                <w:sz w:val="18"/>
                <w:szCs w:val="18"/>
              </w:rPr>
              <w:t xml:space="preserve">(3) If </w:t>
            </w:r>
            <w:proofErr w:type="gramStart"/>
            <w:r>
              <w:rPr>
                <w:rFonts w:ascii="Times New Roman" w:hAnsi="Times New Roman"/>
                <w:sz w:val="18"/>
                <w:szCs w:val="18"/>
              </w:rPr>
              <w:t>possible</w:t>
            </w:r>
            <w:proofErr w:type="gramEnd"/>
            <w:r>
              <w:rPr>
                <w:rFonts w:ascii="Times New Roman" w:hAnsi="Times New Roman"/>
                <w:sz w:val="18"/>
                <w:szCs w:val="18"/>
              </w:rPr>
              <w:t xml:space="preserve"> the group should move and paddle close inshore to avoid the possibility of collision with larger craft/shipping.</w:t>
            </w:r>
          </w:p>
          <w:p w14:paraId="32B9483B" w14:textId="77777777" w:rsidR="00AF125A" w:rsidRDefault="00AF125A">
            <w:pPr>
              <w:pStyle w:val="Header"/>
            </w:pPr>
            <w:r>
              <w:rPr>
                <w:rFonts w:ascii="Times New Roman" w:hAnsi="Times New Roman"/>
                <w:sz w:val="18"/>
                <w:szCs w:val="18"/>
              </w:rPr>
              <w:t>(4) If shipping lanes need to be crossed this should be at right angles and the group should move as quickly as possible.</w:t>
            </w:r>
          </w:p>
          <w:p w14:paraId="0914DB00" w14:textId="77777777" w:rsidR="00AF125A" w:rsidRDefault="00AF125A">
            <w:pPr>
              <w:pStyle w:val="Header"/>
            </w:pPr>
            <w:r>
              <w:rPr>
                <w:rFonts w:ascii="Times New Roman" w:hAnsi="Times New Roman"/>
                <w:sz w:val="18"/>
                <w:szCs w:val="18"/>
              </w:rPr>
              <w:t xml:space="preserve">(5) If </w:t>
            </w:r>
            <w:proofErr w:type="gramStart"/>
            <w:r>
              <w:rPr>
                <w:rFonts w:ascii="Times New Roman" w:hAnsi="Times New Roman"/>
                <w:sz w:val="18"/>
                <w:szCs w:val="18"/>
              </w:rPr>
              <w:t>necessary</w:t>
            </w:r>
            <w:proofErr w:type="gramEnd"/>
            <w:r>
              <w:rPr>
                <w:rFonts w:ascii="Times New Roman" w:hAnsi="Times New Roman"/>
                <w:sz w:val="18"/>
                <w:szCs w:val="18"/>
              </w:rPr>
              <w:t xml:space="preserve"> a VHF call to the Coastguard can be made.</w:t>
            </w:r>
          </w:p>
        </w:tc>
        <w:tc>
          <w:tcPr>
            <w:tcW w:w="615" w:type="dxa"/>
            <w:tcBorders>
              <w:top w:val="single" w:sz="4" w:space="0" w:color="000001"/>
              <w:left w:val="single" w:sz="4" w:space="0" w:color="000001"/>
              <w:bottom w:val="single" w:sz="4" w:space="0" w:color="000001"/>
            </w:tcBorders>
            <w:shd w:val="clear" w:color="auto" w:fill="C4BC96"/>
          </w:tcPr>
          <w:p w14:paraId="00224122" w14:textId="77777777" w:rsidR="00AF125A" w:rsidRDefault="00AF125A">
            <w:pPr>
              <w:pStyle w:val="Header"/>
              <w:snapToGrid w:val="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3D295652" w14:textId="77777777" w:rsidR="00AF125A" w:rsidRDefault="00AF125A">
            <w:pPr>
              <w:pStyle w:val="Header"/>
              <w:snapToGrid w:val="0"/>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75E15EA1" w14:textId="77777777" w:rsidR="00AF125A" w:rsidRDefault="00AF125A" w:rsidP="0057142E">
            <w:pPr>
              <w:pStyle w:val="Header"/>
              <w:snapToGrid w:val="0"/>
              <w:jc w:val="center"/>
              <w:rPr>
                <w:rFonts w:ascii="Times New Roman" w:hAnsi="Times New Roman"/>
                <w:sz w:val="18"/>
                <w:szCs w:val="18"/>
              </w:rPr>
            </w:pPr>
          </w:p>
          <w:p w14:paraId="61F842B8" w14:textId="77777777" w:rsidR="00AF125A" w:rsidRDefault="00AF125A" w:rsidP="0057142E">
            <w:pPr>
              <w:pStyle w:val="Header"/>
              <w:jc w:val="center"/>
              <w:rPr>
                <w:rFonts w:ascii="Times New Roman" w:hAnsi="Times New Roman"/>
                <w:sz w:val="18"/>
                <w:szCs w:val="18"/>
              </w:rPr>
            </w:pPr>
          </w:p>
          <w:p w14:paraId="0C246CFB" w14:textId="77777777" w:rsidR="00AF125A" w:rsidRDefault="00AF125A" w:rsidP="0057142E">
            <w:pPr>
              <w:pStyle w:val="Header"/>
              <w:jc w:val="center"/>
              <w:rPr>
                <w:rFonts w:ascii="Times New Roman" w:hAnsi="Times New Roman"/>
                <w:sz w:val="18"/>
                <w:szCs w:val="18"/>
              </w:rPr>
            </w:pPr>
          </w:p>
          <w:p w14:paraId="6C758E61" w14:textId="77777777" w:rsidR="00AF125A" w:rsidRDefault="00AF125A" w:rsidP="0057142E">
            <w:pPr>
              <w:pStyle w:val="Header"/>
              <w:jc w:val="center"/>
              <w:rPr>
                <w:rFonts w:ascii="Times New Roman" w:hAnsi="Times New Roman"/>
                <w:sz w:val="18"/>
                <w:szCs w:val="18"/>
              </w:rPr>
            </w:pPr>
          </w:p>
          <w:p w14:paraId="74E41E17" w14:textId="77777777" w:rsidR="00AF125A" w:rsidRDefault="00AF125A" w:rsidP="0057142E">
            <w:pPr>
              <w:pStyle w:val="Header"/>
              <w:jc w:val="center"/>
              <w:rPr>
                <w:rFonts w:ascii="Times New Roman" w:hAnsi="Times New Roman"/>
                <w:sz w:val="18"/>
                <w:szCs w:val="18"/>
              </w:rPr>
            </w:pPr>
          </w:p>
          <w:p w14:paraId="6E63461F" w14:textId="77777777" w:rsidR="00AF125A" w:rsidRDefault="00AF125A" w:rsidP="0057142E">
            <w:pPr>
              <w:pStyle w:val="Header"/>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1861782" w14:textId="77777777" w:rsidR="00AF125A" w:rsidRDefault="00AF125A">
            <w:pPr>
              <w:pStyle w:val="Header"/>
              <w:jc w:val="center"/>
            </w:pPr>
            <w:r>
              <w:rPr>
                <w:rFonts w:ascii="Times New Roman" w:hAnsi="Times New Roman"/>
                <w:sz w:val="18"/>
                <w:szCs w:val="18"/>
              </w:rPr>
              <w:t>Session Leader</w:t>
            </w:r>
          </w:p>
        </w:tc>
      </w:tr>
      <w:tr w:rsidR="00AF125A" w14:paraId="229DCFFF" w14:textId="77777777" w:rsidTr="0057142E">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101EE65A" w14:textId="77777777" w:rsidR="00AF125A" w:rsidRDefault="00AF125A">
            <w:pPr>
              <w:pStyle w:val="Header"/>
            </w:pPr>
            <w:r>
              <w:rPr>
                <w:rFonts w:ascii="Times New Roman" w:hAnsi="Times New Roman"/>
                <w:sz w:val="18"/>
                <w:szCs w:val="18"/>
              </w:rPr>
              <w:t>Sea Kayaking (General)</w:t>
            </w:r>
          </w:p>
        </w:tc>
        <w:tc>
          <w:tcPr>
            <w:tcW w:w="2126" w:type="dxa"/>
            <w:tcBorders>
              <w:top w:val="single" w:sz="4" w:space="0" w:color="000001"/>
              <w:left w:val="single" w:sz="4" w:space="0" w:color="000001"/>
              <w:bottom w:val="single" w:sz="4" w:space="0" w:color="000001"/>
            </w:tcBorders>
            <w:shd w:val="clear" w:color="auto" w:fill="FFFFFF"/>
            <w:vAlign w:val="center"/>
          </w:tcPr>
          <w:p w14:paraId="0C77C9A3" w14:textId="77777777" w:rsidR="00AF125A" w:rsidRDefault="00AF125A">
            <w:pPr>
              <w:pStyle w:val="Header"/>
            </w:pPr>
            <w:r>
              <w:rPr>
                <w:rFonts w:ascii="Times New Roman" w:hAnsi="Times New Roman"/>
                <w:sz w:val="18"/>
                <w:szCs w:val="18"/>
              </w:rPr>
              <w:t>Paddling in restricted visibility e.g. fog, torrential rain leading to lost paddler(s), collision with other vessels/capsize/ personal injuries/death.</w:t>
            </w:r>
          </w:p>
        </w:tc>
        <w:tc>
          <w:tcPr>
            <w:tcW w:w="710" w:type="dxa"/>
            <w:tcBorders>
              <w:top w:val="single" w:sz="4" w:space="0" w:color="000001"/>
              <w:left w:val="single" w:sz="4" w:space="0" w:color="000001"/>
              <w:bottom w:val="single" w:sz="4" w:space="0" w:color="000001"/>
            </w:tcBorders>
            <w:shd w:val="clear" w:color="auto" w:fill="F2F2F2"/>
          </w:tcPr>
          <w:p w14:paraId="6A7F3BDE" w14:textId="77777777" w:rsidR="00AF125A" w:rsidRDefault="00AF125A" w:rsidP="0057142E">
            <w:pPr>
              <w:pStyle w:val="Header"/>
              <w:snapToGrid w:val="0"/>
              <w:jc w:val="center"/>
              <w:rPr>
                <w:rFonts w:ascii="Times New Roman" w:hAnsi="Times New Roman"/>
                <w:sz w:val="18"/>
                <w:szCs w:val="18"/>
              </w:rPr>
            </w:pPr>
          </w:p>
          <w:p w14:paraId="2E28A2B2" w14:textId="77777777" w:rsidR="00AF125A" w:rsidRDefault="00AF125A" w:rsidP="0057142E">
            <w:pPr>
              <w:pStyle w:val="Header"/>
              <w:jc w:val="center"/>
              <w:rPr>
                <w:rFonts w:ascii="Times New Roman" w:hAnsi="Times New Roman"/>
                <w:sz w:val="18"/>
                <w:szCs w:val="18"/>
              </w:rPr>
            </w:pPr>
          </w:p>
          <w:p w14:paraId="67F6417B" w14:textId="77777777" w:rsidR="00AF125A" w:rsidRDefault="00AF125A" w:rsidP="0057142E">
            <w:pPr>
              <w:pStyle w:val="Header"/>
              <w:jc w:val="center"/>
              <w:rPr>
                <w:rFonts w:ascii="Times New Roman" w:hAnsi="Times New Roman"/>
                <w:sz w:val="18"/>
                <w:szCs w:val="18"/>
              </w:rPr>
            </w:pPr>
          </w:p>
          <w:p w14:paraId="6D3AFC13" w14:textId="77777777" w:rsidR="00AF125A" w:rsidRDefault="00AF125A" w:rsidP="0057142E">
            <w:pPr>
              <w:pStyle w:val="Header"/>
              <w:jc w:val="center"/>
              <w:rPr>
                <w:rFonts w:ascii="Times New Roman" w:hAnsi="Times New Roman"/>
                <w:sz w:val="18"/>
                <w:szCs w:val="18"/>
              </w:rPr>
            </w:pPr>
          </w:p>
          <w:p w14:paraId="0AE5506E" w14:textId="77777777" w:rsidR="00AF125A" w:rsidRDefault="00AF125A" w:rsidP="0057142E">
            <w:pPr>
              <w:pStyle w:val="Header"/>
              <w:jc w:val="center"/>
              <w:rPr>
                <w:rFonts w:ascii="Times New Roman" w:hAnsi="Times New Roman"/>
                <w:sz w:val="18"/>
                <w:szCs w:val="18"/>
              </w:rPr>
            </w:pPr>
          </w:p>
          <w:p w14:paraId="1A4B3240" w14:textId="77777777" w:rsidR="00AF125A" w:rsidRDefault="00AF125A" w:rsidP="0057142E">
            <w:pPr>
              <w:pStyle w:val="Header"/>
              <w:jc w:val="center"/>
              <w:rPr>
                <w:rFonts w:ascii="Times New Roman" w:hAnsi="Times New Roman"/>
                <w:sz w:val="18"/>
                <w:szCs w:val="18"/>
              </w:rPr>
            </w:pPr>
          </w:p>
          <w:p w14:paraId="51D3941F" w14:textId="77777777" w:rsidR="00AF125A" w:rsidRDefault="00AF125A" w:rsidP="0057142E">
            <w:pPr>
              <w:pStyle w:val="Header"/>
              <w:jc w:val="center"/>
              <w:rPr>
                <w:rFonts w:ascii="Times New Roman" w:hAnsi="Times New Roman"/>
                <w:sz w:val="18"/>
                <w:szCs w:val="18"/>
              </w:rPr>
            </w:pPr>
          </w:p>
          <w:p w14:paraId="3CE63F0E" w14:textId="77777777" w:rsidR="00AF125A" w:rsidRDefault="00AF125A" w:rsidP="0057142E">
            <w:pPr>
              <w:pStyle w:val="Header"/>
              <w:jc w:val="center"/>
            </w:pPr>
            <w:r>
              <w:rPr>
                <w:rFonts w:ascii="Times New Roman" w:hAnsi="Times New Roman"/>
                <w:sz w:val="18"/>
                <w:szCs w:val="18"/>
              </w:rPr>
              <w:t>H</w:t>
            </w:r>
          </w:p>
        </w:tc>
        <w:tc>
          <w:tcPr>
            <w:tcW w:w="567" w:type="dxa"/>
            <w:tcBorders>
              <w:top w:val="single" w:sz="4" w:space="0" w:color="000001"/>
              <w:left w:val="single" w:sz="4" w:space="0" w:color="000001"/>
              <w:bottom w:val="single" w:sz="4" w:space="0" w:color="000001"/>
            </w:tcBorders>
            <w:shd w:val="clear" w:color="auto" w:fill="F2F2F2"/>
          </w:tcPr>
          <w:p w14:paraId="680DD519" w14:textId="77777777" w:rsidR="00AF125A" w:rsidRDefault="00AF125A">
            <w:pPr>
              <w:pStyle w:val="Header"/>
              <w:snapToGrid w:val="0"/>
              <w:rPr>
                <w:rFonts w:ascii="Times New Roman" w:hAnsi="Times New Roman"/>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75B51830" w14:textId="77777777" w:rsidR="00AF125A" w:rsidRDefault="00AF125A">
            <w:pPr>
              <w:pStyle w:val="Header"/>
              <w:snapToGrid w:val="0"/>
              <w:rPr>
                <w:rFonts w:ascii="Times New Roman" w:hAnsi="Times New Roman"/>
                <w:sz w:val="18"/>
                <w:szCs w:val="18"/>
              </w:rPr>
            </w:pPr>
          </w:p>
        </w:tc>
        <w:tc>
          <w:tcPr>
            <w:tcW w:w="4547" w:type="dxa"/>
            <w:tcBorders>
              <w:top w:val="single" w:sz="4" w:space="0" w:color="000001"/>
              <w:left w:val="single" w:sz="4" w:space="0" w:color="000001"/>
              <w:bottom w:val="single" w:sz="4" w:space="0" w:color="000001"/>
            </w:tcBorders>
            <w:shd w:val="clear" w:color="auto" w:fill="FFFFFF"/>
          </w:tcPr>
          <w:p w14:paraId="3F6DF029" w14:textId="77777777" w:rsidR="00AF125A" w:rsidRDefault="00AF125A">
            <w:pPr>
              <w:pStyle w:val="Header"/>
            </w:pPr>
            <w:r>
              <w:rPr>
                <w:rFonts w:ascii="Times New Roman" w:hAnsi="Times New Roman"/>
                <w:sz w:val="18"/>
                <w:szCs w:val="18"/>
              </w:rPr>
              <w:t xml:space="preserve">(1) Session Leader to get all paddlers into a tight group and conduct a headcount. </w:t>
            </w:r>
          </w:p>
          <w:p w14:paraId="77A31F25" w14:textId="77777777" w:rsidR="00AF125A" w:rsidRDefault="00AF125A">
            <w:pPr>
              <w:pStyle w:val="Header"/>
            </w:pPr>
            <w:r>
              <w:rPr>
                <w:rFonts w:ascii="Times New Roman" w:hAnsi="Times New Roman"/>
                <w:sz w:val="18"/>
                <w:szCs w:val="18"/>
              </w:rPr>
              <w:t>(2) Use compass/float plan/map or chart to get a bearing to nearest safe coastline.</w:t>
            </w:r>
          </w:p>
          <w:p w14:paraId="47EECEDE" w14:textId="77777777" w:rsidR="00AF125A" w:rsidRDefault="00AF125A">
            <w:pPr>
              <w:pStyle w:val="Header"/>
            </w:pPr>
            <w:r>
              <w:rPr>
                <w:rFonts w:ascii="Times New Roman" w:hAnsi="Times New Roman"/>
                <w:sz w:val="18"/>
                <w:szCs w:val="18"/>
              </w:rPr>
              <w:t>(3) In fog the group should paddle to shallow water/coastline for safety to reduce risk of collision with other vessels.</w:t>
            </w:r>
          </w:p>
          <w:p w14:paraId="2F830160" w14:textId="77777777" w:rsidR="00AF125A" w:rsidRDefault="00AF125A">
            <w:pPr>
              <w:pStyle w:val="Header"/>
            </w:pPr>
            <w:r>
              <w:rPr>
                <w:rFonts w:ascii="Times New Roman" w:hAnsi="Times New Roman"/>
                <w:sz w:val="18"/>
                <w:szCs w:val="18"/>
              </w:rPr>
              <w:t>(4) In fog the group should remain quiet and listen/be vigilant for other water borne craft. If risk of collision is imminent use whistles to indicate position.</w:t>
            </w:r>
          </w:p>
          <w:p w14:paraId="4FD89AD6" w14:textId="77777777" w:rsidR="00AF125A" w:rsidRDefault="00AF125A">
            <w:pPr>
              <w:pStyle w:val="Header"/>
            </w:pPr>
            <w:r>
              <w:rPr>
                <w:rFonts w:ascii="Times New Roman" w:hAnsi="Times New Roman"/>
                <w:sz w:val="18"/>
                <w:szCs w:val="18"/>
              </w:rPr>
              <w:t xml:space="preserve">(5) In the event of a collision and injuries are sustained a ‘Mayday’ or ‘Pan </w:t>
            </w:r>
            <w:proofErr w:type="spellStart"/>
            <w:r>
              <w:rPr>
                <w:rFonts w:ascii="Times New Roman" w:hAnsi="Times New Roman"/>
                <w:sz w:val="18"/>
                <w:szCs w:val="18"/>
              </w:rPr>
              <w:t>Pan</w:t>
            </w:r>
            <w:proofErr w:type="spellEnd"/>
            <w:r>
              <w:rPr>
                <w:rFonts w:ascii="Times New Roman" w:hAnsi="Times New Roman"/>
                <w:sz w:val="18"/>
                <w:szCs w:val="18"/>
              </w:rPr>
              <w:t>’ VHF call should be made seeking assistance.</w:t>
            </w:r>
          </w:p>
          <w:p w14:paraId="43B8F136" w14:textId="77777777" w:rsidR="00AF125A" w:rsidRDefault="00AF125A">
            <w:pPr>
              <w:pStyle w:val="Header"/>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290A8CEB" w14:textId="77777777" w:rsidR="00AF125A" w:rsidRDefault="00AF125A">
            <w:pPr>
              <w:pStyle w:val="Header"/>
              <w:snapToGrid w:val="0"/>
              <w:rPr>
                <w:rFonts w:ascii="Times New Roman" w:hAnsi="Times New Roman"/>
                <w:sz w:val="18"/>
                <w:szCs w:val="18"/>
              </w:rPr>
            </w:pPr>
          </w:p>
        </w:tc>
        <w:tc>
          <w:tcPr>
            <w:tcW w:w="615" w:type="dxa"/>
            <w:tcBorders>
              <w:top w:val="single" w:sz="4" w:space="0" w:color="000001"/>
              <w:left w:val="single" w:sz="4" w:space="0" w:color="000001"/>
              <w:bottom w:val="single" w:sz="4" w:space="0" w:color="000001"/>
            </w:tcBorders>
            <w:shd w:val="clear" w:color="auto" w:fill="C4BC96"/>
          </w:tcPr>
          <w:p w14:paraId="14CCE738" w14:textId="77777777" w:rsidR="00AF125A" w:rsidRDefault="00AF125A">
            <w:pPr>
              <w:pStyle w:val="Header"/>
              <w:snapToGrid w:val="0"/>
              <w:rPr>
                <w:rFonts w:ascii="Times New Roman" w:hAnsi="Times New Roman"/>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13CF0CA3" w14:textId="77777777" w:rsidR="00AF125A" w:rsidRDefault="00AF125A" w:rsidP="0057142E">
            <w:pPr>
              <w:pStyle w:val="Header"/>
              <w:snapToGrid w:val="0"/>
              <w:jc w:val="center"/>
              <w:rPr>
                <w:rFonts w:ascii="Times New Roman" w:hAnsi="Times New Roman"/>
                <w:sz w:val="18"/>
                <w:szCs w:val="18"/>
              </w:rPr>
            </w:pPr>
          </w:p>
          <w:p w14:paraId="09249306" w14:textId="77777777" w:rsidR="00AF125A" w:rsidRDefault="00AF125A" w:rsidP="0057142E">
            <w:pPr>
              <w:pStyle w:val="Header"/>
              <w:jc w:val="center"/>
              <w:rPr>
                <w:rFonts w:ascii="Times New Roman" w:hAnsi="Times New Roman"/>
                <w:sz w:val="18"/>
                <w:szCs w:val="18"/>
              </w:rPr>
            </w:pPr>
          </w:p>
          <w:p w14:paraId="5B28FD6F" w14:textId="77777777" w:rsidR="00AF125A" w:rsidRDefault="00AF125A" w:rsidP="0057142E">
            <w:pPr>
              <w:pStyle w:val="Header"/>
              <w:jc w:val="center"/>
              <w:rPr>
                <w:rFonts w:ascii="Times New Roman" w:hAnsi="Times New Roman"/>
                <w:sz w:val="18"/>
                <w:szCs w:val="18"/>
              </w:rPr>
            </w:pPr>
          </w:p>
          <w:p w14:paraId="4E8F6443" w14:textId="77777777" w:rsidR="00AF125A" w:rsidRDefault="00AF125A" w:rsidP="0057142E">
            <w:pPr>
              <w:pStyle w:val="Header"/>
              <w:jc w:val="center"/>
              <w:rPr>
                <w:rFonts w:ascii="Times New Roman" w:hAnsi="Times New Roman"/>
                <w:sz w:val="18"/>
                <w:szCs w:val="18"/>
              </w:rPr>
            </w:pPr>
          </w:p>
          <w:p w14:paraId="6E064F7B" w14:textId="77777777" w:rsidR="00AF125A" w:rsidRDefault="00AF125A" w:rsidP="0057142E">
            <w:pPr>
              <w:pStyle w:val="Header"/>
              <w:jc w:val="center"/>
              <w:rPr>
                <w:rFonts w:ascii="Times New Roman" w:hAnsi="Times New Roman"/>
                <w:sz w:val="18"/>
                <w:szCs w:val="18"/>
              </w:rPr>
            </w:pPr>
          </w:p>
          <w:p w14:paraId="0324062B" w14:textId="77777777" w:rsidR="00AF125A" w:rsidRDefault="00AF125A" w:rsidP="0057142E">
            <w:pPr>
              <w:pStyle w:val="Header"/>
              <w:jc w:val="center"/>
              <w:rPr>
                <w:rFonts w:ascii="Times New Roman" w:hAnsi="Times New Roman"/>
                <w:sz w:val="18"/>
                <w:szCs w:val="18"/>
              </w:rPr>
            </w:pPr>
          </w:p>
          <w:p w14:paraId="180D4311" w14:textId="77777777" w:rsidR="00AF125A" w:rsidRDefault="00AF125A" w:rsidP="0057142E">
            <w:pPr>
              <w:pStyle w:val="Header"/>
              <w:jc w:val="center"/>
              <w:rPr>
                <w:rFonts w:ascii="Times New Roman" w:hAnsi="Times New Roman"/>
                <w:sz w:val="18"/>
                <w:szCs w:val="18"/>
              </w:rPr>
            </w:pPr>
          </w:p>
          <w:p w14:paraId="4FD2936E" w14:textId="77777777" w:rsidR="00AF125A" w:rsidRDefault="00AF125A" w:rsidP="0057142E">
            <w:pPr>
              <w:pStyle w:val="Header"/>
              <w:jc w:val="center"/>
            </w:pPr>
            <w:r>
              <w:rPr>
                <w:rFonts w:ascii="Times New Roman" w:hAnsi="Times New Roman"/>
                <w:sz w:val="18"/>
                <w:szCs w:val="18"/>
              </w:rPr>
              <w:t>L</w:t>
            </w:r>
          </w:p>
        </w:tc>
        <w:tc>
          <w:tcPr>
            <w:tcW w:w="2415"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C6ED2E7" w14:textId="77777777" w:rsidR="00AF125A" w:rsidRDefault="00AF125A">
            <w:pPr>
              <w:pStyle w:val="Header"/>
              <w:jc w:val="center"/>
            </w:pPr>
            <w:r>
              <w:rPr>
                <w:rFonts w:ascii="Times New Roman" w:hAnsi="Times New Roman"/>
                <w:sz w:val="18"/>
                <w:szCs w:val="18"/>
              </w:rPr>
              <w:t>Session Leader</w:t>
            </w:r>
          </w:p>
        </w:tc>
      </w:tr>
    </w:tbl>
    <w:p w14:paraId="1B412894" w14:textId="77777777" w:rsidR="00AF125A" w:rsidRDefault="00AF125A"/>
    <w:p w14:paraId="2DBE7F6C" w14:textId="77777777" w:rsidR="00AF125A" w:rsidRDefault="00AF125A">
      <w:pPr>
        <w:pStyle w:val="Header"/>
        <w:pageBreakBefore/>
      </w:pPr>
      <w:r>
        <w:rPr>
          <w:rFonts w:ascii="Times New Roman" w:hAnsi="Times New Roman"/>
          <w:b/>
          <w:szCs w:val="20"/>
          <w:u w:val="single"/>
        </w:rPr>
        <w:lastRenderedPageBreak/>
        <w:t xml:space="preserve">Dynamic Risk Assessment </w:t>
      </w:r>
    </w:p>
    <w:p w14:paraId="002B1AEB" w14:textId="77777777" w:rsidR="00AF125A" w:rsidRDefault="00AF125A">
      <w:pPr>
        <w:pStyle w:val="Header"/>
        <w:rPr>
          <w:rFonts w:ascii="Times New Roman" w:hAnsi="Times New Roman"/>
          <w:b/>
          <w:szCs w:val="20"/>
          <w:u w:val="single"/>
        </w:rPr>
      </w:pPr>
    </w:p>
    <w:p w14:paraId="10B46431" w14:textId="77777777" w:rsidR="00AF125A" w:rsidRDefault="00AF125A">
      <w:r>
        <w:rPr>
          <w:rFonts w:ascii="Times New Roman" w:hAnsi="Times New Roman"/>
          <w:szCs w:val="20"/>
        </w:rPr>
        <w:t xml:space="preserve">The dynamic risk assessment is the final link in this risk assessment </w:t>
      </w:r>
      <w:proofErr w:type="gramStart"/>
      <w:r>
        <w:rPr>
          <w:rFonts w:ascii="Times New Roman" w:hAnsi="Times New Roman"/>
          <w:szCs w:val="20"/>
        </w:rPr>
        <w:t>process,</w:t>
      </w:r>
      <w:proofErr w:type="gramEnd"/>
      <w:r>
        <w:rPr>
          <w:rFonts w:ascii="Times New Roman" w:hAnsi="Times New Roman"/>
          <w:szCs w:val="20"/>
        </w:rPr>
        <w:t xml:space="preserve"> it takes place within circumstances that are unforeseeable and / or are changing constantly (e.g. a </w:t>
      </w:r>
      <w:proofErr w:type="gramStart"/>
      <w:r>
        <w:rPr>
          <w:rFonts w:ascii="Times New Roman" w:hAnsi="Times New Roman"/>
          <w:szCs w:val="20"/>
        </w:rPr>
        <w:t>white water</w:t>
      </w:r>
      <w:proofErr w:type="gramEnd"/>
      <w:r>
        <w:rPr>
          <w:rFonts w:ascii="Times New Roman" w:hAnsi="Times New Roman"/>
          <w:szCs w:val="20"/>
        </w:rPr>
        <w:t xml:space="preserve"> river). It is this final assessment which we rely upon to allow us to carry on our paddling activities safely, and to make carefully considered judgements. The dynamic approach is a continuous thought process. </w:t>
      </w:r>
    </w:p>
    <w:p w14:paraId="737475D4" w14:textId="77777777" w:rsidR="00AF125A" w:rsidRDefault="00AF125A">
      <w:pPr>
        <w:pStyle w:val="Header"/>
        <w:rPr>
          <w:rFonts w:ascii="Times New Roman" w:hAnsi="Times New Roman"/>
          <w:szCs w:val="20"/>
        </w:rPr>
      </w:pPr>
    </w:p>
    <w:p w14:paraId="55D93FE7" w14:textId="77777777" w:rsidR="00AF125A" w:rsidRDefault="00AF125A">
      <w:pPr>
        <w:pStyle w:val="Header"/>
      </w:pPr>
      <w:r>
        <w:rPr>
          <w:rFonts w:ascii="Times New Roman" w:hAnsi="Times New Roman"/>
          <w:szCs w:val="20"/>
        </w:rPr>
        <w:t>Prior to launching, gather information, evaluate situations and then apply your judgement to decide the most appropriate course of action. Hazards must be identified continuously and the risk to all concerned considered throughout the trip.</w:t>
      </w:r>
    </w:p>
    <w:p w14:paraId="0A7576EF" w14:textId="77777777" w:rsidR="00AF125A" w:rsidRDefault="00AF125A">
      <w:pPr>
        <w:pStyle w:val="Header"/>
        <w:rPr>
          <w:rFonts w:ascii="Times New Roman" w:hAnsi="Times New Roman"/>
          <w:szCs w:val="20"/>
        </w:rPr>
      </w:pPr>
    </w:p>
    <w:p w14:paraId="57606585" w14:textId="77777777" w:rsidR="00AF125A" w:rsidRDefault="00AF125A">
      <w:pPr>
        <w:pStyle w:val="Header"/>
        <w:rPr>
          <w:rFonts w:ascii="Times New Roman" w:hAnsi="Times New Roman"/>
          <w:szCs w:val="20"/>
        </w:rPr>
      </w:pPr>
    </w:p>
    <w:p w14:paraId="28239016" w14:textId="77777777" w:rsidR="00AF125A" w:rsidRDefault="00AF125A">
      <w:pPr>
        <w:pStyle w:val="Header"/>
      </w:pPr>
      <w:r>
        <w:rPr>
          <w:rFonts w:ascii="Times New Roman" w:hAnsi="Times New Roman"/>
          <w:b/>
          <w:szCs w:val="20"/>
          <w:u w:val="single"/>
        </w:rPr>
        <w:t>Front Cover PPCA Sea Kayak Dynamic Risk Assessment</w:t>
      </w:r>
      <w:r>
        <w:rPr>
          <w:rFonts w:ascii="Times New Roman" w:hAnsi="Times New Roman"/>
          <w:szCs w:val="20"/>
        </w:rPr>
        <w:t xml:space="preserve">    </w:t>
      </w:r>
      <w:r>
        <w:rPr>
          <w:rFonts w:ascii="Times New Roman" w:hAnsi="Times New Roman"/>
          <w:b/>
          <w:szCs w:val="20"/>
          <w:u w:val="single"/>
        </w:rPr>
        <w:t>Rear Cover PPCA Sea Kayak Dynamic Risk Assessment</w:t>
      </w:r>
    </w:p>
    <w:p w14:paraId="775B5DA0" w14:textId="77777777" w:rsidR="00AF125A" w:rsidRDefault="00AF125A">
      <w:pPr>
        <w:pStyle w:val="Header"/>
        <w:rPr>
          <w:rFonts w:ascii="Times New Roman" w:hAnsi="Times New Roman"/>
          <w:szCs w:val="20"/>
          <w:u w:val="single"/>
        </w:rPr>
      </w:pPr>
    </w:p>
    <w:tbl>
      <w:tblPr>
        <w:tblpPr w:leftFromText="180" w:rightFromText="180" w:vertAnchor="text" w:horzAnchor="margin" w:tblpY="392"/>
        <w:tblW w:w="0" w:type="auto"/>
        <w:tblLayout w:type="fixed"/>
        <w:tblCellMar>
          <w:left w:w="73" w:type="dxa"/>
        </w:tblCellMar>
        <w:tblLook w:val="0000" w:firstRow="0" w:lastRow="0" w:firstColumn="0" w:lastColumn="0" w:noHBand="0" w:noVBand="0"/>
      </w:tblPr>
      <w:tblGrid>
        <w:gridCol w:w="4022"/>
      </w:tblGrid>
      <w:tr w:rsidR="0057142E" w14:paraId="0CDEE24E" w14:textId="77777777" w:rsidTr="0057142E">
        <w:tc>
          <w:tcPr>
            <w:tcW w:w="4022" w:type="dxa"/>
            <w:tcBorders>
              <w:top w:val="single" w:sz="4" w:space="0" w:color="000001"/>
              <w:left w:val="single" w:sz="4" w:space="0" w:color="000001"/>
              <w:bottom w:val="single" w:sz="4" w:space="0" w:color="000001"/>
              <w:right w:val="single" w:sz="4" w:space="0" w:color="000001"/>
            </w:tcBorders>
            <w:shd w:val="clear" w:color="auto" w:fill="FFFFFF"/>
          </w:tcPr>
          <w:p w14:paraId="0723C7D4" w14:textId="548E3ED4" w:rsidR="0057142E" w:rsidRDefault="00B97E4B" w:rsidP="0057142E">
            <w:pPr>
              <w:jc w:val="center"/>
            </w:pPr>
            <w:r>
              <w:rPr>
                <w:noProof/>
              </w:rPr>
              <mc:AlternateContent>
                <mc:Choice Requires="wps">
                  <w:drawing>
                    <wp:anchor distT="0" distB="0" distL="114300" distR="114300" simplePos="0" relativeHeight="251671552" behindDoc="0" locked="0" layoutInCell="1" allowOverlap="1" wp14:anchorId="280CEA9A" wp14:editId="078D58A4">
                      <wp:simplePos x="0" y="0"/>
                      <wp:positionH relativeFrom="column">
                        <wp:posOffset>0</wp:posOffset>
                      </wp:positionH>
                      <wp:positionV relativeFrom="paragraph">
                        <wp:posOffset>0</wp:posOffset>
                      </wp:positionV>
                      <wp:extent cx="635000" cy="635000"/>
                      <wp:effectExtent l="9525" t="9525" r="0" b="0"/>
                      <wp:wrapNone/>
                      <wp:docPr id="19" name="AutoShape 4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0"/>
                                    </a:lnTo>
                                    <a:lnTo>
                                      <a:pt x="0" y="0"/>
                                    </a:lnTo>
                                    <a:lnTo>
                                      <a:pt x="0" y="0"/>
                                    </a:lnTo>
                                    <a:close/>
                                  </a:path>
                                </a:pathLst>
                              </a:custGeom>
                              <a:solidFill>
                                <a:srgbClr val="FFFFFF"/>
                              </a:solidFill>
                              <a:ln w="9525">
                                <a:solidFill>
                                  <a:srgbClr val="000000"/>
                                </a:solidFill>
                                <a:miter lim="800000"/>
                                <a:headEnd/>
                                <a:tailEnd/>
                              </a:ln>
                            </wps:spPr>
                            <wps:txbx>
                              <w:txbxContent>
                                <w:p w14:paraId="1BB4FC12" w14:textId="77777777" w:rsidR="0057142E" w:rsidRDefault="0057142E" w:rsidP="005714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CEA9A" id="AutoShape 42" o:spid="_x0000_s1038" style="position:absolute;left:0;text-align:left;margin-left:0;margin-top:0;width:50pt;height:50pt;z-index:2516715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" adj="-11796480,,5400" path="m,l,,,,,xe">
                      <v:stroke joinstyle="miter"/>
                      <v:formulas/>
                      <v:path o:connecttype="custom" o:connectlocs="635000,317500;317500,635000;0,317500;317500,0" o:connectangles="0,90,180,270" textboxrect="3163,3163,18437,18437"/>
                      <o:lock v:ext="edit" selection="t"/>
                      <v:textbox>
                        <w:txbxContent>
                          <w:p w14:paraId="1BB4FC12" w14:textId="77777777" w:rsidR="0057142E" w:rsidRDefault="0057142E" w:rsidP="0057142E"/>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1290ED04" wp14:editId="02BADECC">
                      <wp:simplePos x="0" y="0"/>
                      <wp:positionH relativeFrom="column">
                        <wp:posOffset>3927475</wp:posOffset>
                      </wp:positionH>
                      <wp:positionV relativeFrom="paragraph">
                        <wp:posOffset>89535</wp:posOffset>
                      </wp:positionV>
                      <wp:extent cx="2553970" cy="3915410"/>
                      <wp:effectExtent l="3175" t="3810" r="0" b="0"/>
                      <wp:wrapNone/>
                      <wp:docPr id="18" name="Fram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3970" cy="3915410"/>
                              </a:xfrm>
                              <a:custGeom>
                                <a:avLst/>
                                <a:gdLst>
                                  <a:gd name="G0" fmla="*/ 4023 1 2"/>
                                  <a:gd name="G1" fmla="*/ 6167 1 2"/>
                                  <a:gd name="G2" fmla="+- 6167 0 0"/>
                                  <a:gd name="G3" fmla="+- 4023 0 0"/>
                                </a:gdLst>
                                <a:ahLst/>
                                <a:cxnLst>
                                  <a:cxn ang="0">
                                    <a:pos x="r" y="vc"/>
                                  </a:cxn>
                                  <a:cxn ang="5400000">
                                    <a:pos x="hc" y="b"/>
                                  </a:cxn>
                                  <a:cxn ang="10800000">
                                    <a:pos x="l" y="vc"/>
                                  </a:cxn>
                                  <a:cxn ang="16200000">
                                    <a:pos x="hc" y="t"/>
                                  </a:cxn>
                                </a:cxnLst>
                                <a:rect l="0" t="0" r="0" b="0"/>
                                <a:pathLst>
                                  <a:path>
                                    <a:moveTo>
                                      <a:pt x="0" y="0"/>
                                    </a:moveTo>
                                    <a:lnTo>
                                      <a:pt x="0" y="0"/>
                                    </a:lnTo>
                                    <a:lnTo>
                                      <a:pt x="0" y="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0000" tIns="45000" rIns="90000" bIns="45000" anchor="t" anchorCtr="0">
                              <a:noAutofit/>
                            </wps:bodyPr>
                          </wps:wsp>
                        </a:graphicData>
                      </a:graphic>
                      <wp14:sizeRelH relativeFrom="page">
                        <wp14:pctWidth>0</wp14:pctWidth>
                      </wp14:sizeRelH>
                      <wp14:sizeRelV relativeFrom="page">
                        <wp14:pctHeight>0</wp14:pctHeight>
                      </wp14:sizeRelV>
                    </wp:anchor>
                  </w:drawing>
                </mc:Choice>
                <mc:Fallback>
                  <w:pict>
                    <v:shape w14:anchorId="78F72A8D" id="Frame6" o:spid="_x0000_s1026" style="position:absolute;margin-left:309.25pt;margin-top:7.05pt;width:201.1pt;height:30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53970,391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" path="m,l,,,,,xe" filled="f" stroked="f" strokecolor="#3465a4">
                      <v:path o:connecttype="custom" o:connectlocs="2553970,1957705;1276985,3915410;0,1957705;1276985,0" o:connectangles="0,90,180,270" textboxrect="0,0,2553970,3915410"/>
                    </v:shape>
                  </w:pict>
                </mc:Fallback>
              </mc:AlternateContent>
            </w:r>
            <w:r w:rsidR="0057142E">
              <w:rPr>
                <w:rFonts w:ascii="Times New Roman" w:hAnsi="Times New Roman"/>
                <w:b/>
                <w:szCs w:val="20"/>
              </w:rPr>
              <w:t>PPCA Sea Kayak</w:t>
            </w:r>
          </w:p>
          <w:p w14:paraId="02B5B782" w14:textId="77777777" w:rsidR="0057142E" w:rsidRDefault="0057142E" w:rsidP="0057142E">
            <w:pPr>
              <w:jc w:val="center"/>
            </w:pPr>
            <w:r>
              <w:rPr>
                <w:rFonts w:ascii="Times New Roman" w:hAnsi="Times New Roman"/>
                <w:b/>
                <w:szCs w:val="20"/>
              </w:rPr>
              <w:t>Dynamic Risk Assessment Aide Memoire</w:t>
            </w:r>
          </w:p>
          <w:p w14:paraId="104D9F24" w14:textId="77777777" w:rsidR="0057142E" w:rsidRDefault="0057142E" w:rsidP="0057142E">
            <w:pPr>
              <w:jc w:val="center"/>
              <w:rPr>
                <w:rFonts w:ascii="Times New Roman" w:hAnsi="Times New Roman"/>
                <w:b/>
                <w:szCs w:val="20"/>
              </w:rPr>
            </w:pPr>
          </w:p>
        </w:tc>
      </w:tr>
      <w:tr w:rsidR="0057142E" w14:paraId="560C77D2" w14:textId="77777777" w:rsidTr="0057142E">
        <w:tc>
          <w:tcPr>
            <w:tcW w:w="4022" w:type="dxa"/>
            <w:tcBorders>
              <w:top w:val="single" w:sz="4" w:space="0" w:color="000001"/>
              <w:left w:val="single" w:sz="4" w:space="0" w:color="000001"/>
              <w:bottom w:val="single" w:sz="4" w:space="0" w:color="000001"/>
              <w:right w:val="single" w:sz="4" w:space="0" w:color="000001"/>
            </w:tcBorders>
            <w:shd w:val="clear" w:color="auto" w:fill="FFFFFF"/>
          </w:tcPr>
          <w:p w14:paraId="5D9C739F" w14:textId="77777777" w:rsidR="0057142E" w:rsidRDefault="0057142E" w:rsidP="0057142E">
            <w:r>
              <w:rPr>
                <w:rFonts w:ascii="Times New Roman" w:hAnsi="Times New Roman"/>
                <w:szCs w:val="20"/>
              </w:rPr>
              <w:t>Only discuss the pertinent &amp; relevant points (</w:t>
            </w:r>
            <w:r>
              <w:rPr>
                <w:rFonts w:ascii="Times New Roman" w:hAnsi="Times New Roman"/>
                <w:b/>
                <w:szCs w:val="20"/>
              </w:rPr>
              <w:t>or use question &amp; answer technique, involve the group!</w:t>
            </w:r>
            <w:r>
              <w:rPr>
                <w:rFonts w:ascii="Times New Roman" w:hAnsi="Times New Roman"/>
                <w:szCs w:val="20"/>
              </w:rPr>
              <w:t>)</w:t>
            </w:r>
          </w:p>
        </w:tc>
      </w:tr>
      <w:tr w:rsidR="0057142E" w14:paraId="64DA3BD3" w14:textId="77777777" w:rsidTr="0057142E">
        <w:tc>
          <w:tcPr>
            <w:tcW w:w="4022" w:type="dxa"/>
            <w:tcBorders>
              <w:top w:val="single" w:sz="4" w:space="0" w:color="000001"/>
              <w:left w:val="single" w:sz="4" w:space="0" w:color="000001"/>
              <w:bottom w:val="single" w:sz="4" w:space="0" w:color="000001"/>
              <w:right w:val="single" w:sz="4" w:space="0" w:color="000001"/>
            </w:tcBorders>
            <w:shd w:val="clear" w:color="auto" w:fill="FFFFFF"/>
          </w:tcPr>
          <w:p w14:paraId="375DA40F" w14:textId="77777777" w:rsidR="0057142E" w:rsidRDefault="0057142E" w:rsidP="0057142E">
            <w:r>
              <w:rPr>
                <w:rFonts w:ascii="Times New Roman" w:hAnsi="Times New Roman"/>
                <w:szCs w:val="20"/>
              </w:rPr>
              <w:t xml:space="preserve"> </w:t>
            </w:r>
          </w:p>
          <w:p w14:paraId="1E6B9517" w14:textId="77777777" w:rsidR="0057142E" w:rsidRDefault="0057142E" w:rsidP="0057142E">
            <w:r>
              <w:rPr>
                <w:rFonts w:ascii="Times New Roman" w:hAnsi="Times New Roman"/>
                <w:szCs w:val="20"/>
              </w:rPr>
              <w:t>1. Everyone signed the session register / headcount.</w:t>
            </w:r>
          </w:p>
          <w:p w14:paraId="20434B54" w14:textId="77777777" w:rsidR="0057142E" w:rsidRDefault="0057142E" w:rsidP="0057142E">
            <w:pPr>
              <w:rPr>
                <w:rFonts w:ascii="Times New Roman" w:hAnsi="Times New Roman"/>
                <w:szCs w:val="20"/>
              </w:rPr>
            </w:pPr>
          </w:p>
          <w:p w14:paraId="50ADA34A" w14:textId="77777777" w:rsidR="0057142E" w:rsidRDefault="0057142E" w:rsidP="0057142E">
            <w:r>
              <w:rPr>
                <w:rFonts w:ascii="Times New Roman" w:hAnsi="Times New Roman"/>
                <w:szCs w:val="20"/>
              </w:rPr>
              <w:t>2. Any personal health issues?</w:t>
            </w:r>
          </w:p>
          <w:p w14:paraId="305E3C8E" w14:textId="77777777" w:rsidR="0057142E" w:rsidRDefault="0057142E" w:rsidP="0057142E">
            <w:pPr>
              <w:rPr>
                <w:rFonts w:ascii="Times New Roman" w:hAnsi="Times New Roman"/>
                <w:szCs w:val="20"/>
              </w:rPr>
            </w:pPr>
          </w:p>
          <w:p w14:paraId="2A45D1EE" w14:textId="77777777" w:rsidR="0057142E" w:rsidRDefault="0057142E" w:rsidP="0057142E">
            <w:r>
              <w:rPr>
                <w:rFonts w:ascii="Times New Roman" w:hAnsi="Times New Roman"/>
                <w:szCs w:val="20"/>
              </w:rPr>
              <w:t>3. Weather? Temperature (including water)? Tide times? Sunset?</w:t>
            </w:r>
          </w:p>
          <w:p w14:paraId="53934FBB" w14:textId="77777777" w:rsidR="0057142E" w:rsidRDefault="0057142E" w:rsidP="0057142E">
            <w:pPr>
              <w:rPr>
                <w:rFonts w:ascii="Times New Roman" w:hAnsi="Times New Roman"/>
                <w:szCs w:val="20"/>
              </w:rPr>
            </w:pPr>
          </w:p>
          <w:p w14:paraId="5566A295" w14:textId="77777777" w:rsidR="0057142E" w:rsidRDefault="0057142E" w:rsidP="0057142E">
            <w:r>
              <w:rPr>
                <w:rFonts w:ascii="Times New Roman" w:hAnsi="Times New Roman"/>
                <w:szCs w:val="20"/>
              </w:rPr>
              <w:t>4. Warm up / Stretch / Everyone correctly dressed? Food? Drink? Survival bags?</w:t>
            </w:r>
          </w:p>
          <w:p w14:paraId="5D780C50" w14:textId="77777777" w:rsidR="0057142E" w:rsidRDefault="0057142E" w:rsidP="0057142E">
            <w:pPr>
              <w:rPr>
                <w:rFonts w:ascii="Times New Roman" w:hAnsi="Times New Roman"/>
                <w:szCs w:val="20"/>
              </w:rPr>
            </w:pPr>
          </w:p>
          <w:p w14:paraId="617D3F43" w14:textId="77777777" w:rsidR="0057142E" w:rsidRDefault="0057142E" w:rsidP="0057142E">
            <w:r>
              <w:rPr>
                <w:rFonts w:ascii="Times New Roman" w:hAnsi="Times New Roman"/>
                <w:szCs w:val="20"/>
              </w:rPr>
              <w:t>5. Safety kit carried e.g. 1</w:t>
            </w:r>
            <w:r>
              <w:rPr>
                <w:rFonts w:ascii="Times New Roman" w:hAnsi="Times New Roman"/>
                <w:szCs w:val="20"/>
                <w:vertAlign w:val="superscript"/>
              </w:rPr>
              <w:t>st</w:t>
            </w:r>
            <w:r>
              <w:rPr>
                <w:rFonts w:ascii="Times New Roman" w:hAnsi="Times New Roman"/>
                <w:szCs w:val="20"/>
              </w:rPr>
              <w:t xml:space="preserve"> aid kit? Tow lines? Mobile phone / Comms? Survival bags? Spare paddles?</w:t>
            </w:r>
          </w:p>
          <w:p w14:paraId="1CF0E441" w14:textId="77777777" w:rsidR="0057142E" w:rsidRDefault="0057142E" w:rsidP="0057142E">
            <w:pPr>
              <w:rPr>
                <w:rFonts w:ascii="Times New Roman" w:hAnsi="Times New Roman"/>
                <w:szCs w:val="20"/>
              </w:rPr>
            </w:pPr>
          </w:p>
          <w:p w14:paraId="60714F34" w14:textId="77777777" w:rsidR="0057142E" w:rsidRDefault="0057142E" w:rsidP="0057142E">
            <w:r>
              <w:rPr>
                <w:rFonts w:ascii="Times New Roman" w:hAnsi="Times New Roman"/>
                <w:szCs w:val="20"/>
              </w:rPr>
              <w:t>6. Actions on capsize?</w:t>
            </w:r>
          </w:p>
          <w:p w14:paraId="75F86391" w14:textId="77777777" w:rsidR="0057142E" w:rsidRDefault="0057142E" w:rsidP="0057142E">
            <w:pPr>
              <w:rPr>
                <w:rFonts w:ascii="Times New Roman" w:hAnsi="Times New Roman"/>
                <w:szCs w:val="20"/>
              </w:rPr>
            </w:pPr>
          </w:p>
          <w:p w14:paraId="55109E2C" w14:textId="77777777" w:rsidR="0057142E" w:rsidRDefault="0057142E" w:rsidP="0057142E">
            <w:r>
              <w:rPr>
                <w:rFonts w:ascii="Times New Roman" w:hAnsi="Times New Roman"/>
                <w:szCs w:val="20"/>
              </w:rPr>
              <w:t>7. Actions on injuries?</w:t>
            </w:r>
          </w:p>
          <w:p w14:paraId="7990D86B" w14:textId="77777777" w:rsidR="0057142E" w:rsidRDefault="0057142E" w:rsidP="0057142E">
            <w:pPr>
              <w:rPr>
                <w:rFonts w:ascii="Times New Roman" w:hAnsi="Times New Roman"/>
                <w:szCs w:val="20"/>
              </w:rPr>
            </w:pPr>
          </w:p>
          <w:p w14:paraId="44CB8A4A" w14:textId="77777777" w:rsidR="0057142E" w:rsidRDefault="0057142E" w:rsidP="0057142E">
            <w:r>
              <w:rPr>
                <w:rFonts w:ascii="Times New Roman" w:hAnsi="Times New Roman"/>
                <w:szCs w:val="20"/>
              </w:rPr>
              <w:t>8. Actions on bad weather/strong tidal flow etc?</w:t>
            </w:r>
          </w:p>
          <w:p w14:paraId="4F8517D1" w14:textId="77777777" w:rsidR="0057142E" w:rsidRDefault="0057142E" w:rsidP="0057142E">
            <w:pPr>
              <w:rPr>
                <w:rFonts w:ascii="Times New Roman" w:hAnsi="Times New Roman"/>
                <w:szCs w:val="20"/>
              </w:rPr>
            </w:pPr>
          </w:p>
          <w:p w14:paraId="3FEF8C16" w14:textId="77777777" w:rsidR="0057142E" w:rsidRDefault="0057142E" w:rsidP="0057142E">
            <w:r>
              <w:rPr>
                <w:rFonts w:ascii="Times New Roman" w:hAnsi="Times New Roman"/>
                <w:szCs w:val="20"/>
              </w:rPr>
              <w:t>9. Any specific navigation challenges?</w:t>
            </w:r>
          </w:p>
          <w:p w14:paraId="63DDF5B1" w14:textId="77777777" w:rsidR="0057142E" w:rsidRDefault="0057142E" w:rsidP="0057142E">
            <w:pPr>
              <w:rPr>
                <w:rFonts w:ascii="Times New Roman" w:hAnsi="Times New Roman"/>
                <w:szCs w:val="20"/>
              </w:rPr>
            </w:pPr>
          </w:p>
          <w:p w14:paraId="55276F00" w14:textId="77777777" w:rsidR="0057142E" w:rsidRDefault="0057142E" w:rsidP="0057142E">
            <w:r>
              <w:rPr>
                <w:rFonts w:ascii="Times New Roman" w:hAnsi="Times New Roman"/>
                <w:szCs w:val="20"/>
              </w:rPr>
              <w:t>10. Any Questions?</w:t>
            </w:r>
          </w:p>
        </w:tc>
      </w:tr>
    </w:tbl>
    <w:p w14:paraId="2335EBEA" w14:textId="77777777" w:rsidR="0050393E" w:rsidRPr="0050393E" w:rsidRDefault="0050393E" w:rsidP="0050393E">
      <w:pPr>
        <w:rPr>
          <w:vanish/>
        </w:rPr>
      </w:pPr>
    </w:p>
    <w:tbl>
      <w:tblPr>
        <w:tblpPr w:leftFromText="180" w:rightFromText="180" w:vertAnchor="text" w:horzAnchor="margin" w:tblpXSpec="center" w:tblpY="450"/>
        <w:tblW w:w="0" w:type="auto"/>
        <w:tblLayout w:type="fixed"/>
        <w:tblCellMar>
          <w:left w:w="58" w:type="dxa"/>
        </w:tblCellMar>
        <w:tblLook w:val="0000" w:firstRow="0" w:lastRow="0" w:firstColumn="0" w:lastColumn="0" w:noHBand="0" w:noVBand="0"/>
      </w:tblPr>
      <w:tblGrid>
        <w:gridCol w:w="4218"/>
      </w:tblGrid>
      <w:tr w:rsidR="0057142E" w14:paraId="11793823" w14:textId="77777777" w:rsidTr="0057142E">
        <w:trPr>
          <w:trHeight w:val="1255"/>
        </w:trPr>
        <w:tc>
          <w:tcPr>
            <w:tcW w:w="4218" w:type="dxa"/>
            <w:tcBorders>
              <w:top w:val="single" w:sz="4" w:space="0" w:color="000001"/>
              <w:left w:val="single" w:sz="4" w:space="0" w:color="000001"/>
              <w:bottom w:val="single" w:sz="4" w:space="0" w:color="000001"/>
              <w:right w:val="single" w:sz="4" w:space="0" w:color="000001"/>
            </w:tcBorders>
            <w:shd w:val="clear" w:color="auto" w:fill="FFFFFF"/>
          </w:tcPr>
          <w:p w14:paraId="66A836D0" w14:textId="77777777" w:rsidR="0057142E" w:rsidRDefault="0057142E" w:rsidP="0057142E">
            <w:pPr>
              <w:pStyle w:val="Header"/>
              <w:snapToGrid w:val="0"/>
              <w:jc w:val="center"/>
              <w:rPr>
                <w:b/>
              </w:rPr>
            </w:pPr>
          </w:p>
          <w:p w14:paraId="5E4BBC5A" w14:textId="77777777" w:rsidR="0057142E" w:rsidRDefault="0057142E" w:rsidP="0057142E">
            <w:pPr>
              <w:pStyle w:val="Header"/>
              <w:jc w:val="center"/>
            </w:pPr>
            <w:r>
              <w:rPr>
                <w:b/>
              </w:rPr>
              <w:t>PPCA Sea Kayak</w:t>
            </w:r>
          </w:p>
          <w:p w14:paraId="1A85AD07" w14:textId="77777777" w:rsidR="0057142E" w:rsidRDefault="0057142E" w:rsidP="0057142E">
            <w:pPr>
              <w:pStyle w:val="Header"/>
              <w:jc w:val="center"/>
            </w:pPr>
            <w:r>
              <w:rPr>
                <w:b/>
              </w:rPr>
              <w:t>Dynamic Risk Assessment Aide Memoire</w:t>
            </w:r>
          </w:p>
          <w:p w14:paraId="154BA157" w14:textId="77777777" w:rsidR="0057142E" w:rsidRDefault="0057142E" w:rsidP="0057142E">
            <w:pPr>
              <w:pStyle w:val="Header"/>
              <w:jc w:val="center"/>
              <w:rPr>
                <w:b/>
              </w:rPr>
            </w:pPr>
          </w:p>
        </w:tc>
      </w:tr>
      <w:tr w:rsidR="0057142E" w14:paraId="43782D1F" w14:textId="77777777" w:rsidTr="0057142E">
        <w:trPr>
          <w:trHeight w:val="4163"/>
        </w:trPr>
        <w:tc>
          <w:tcPr>
            <w:tcW w:w="4218" w:type="dxa"/>
            <w:tcBorders>
              <w:top w:val="single" w:sz="4" w:space="0" w:color="000001"/>
              <w:left w:val="single" w:sz="4" w:space="0" w:color="000001"/>
              <w:bottom w:val="single" w:sz="4" w:space="0" w:color="000001"/>
              <w:right w:val="single" w:sz="4" w:space="0" w:color="000001"/>
            </w:tcBorders>
            <w:shd w:val="clear" w:color="auto" w:fill="FFFFFF"/>
          </w:tcPr>
          <w:p w14:paraId="726B4CA9" w14:textId="77777777" w:rsidR="0057142E" w:rsidRDefault="0057142E" w:rsidP="0057142E">
            <w:pPr>
              <w:pStyle w:val="Header"/>
              <w:snapToGrid w:val="0"/>
              <w:rPr>
                <w:b/>
              </w:rPr>
            </w:pPr>
          </w:p>
          <w:p w14:paraId="1968E735" w14:textId="77777777" w:rsidR="0057142E" w:rsidRDefault="0057142E" w:rsidP="0057142E">
            <w:pPr>
              <w:pStyle w:val="Header"/>
              <w:rPr>
                <w:b/>
              </w:rPr>
            </w:pPr>
          </w:p>
          <w:p w14:paraId="687AA0D0" w14:textId="77777777" w:rsidR="0057142E" w:rsidRDefault="00E324A4" w:rsidP="0057142E">
            <w:pPr>
              <w:pStyle w:val="Header"/>
              <w:jc w:val="center"/>
              <w:rPr>
                <w:rFonts w:ascii="Times New Roman" w:hAnsi="Times New Roman"/>
                <w:szCs w:val="20"/>
                <w:lang w:val="en-US" w:eastAsia="en-GB"/>
              </w:rPr>
            </w:pPr>
            <w:r>
              <w:rPr>
                <w:noProof/>
                <w:lang w:eastAsia="en-GB"/>
              </w:rPr>
              <w:drawing>
                <wp:inline distT="0" distB="0" distL="0" distR="0" wp14:anchorId="5CE1687A" wp14:editId="4E71E8BC">
                  <wp:extent cx="1353185" cy="147764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srcRect l="-111" t="-102" r="-111" b="-102"/>
                          <a:stretch>
                            <a:fillRect/>
                          </a:stretch>
                        </pic:blipFill>
                        <pic:spPr bwMode="auto">
                          <a:xfrm>
                            <a:off x="0" y="0"/>
                            <a:ext cx="1353185" cy="1477645"/>
                          </a:xfrm>
                          <a:prstGeom prst="rect">
                            <a:avLst/>
                          </a:prstGeom>
                          <a:solidFill>
                            <a:srgbClr val="FFFFFF"/>
                          </a:solidFill>
                          <a:ln w="9525">
                            <a:noFill/>
                            <a:miter lim="800000"/>
                            <a:headEnd/>
                            <a:tailEnd/>
                          </a:ln>
                        </pic:spPr>
                      </pic:pic>
                    </a:graphicData>
                  </a:graphic>
                </wp:inline>
              </w:drawing>
            </w:r>
          </w:p>
        </w:tc>
      </w:tr>
      <w:tr w:rsidR="0057142E" w14:paraId="433524BA" w14:textId="77777777" w:rsidTr="0057142E">
        <w:trPr>
          <w:trHeight w:val="1534"/>
        </w:trPr>
        <w:tc>
          <w:tcPr>
            <w:tcW w:w="4218" w:type="dxa"/>
            <w:tcBorders>
              <w:top w:val="single" w:sz="4" w:space="0" w:color="000001"/>
              <w:left w:val="single" w:sz="4" w:space="0" w:color="000001"/>
              <w:bottom w:val="single" w:sz="4" w:space="0" w:color="000001"/>
              <w:right w:val="single" w:sz="4" w:space="0" w:color="000001"/>
            </w:tcBorders>
            <w:shd w:val="clear" w:color="auto" w:fill="FFFFFF"/>
          </w:tcPr>
          <w:p w14:paraId="7467C4C4" w14:textId="77777777" w:rsidR="0057142E" w:rsidRDefault="0057142E" w:rsidP="0057142E">
            <w:pPr>
              <w:pStyle w:val="Header"/>
              <w:snapToGrid w:val="0"/>
              <w:rPr>
                <w:rFonts w:ascii="Times New Roman" w:hAnsi="Times New Roman"/>
                <w:szCs w:val="20"/>
                <w:lang w:val="en-US" w:eastAsia="en-GB"/>
              </w:rPr>
            </w:pPr>
          </w:p>
          <w:p w14:paraId="4BF4907C" w14:textId="77777777" w:rsidR="0057142E" w:rsidRDefault="0057142E" w:rsidP="0057142E">
            <w:pPr>
              <w:pStyle w:val="Header"/>
              <w:rPr>
                <w:rFonts w:ascii="Times New Roman" w:hAnsi="Times New Roman"/>
                <w:szCs w:val="20"/>
              </w:rPr>
            </w:pPr>
          </w:p>
          <w:p w14:paraId="0057B380" w14:textId="77777777" w:rsidR="0057142E" w:rsidRDefault="0057142E" w:rsidP="0057142E">
            <w:pPr>
              <w:pStyle w:val="Header"/>
            </w:pPr>
            <w:r>
              <w:rPr>
                <w:rFonts w:ascii="Times New Roman" w:hAnsi="Times New Roman"/>
                <w:szCs w:val="20"/>
              </w:rPr>
              <w:t>For use by all Session Leaders, Coaches &amp; Helpers on PPCA Sea Kayak paddles.</w:t>
            </w:r>
          </w:p>
          <w:p w14:paraId="3F8DEFCB" w14:textId="77777777" w:rsidR="0057142E" w:rsidRDefault="0057142E" w:rsidP="0057142E">
            <w:pPr>
              <w:pStyle w:val="Header"/>
              <w:rPr>
                <w:rFonts w:ascii="Times New Roman" w:hAnsi="Times New Roman"/>
                <w:szCs w:val="20"/>
              </w:rPr>
            </w:pPr>
          </w:p>
        </w:tc>
      </w:tr>
    </w:tbl>
    <w:p w14:paraId="68CEBD99" w14:textId="13A0B70C" w:rsidR="00EE7600" w:rsidRDefault="00B97E4B">
      <w:pPr>
        <w:pStyle w:val="Header"/>
      </w:pPr>
      <w:r>
        <w:rPr>
          <w:noProof/>
        </w:rPr>
        <mc:AlternateContent>
          <mc:Choice Requires="wps">
            <w:drawing>
              <wp:anchor distT="0" distB="0" distL="114300" distR="114300" simplePos="0" relativeHeight="251672576" behindDoc="0" locked="0" layoutInCell="1" allowOverlap="1" wp14:anchorId="02FA5B07" wp14:editId="49671BC2">
                <wp:simplePos x="0" y="0"/>
                <wp:positionH relativeFrom="column">
                  <wp:posOffset>0</wp:posOffset>
                </wp:positionH>
                <wp:positionV relativeFrom="paragraph">
                  <wp:posOffset>0</wp:posOffset>
                </wp:positionV>
                <wp:extent cx="635000" cy="635000"/>
                <wp:effectExtent l="9525" t="9525" r="0" b="0"/>
                <wp:wrapSquare wrapText="bothSides"/>
                <wp:docPr id="17" name="AutoShape 4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0"/>
                              </a:lnTo>
                              <a:lnTo>
                                <a:pt x="0" y="0"/>
                              </a:lnTo>
                              <a:lnTo>
                                <a:pt x="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3C47E" id="AutoShape 41" o:spid="_x0000_s1026" style="position:absolute;margin-left:0;margin-top:0;width:50pt;height:50pt;z-index:251672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" path="m,l,,,,,xe">
                <v:stroke joinstyle="miter"/>
                <v:path o:connecttype="custom" o:connectlocs="635000,317500;317500,635000;0,317500;317500,0" o:connectangles="0,90,180,270" textboxrect="3163,3163,18437,18437"/>
                <o:lock v:ext="edit" selection="t"/>
                <w10:wrap type="square"/>
              </v:shape>
            </w:pict>
          </mc:Fallback>
        </mc:AlternateContent>
      </w:r>
      <w:r>
        <w:rPr>
          <w:noProof/>
        </w:rPr>
        <mc:AlternateContent>
          <mc:Choice Requires="wps">
            <w:drawing>
              <wp:anchor distT="0" distB="0" distL="114300" distR="114300" simplePos="0" relativeHeight="251649024" behindDoc="1" locked="0" layoutInCell="1" allowOverlap="1" wp14:anchorId="5982D024" wp14:editId="20C195A2">
                <wp:simplePos x="0" y="0"/>
                <wp:positionH relativeFrom="column">
                  <wp:posOffset>0</wp:posOffset>
                </wp:positionH>
                <wp:positionV relativeFrom="paragraph">
                  <wp:posOffset>635</wp:posOffset>
                </wp:positionV>
                <wp:extent cx="2553970" cy="3915410"/>
                <wp:effectExtent l="0" t="635" r="0" b="0"/>
                <wp:wrapNone/>
                <wp:docPr id="16" name="Fram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3970" cy="3915410"/>
                        </a:xfrm>
                        <a:custGeom>
                          <a:avLst/>
                          <a:gdLst>
                            <a:gd name="G0" fmla="*/ 4023 1 2"/>
                            <a:gd name="G1" fmla="*/ 6167 1 2"/>
                            <a:gd name="G2" fmla="+- 6167 0 0"/>
                            <a:gd name="G3" fmla="+- 4023 0 0"/>
                          </a:gdLst>
                          <a:ahLst/>
                          <a:cxnLst>
                            <a:cxn ang="0">
                              <a:pos x="r" y="vc"/>
                            </a:cxn>
                            <a:cxn ang="5400000">
                              <a:pos x="hc" y="b"/>
                            </a:cxn>
                            <a:cxn ang="10800000">
                              <a:pos x="l" y="vc"/>
                            </a:cxn>
                            <a:cxn ang="16200000">
                              <a:pos x="hc" y="t"/>
                            </a:cxn>
                          </a:cxnLst>
                          <a:rect l="0" t="0" r="0" b="0"/>
                          <a:pathLst>
                            <a:path>
                              <a:moveTo>
                                <a:pt x="0" y="0"/>
                              </a:moveTo>
                              <a:lnTo>
                                <a:pt x="0" y="0"/>
                              </a:lnTo>
                              <a:lnTo>
                                <a:pt x="0" y="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71C9B7" id="Frame4" o:spid="_x0000_s1026" style="position:absolute;margin-left:0;margin-top:.05pt;width:201.1pt;height:308.3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553970,391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" path="m,l,,,,,xe" filled="f" stroked="f" strokecolor="#3465a4">
                <v:path o:connecttype="custom" o:connectlocs="2553970,1957705;1276985,3915410;0,1957705;1276985,0" o:connectangles="0,90,180,270" textboxrect="0,0,2553970,3915410"/>
              </v:shape>
            </w:pict>
          </mc:Fallback>
        </mc:AlternateContent>
      </w:r>
      <w:r w:rsidR="00AF125A">
        <w:cr/>
        <w:t xml:space="preserve">                                                                                                               </w:t>
      </w:r>
    </w:p>
    <w:p w14:paraId="7F567410" w14:textId="77777777" w:rsidR="00AF125A" w:rsidRDefault="00AF125A"/>
    <w:p w14:paraId="153FD6C1" w14:textId="77777777" w:rsidR="00251EC8" w:rsidRPr="00251EC8" w:rsidRDefault="00251EC8" w:rsidP="00251EC8"/>
    <w:p w14:paraId="234C40C2" w14:textId="77777777" w:rsidR="00251EC8" w:rsidRPr="00251EC8" w:rsidRDefault="00251EC8" w:rsidP="00251EC8"/>
    <w:p w14:paraId="730CE185" w14:textId="77777777" w:rsidR="00251EC8" w:rsidRPr="00251EC8" w:rsidRDefault="00251EC8" w:rsidP="00251EC8"/>
    <w:p w14:paraId="0D859796" w14:textId="77777777" w:rsidR="00251EC8" w:rsidRPr="00251EC8" w:rsidRDefault="00251EC8" w:rsidP="00251EC8"/>
    <w:p w14:paraId="15091AA9" w14:textId="77777777" w:rsidR="00251EC8" w:rsidRPr="00251EC8" w:rsidRDefault="00251EC8" w:rsidP="00251EC8"/>
    <w:p w14:paraId="3F3CB48E" w14:textId="77777777" w:rsidR="00251EC8" w:rsidRPr="00251EC8" w:rsidRDefault="00251EC8" w:rsidP="00251EC8"/>
    <w:p w14:paraId="4A472028" w14:textId="77777777" w:rsidR="00251EC8" w:rsidRPr="00251EC8" w:rsidRDefault="00251EC8" w:rsidP="00251EC8"/>
    <w:p w14:paraId="7497E25B" w14:textId="77777777" w:rsidR="00251EC8" w:rsidRPr="00251EC8" w:rsidRDefault="00251EC8" w:rsidP="00251EC8"/>
    <w:p w14:paraId="346695C6" w14:textId="77777777" w:rsidR="00251EC8" w:rsidRPr="00251EC8" w:rsidRDefault="00251EC8" w:rsidP="00251EC8"/>
    <w:p w14:paraId="526B78D2" w14:textId="77777777" w:rsidR="00251EC8" w:rsidRPr="00251EC8" w:rsidRDefault="00251EC8" w:rsidP="00251EC8"/>
    <w:p w14:paraId="27252512" w14:textId="77777777" w:rsidR="00251EC8" w:rsidRPr="00251EC8" w:rsidRDefault="00251EC8" w:rsidP="00251EC8"/>
    <w:p w14:paraId="018B96FC" w14:textId="77777777" w:rsidR="00251EC8" w:rsidRPr="00251EC8" w:rsidRDefault="00251EC8" w:rsidP="00251EC8"/>
    <w:p w14:paraId="25DA1615" w14:textId="77777777" w:rsidR="00251EC8" w:rsidRPr="00251EC8" w:rsidRDefault="00251EC8" w:rsidP="00251EC8"/>
    <w:p w14:paraId="71C0B31A" w14:textId="77777777" w:rsidR="00251EC8" w:rsidRPr="00251EC8" w:rsidRDefault="00251EC8" w:rsidP="00251EC8"/>
    <w:p w14:paraId="136711E1" w14:textId="77777777" w:rsidR="00251EC8" w:rsidRPr="00251EC8" w:rsidRDefault="00251EC8" w:rsidP="00251EC8"/>
    <w:p w14:paraId="63FC48BE" w14:textId="77777777" w:rsidR="00251EC8" w:rsidRPr="00251EC8" w:rsidRDefault="00251EC8" w:rsidP="00251EC8"/>
    <w:p w14:paraId="176AED02" w14:textId="77777777" w:rsidR="00251EC8" w:rsidRPr="00251EC8" w:rsidRDefault="00251EC8" w:rsidP="00251EC8"/>
    <w:p w14:paraId="07190AC5" w14:textId="77777777" w:rsidR="00251EC8" w:rsidRPr="00251EC8" w:rsidRDefault="00251EC8" w:rsidP="00251EC8"/>
    <w:p w14:paraId="418D1630" w14:textId="77777777" w:rsidR="00251EC8" w:rsidRPr="00251EC8" w:rsidRDefault="00251EC8" w:rsidP="00251EC8"/>
    <w:p w14:paraId="7553827B" w14:textId="77777777" w:rsidR="00251EC8" w:rsidRPr="00251EC8" w:rsidRDefault="00251EC8" w:rsidP="00251EC8"/>
    <w:p w14:paraId="6173757D" w14:textId="77777777" w:rsidR="00251EC8" w:rsidRPr="00251EC8" w:rsidRDefault="00251EC8" w:rsidP="00251EC8"/>
    <w:p w14:paraId="349DE56D" w14:textId="77777777" w:rsidR="00251EC8" w:rsidRPr="00251EC8" w:rsidRDefault="00251EC8" w:rsidP="00251EC8"/>
    <w:p w14:paraId="07AFCF5F" w14:textId="77777777" w:rsidR="00251EC8" w:rsidRPr="00251EC8" w:rsidRDefault="00251EC8" w:rsidP="00251EC8"/>
    <w:p w14:paraId="38803F06" w14:textId="77777777" w:rsidR="00251EC8" w:rsidRPr="00251EC8" w:rsidRDefault="00251EC8" w:rsidP="00251EC8"/>
    <w:p w14:paraId="04C9939D" w14:textId="77777777" w:rsidR="00251EC8" w:rsidRPr="00251EC8" w:rsidRDefault="00251EC8" w:rsidP="00251EC8"/>
    <w:p w14:paraId="19FE6143" w14:textId="77777777" w:rsidR="00251EC8" w:rsidRPr="00251EC8" w:rsidRDefault="00251EC8" w:rsidP="00251EC8"/>
    <w:p w14:paraId="6ADC12AD" w14:textId="77777777" w:rsidR="00251EC8" w:rsidRPr="00251EC8" w:rsidRDefault="00251EC8" w:rsidP="00251EC8"/>
    <w:p w14:paraId="0D5E0082" w14:textId="77777777" w:rsidR="00251EC8" w:rsidRPr="00251EC8" w:rsidRDefault="00251EC8" w:rsidP="00251EC8"/>
    <w:p w14:paraId="21A59F20" w14:textId="77777777" w:rsidR="00251EC8" w:rsidRPr="00251EC8" w:rsidRDefault="00251EC8" w:rsidP="00251EC8"/>
    <w:p w14:paraId="5DDD7828" w14:textId="77777777" w:rsidR="00251EC8" w:rsidRDefault="00251EC8" w:rsidP="00251EC8"/>
    <w:p w14:paraId="5A5E749E" w14:textId="77777777" w:rsidR="00251EC8" w:rsidRDefault="00251EC8" w:rsidP="00251EC8"/>
    <w:sectPr w:rsidR="00251EC8" w:rsidSect="00CC0C90">
      <w:headerReference w:type="even" r:id="rId11"/>
      <w:headerReference w:type="default" r:id="rId12"/>
      <w:footerReference w:type="even" r:id="rId13"/>
      <w:footerReference w:type="default" r:id="rId14"/>
      <w:headerReference w:type="first" r:id="rId15"/>
      <w:footerReference w:type="first" r:id="rId16"/>
      <w:pgSz w:w="16838" w:h="11906" w:orient="landscape"/>
      <w:pgMar w:top="513" w:right="1134" w:bottom="513" w:left="1134" w:header="283" w:footer="283" w:gutter="0"/>
      <w:cols w:space="720"/>
      <w:docGrid w:linePitch="249"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0C555" w14:textId="77777777" w:rsidR="00C33C62" w:rsidRDefault="00C33C62">
      <w:r>
        <w:separator/>
      </w:r>
    </w:p>
  </w:endnote>
  <w:endnote w:type="continuationSeparator" w:id="0">
    <w:p w14:paraId="0CE163D7" w14:textId="77777777" w:rsidR="00C33C62" w:rsidRDefault="00C33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MS Reference Sans Serif">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3BF0" w14:textId="77777777" w:rsidR="00330F37" w:rsidRDefault="00330F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5C4B" w14:textId="77777777" w:rsidR="00330F37" w:rsidRDefault="00F26DE0">
    <w:pPr>
      <w:pStyle w:val="Footer"/>
      <w:spacing w:after="200"/>
    </w:pPr>
    <w:r>
      <w:fldChar w:fldCharType="begin"/>
    </w:r>
    <w:r>
      <w:instrText xml:space="preserve"> PAGE </w:instrText>
    </w:r>
    <w:r>
      <w:fldChar w:fldCharType="separate"/>
    </w:r>
    <w:r w:rsidR="004B7FCE">
      <w:rPr>
        <w:noProof/>
      </w:rPr>
      <w:t>62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EC65" w14:textId="77777777" w:rsidR="00330F37" w:rsidRDefault="00330F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57074" w14:textId="77777777" w:rsidR="00C33C62" w:rsidRDefault="00C33C62">
      <w:r>
        <w:separator/>
      </w:r>
    </w:p>
  </w:footnote>
  <w:footnote w:type="continuationSeparator" w:id="0">
    <w:p w14:paraId="24FEE8C2" w14:textId="77777777" w:rsidR="00C33C62" w:rsidRDefault="00C33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3A85" w14:textId="77777777" w:rsidR="00330F37" w:rsidRDefault="00330F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690F" w14:textId="77777777" w:rsidR="00330F37" w:rsidRDefault="00330F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926A" w14:textId="77777777" w:rsidR="00330F37" w:rsidRDefault="00330F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15:restartNumberingAfterBreak="0">
    <w:nsid w:val="00000002"/>
    <w:multiLevelType w:val="multilevel"/>
    <w:tmpl w:val="00000002"/>
    <w:name w:val="WW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 w15:restartNumberingAfterBreak="0">
    <w:nsid w:val="00000003"/>
    <w:multiLevelType w:val="multilevel"/>
    <w:tmpl w:val="00000003"/>
    <w:name w:val="WWNum3"/>
    <w:lvl w:ilvl="0">
      <w:start w:val="1"/>
      <w:numFmt w:val="bullet"/>
      <w:lvlText w:val="◻"/>
      <w:lvlJc w:val="left"/>
      <w:pPr>
        <w:tabs>
          <w:tab w:val="num" w:pos="0"/>
        </w:tabs>
        <w:ind w:left="720" w:hanging="204"/>
      </w:pPr>
      <w:rPr>
        <w:rFonts w:ascii="Symbol" w:hAnsi="Symbol" w:cs="Symbol"/>
        <w:sz w:val="22"/>
        <w:szCs w:val="24"/>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541"/>
      </w:pPr>
      <w:rPr>
        <w:rFonts w:ascii="Symbol" w:hAnsi="Symbol" w:cs="Symbol"/>
        <w:sz w:val="16"/>
        <w:szCs w:val="22"/>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4" w15:restartNumberingAfterBreak="0">
    <w:nsid w:val="00000005"/>
    <w:multiLevelType w:val="multilevel"/>
    <w:tmpl w:val="00000005"/>
    <w:name w:val="WWNum5"/>
    <w:lvl w:ilvl="0">
      <w:start w:val="2"/>
      <w:numFmt w:val="lowerRoman"/>
      <w:lvlText w:val="%1"/>
      <w:lvlJc w:val="left"/>
      <w:pPr>
        <w:tabs>
          <w:tab w:val="num" w:pos="0"/>
        </w:tabs>
        <w:ind w:left="720" w:hanging="720"/>
      </w:pPr>
      <w:rPr>
        <w:rFonts w:eastAsia="Arial"/>
        <w:spacing w:val="3"/>
        <w:w w:val="123"/>
        <w:sz w:val="22"/>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262"/>
      </w:pPr>
      <w:rPr>
        <w:rFonts w:eastAsia="Arial"/>
        <w:w w:val="115"/>
        <w:sz w:val="24"/>
        <w:szCs w:val="20"/>
      </w:rPr>
    </w:lvl>
    <w:lvl w:ilvl="1">
      <w:start w:val="1"/>
      <w:numFmt w:val="lowerRoman"/>
      <w:lvlText w:val="%2."/>
      <w:lvlJc w:val="left"/>
      <w:pPr>
        <w:tabs>
          <w:tab w:val="num" w:pos="0"/>
        </w:tabs>
        <w:ind w:left="1080" w:hanging="720"/>
      </w:pPr>
      <w:rPr>
        <w:rFonts w:eastAsia="Arial"/>
        <w:spacing w:val="3"/>
        <w:w w:val="127"/>
        <w:sz w:val="24"/>
        <w:szCs w:val="20"/>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6" w15:restartNumberingAfterBreak="0">
    <w:nsid w:val="00000007"/>
    <w:multiLevelType w:val="multilevel"/>
    <w:tmpl w:val="00000007"/>
    <w:name w:val="WWNum7"/>
    <w:lvl w:ilvl="0">
      <w:start w:val="1"/>
      <w:numFmt w:val="lowerLetter"/>
      <w:lvlText w:val="%1."/>
      <w:lvlJc w:val="left"/>
      <w:pPr>
        <w:tabs>
          <w:tab w:val="num" w:pos="0"/>
        </w:tabs>
        <w:ind w:left="720" w:hanging="262"/>
      </w:pPr>
      <w:rPr>
        <w:rFonts w:eastAsia="Arial"/>
        <w:w w:val="115"/>
        <w:sz w:val="24"/>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7" w15:restartNumberingAfterBreak="0">
    <w:nsid w:val="00000008"/>
    <w:multiLevelType w:val="multilevel"/>
    <w:tmpl w:val="00000008"/>
    <w:name w:val="WWNum8"/>
    <w:lvl w:ilvl="0">
      <w:start w:val="1"/>
      <w:numFmt w:val="lowerRoman"/>
      <w:lvlText w:val="%1."/>
      <w:lvlJc w:val="left"/>
      <w:pPr>
        <w:tabs>
          <w:tab w:val="num" w:pos="0"/>
        </w:tabs>
        <w:ind w:left="1800" w:hanging="72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00000009"/>
    <w:multiLevelType w:val="multilevel"/>
    <w:tmpl w:val="00000009"/>
    <w:name w:val="WWNum9"/>
    <w:lvl w:ilvl="0">
      <w:start w:val="1"/>
      <w:numFmt w:val="bullet"/>
      <w:lvlText w:val=""/>
      <w:lvlJc w:val="left"/>
      <w:pPr>
        <w:tabs>
          <w:tab w:val="num" w:pos="0"/>
        </w:tabs>
        <w:ind w:left="360" w:hanging="360"/>
      </w:pPr>
      <w:rPr>
        <w:rFonts w:ascii="Symbol" w:hAnsi="Symbol" w:cs="Symbol"/>
        <w:sz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Num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bullet"/>
      <w:lvlText w:val=""/>
      <w:lvlJc w:val="left"/>
      <w:pPr>
        <w:tabs>
          <w:tab w:val="num" w:pos="0"/>
        </w:tabs>
        <w:ind w:left="720" w:hanging="360"/>
      </w:pPr>
      <w:rPr>
        <w:rFonts w:ascii="Symbol" w:hAnsi="Symbol" w:cs="Symbol"/>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013337E3"/>
    <w:multiLevelType w:val="hybridMultilevel"/>
    <w:tmpl w:val="5D26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B04073"/>
    <w:multiLevelType w:val="hybridMultilevel"/>
    <w:tmpl w:val="34A0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76E3933"/>
    <w:multiLevelType w:val="hybridMultilevel"/>
    <w:tmpl w:val="1930A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A8348E3"/>
    <w:multiLevelType w:val="hybridMultilevel"/>
    <w:tmpl w:val="7A70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8859C6"/>
    <w:multiLevelType w:val="hybridMultilevel"/>
    <w:tmpl w:val="77FEE5AA"/>
    <w:lvl w:ilvl="0" w:tplc="08090011">
      <w:start w:val="1"/>
      <w:numFmt w:val="decimal"/>
      <w:lvlText w:val="%1)"/>
      <w:lvlJc w:val="left"/>
      <w:pPr>
        <w:ind w:left="1440" w:hanging="360"/>
      </w:pPr>
    </w:lvl>
    <w:lvl w:ilvl="1" w:tplc="08090019">
      <w:start w:val="1"/>
      <w:numFmt w:val="lowerLetter"/>
      <w:lvlText w:val="%2."/>
      <w:lvlJc w:val="left"/>
      <w:pPr>
        <w:ind w:left="2160" w:hanging="360"/>
      </w:pPr>
    </w:lvl>
    <w:lvl w:ilvl="2" w:tplc="08090011">
      <w:start w:val="1"/>
      <w:numFmt w:val="decimal"/>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4830E7B"/>
    <w:multiLevelType w:val="hybridMultilevel"/>
    <w:tmpl w:val="0930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325F"/>
    <w:multiLevelType w:val="hybridMultilevel"/>
    <w:tmpl w:val="2482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A3F19"/>
    <w:multiLevelType w:val="hybridMultilevel"/>
    <w:tmpl w:val="E71E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D31034"/>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94C68FB"/>
    <w:multiLevelType w:val="hybridMultilevel"/>
    <w:tmpl w:val="45E6F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192248"/>
    <w:multiLevelType w:val="hybridMultilevel"/>
    <w:tmpl w:val="AE627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B823B2"/>
    <w:multiLevelType w:val="hybridMultilevel"/>
    <w:tmpl w:val="418615D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30C2FBE8">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A3250F"/>
    <w:multiLevelType w:val="hybridMultilevel"/>
    <w:tmpl w:val="CB80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9140352">
    <w:abstractNumId w:val="0"/>
  </w:num>
  <w:num w:numId="2" w16cid:durableId="371461253">
    <w:abstractNumId w:val="1"/>
  </w:num>
  <w:num w:numId="3" w16cid:durableId="1901864801">
    <w:abstractNumId w:val="2"/>
  </w:num>
  <w:num w:numId="4" w16cid:durableId="1803424190">
    <w:abstractNumId w:val="3"/>
  </w:num>
  <w:num w:numId="5" w16cid:durableId="45371562">
    <w:abstractNumId w:val="4"/>
  </w:num>
  <w:num w:numId="6" w16cid:durableId="743337671">
    <w:abstractNumId w:val="5"/>
  </w:num>
  <w:num w:numId="7" w16cid:durableId="668870198">
    <w:abstractNumId w:val="6"/>
  </w:num>
  <w:num w:numId="8" w16cid:durableId="1403330621">
    <w:abstractNumId w:val="7"/>
  </w:num>
  <w:num w:numId="9" w16cid:durableId="1005284148">
    <w:abstractNumId w:val="8"/>
  </w:num>
  <w:num w:numId="10" w16cid:durableId="408698721">
    <w:abstractNumId w:val="9"/>
  </w:num>
  <w:num w:numId="11" w16cid:durableId="1238832173">
    <w:abstractNumId w:val="10"/>
  </w:num>
  <w:num w:numId="12" w16cid:durableId="1624191538">
    <w:abstractNumId w:val="11"/>
  </w:num>
  <w:num w:numId="13" w16cid:durableId="2136831207">
    <w:abstractNumId w:val="12"/>
  </w:num>
  <w:num w:numId="14" w16cid:durableId="989944932">
    <w:abstractNumId w:val="13"/>
  </w:num>
  <w:num w:numId="15" w16cid:durableId="564683941">
    <w:abstractNumId w:val="14"/>
  </w:num>
  <w:num w:numId="16" w16cid:durableId="425349609">
    <w:abstractNumId w:val="15"/>
  </w:num>
  <w:num w:numId="17" w16cid:durableId="1032346380">
    <w:abstractNumId w:val="16"/>
  </w:num>
  <w:num w:numId="18" w16cid:durableId="340082314">
    <w:abstractNumId w:val="18"/>
  </w:num>
  <w:num w:numId="19" w16cid:durableId="324165194">
    <w:abstractNumId w:val="17"/>
  </w:num>
  <w:num w:numId="20" w16cid:durableId="170722614">
    <w:abstractNumId w:val="22"/>
  </w:num>
  <w:num w:numId="21" w16cid:durableId="1420370295">
    <w:abstractNumId w:val="27"/>
  </w:num>
  <w:num w:numId="22" w16cid:durableId="1329285671">
    <w:abstractNumId w:val="20"/>
  </w:num>
  <w:num w:numId="23" w16cid:durableId="1877233681">
    <w:abstractNumId w:val="26"/>
  </w:num>
  <w:num w:numId="24" w16cid:durableId="1515070778">
    <w:abstractNumId w:val="24"/>
  </w:num>
  <w:num w:numId="25" w16cid:durableId="1840537784">
    <w:abstractNumId w:val="29"/>
  </w:num>
  <w:num w:numId="26" w16cid:durableId="1997803340">
    <w:abstractNumId w:val="23"/>
  </w:num>
  <w:num w:numId="27" w16cid:durableId="2106657417">
    <w:abstractNumId w:val="28"/>
  </w:num>
  <w:num w:numId="28" w16cid:durableId="511723022">
    <w:abstractNumId w:val="19"/>
  </w:num>
  <w:num w:numId="29" w16cid:durableId="1554580611">
    <w:abstractNumId w:val="21"/>
  </w:num>
  <w:num w:numId="30" w16cid:durableId="11406585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0"/>
    <w:rsid w:val="00057919"/>
    <w:rsid w:val="0006519E"/>
    <w:rsid w:val="00076A7E"/>
    <w:rsid w:val="000A4278"/>
    <w:rsid w:val="00113A9B"/>
    <w:rsid w:val="001708EB"/>
    <w:rsid w:val="00183EF8"/>
    <w:rsid w:val="001E11B4"/>
    <w:rsid w:val="001F433D"/>
    <w:rsid w:val="00204F2C"/>
    <w:rsid w:val="002109FA"/>
    <w:rsid w:val="0021426B"/>
    <w:rsid w:val="00251EC8"/>
    <w:rsid w:val="00280289"/>
    <w:rsid w:val="002A3045"/>
    <w:rsid w:val="002B4635"/>
    <w:rsid w:val="002E171E"/>
    <w:rsid w:val="00324ED3"/>
    <w:rsid w:val="003252BC"/>
    <w:rsid w:val="00330196"/>
    <w:rsid w:val="00330F37"/>
    <w:rsid w:val="00350C34"/>
    <w:rsid w:val="003802DF"/>
    <w:rsid w:val="003D5FF6"/>
    <w:rsid w:val="00416AC4"/>
    <w:rsid w:val="0043777A"/>
    <w:rsid w:val="00472B7A"/>
    <w:rsid w:val="004B7FCE"/>
    <w:rsid w:val="0050393E"/>
    <w:rsid w:val="00511286"/>
    <w:rsid w:val="00525E5F"/>
    <w:rsid w:val="0057142E"/>
    <w:rsid w:val="005E1528"/>
    <w:rsid w:val="00657A3D"/>
    <w:rsid w:val="00695AB3"/>
    <w:rsid w:val="006E38C1"/>
    <w:rsid w:val="00706660"/>
    <w:rsid w:val="00731F37"/>
    <w:rsid w:val="007370CD"/>
    <w:rsid w:val="0074214D"/>
    <w:rsid w:val="00774D76"/>
    <w:rsid w:val="007972F6"/>
    <w:rsid w:val="007B33A4"/>
    <w:rsid w:val="007E1AFA"/>
    <w:rsid w:val="00800635"/>
    <w:rsid w:val="00801858"/>
    <w:rsid w:val="0080188F"/>
    <w:rsid w:val="00822DFA"/>
    <w:rsid w:val="00854E9B"/>
    <w:rsid w:val="009667B7"/>
    <w:rsid w:val="009C1A98"/>
    <w:rsid w:val="00A00B74"/>
    <w:rsid w:val="00A015AF"/>
    <w:rsid w:val="00A03BCD"/>
    <w:rsid w:val="00A326DD"/>
    <w:rsid w:val="00AE3D41"/>
    <w:rsid w:val="00AF125A"/>
    <w:rsid w:val="00AF59C0"/>
    <w:rsid w:val="00B6598C"/>
    <w:rsid w:val="00B878F1"/>
    <w:rsid w:val="00B93BF7"/>
    <w:rsid w:val="00B94904"/>
    <w:rsid w:val="00B97E4B"/>
    <w:rsid w:val="00BA3E93"/>
    <w:rsid w:val="00BB2952"/>
    <w:rsid w:val="00BC2613"/>
    <w:rsid w:val="00BD102F"/>
    <w:rsid w:val="00C14BEC"/>
    <w:rsid w:val="00C33C62"/>
    <w:rsid w:val="00C428E9"/>
    <w:rsid w:val="00CA0E3F"/>
    <w:rsid w:val="00CA2575"/>
    <w:rsid w:val="00CC0C90"/>
    <w:rsid w:val="00CC17A5"/>
    <w:rsid w:val="00CF00CC"/>
    <w:rsid w:val="00D0602E"/>
    <w:rsid w:val="00D15195"/>
    <w:rsid w:val="00D478AA"/>
    <w:rsid w:val="00D678CB"/>
    <w:rsid w:val="00D87C7E"/>
    <w:rsid w:val="00DE2FF0"/>
    <w:rsid w:val="00DE6A3A"/>
    <w:rsid w:val="00E324A4"/>
    <w:rsid w:val="00E52FCA"/>
    <w:rsid w:val="00E73676"/>
    <w:rsid w:val="00E74D76"/>
    <w:rsid w:val="00E765D8"/>
    <w:rsid w:val="00EC4998"/>
    <w:rsid w:val="00EE7600"/>
    <w:rsid w:val="00EE760F"/>
    <w:rsid w:val="00F20CF4"/>
    <w:rsid w:val="00F26DE0"/>
    <w:rsid w:val="00F52BCC"/>
    <w:rsid w:val="00FA616B"/>
    <w:rsid w:val="00FC5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F33FA5"/>
  <w15:docId w15:val="{25C4EEEB-2881-402D-AFB7-2E398334D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pPr>
    <w:rPr>
      <w:rFonts w:ascii="Arial" w:eastAsia="Arial" w:hAnsi="Arial" w:cs="Tahoma"/>
      <w:color w:val="00000A"/>
      <w:kern w:val="2"/>
      <w:szCs w:val="22"/>
      <w:lang w:eastAsia="en-US"/>
    </w:rPr>
  </w:style>
  <w:style w:type="paragraph" w:styleId="Heading1">
    <w:name w:val="heading 1"/>
    <w:basedOn w:val="Normal"/>
    <w:qFormat/>
    <w:pPr>
      <w:spacing w:before="60"/>
      <w:ind w:left="60"/>
      <w:outlineLvl w:val="0"/>
    </w:pPr>
    <w:rPr>
      <w:sz w:val="32"/>
      <w:szCs w:val="32"/>
    </w:rPr>
  </w:style>
  <w:style w:type="paragraph" w:styleId="Heading2">
    <w:name w:val="heading 2"/>
    <w:basedOn w:val="Normal"/>
    <w:qFormat/>
    <w:pPr>
      <w:spacing w:before="65"/>
      <w:ind w:left="2467"/>
      <w:outlineLvl w:val="1"/>
    </w:pPr>
    <w:rPr>
      <w:b/>
      <w:bCs/>
      <w:sz w:val="28"/>
      <w:szCs w:val="28"/>
      <w:u w:val="single"/>
    </w:rPr>
  </w:style>
  <w:style w:type="paragraph" w:styleId="Heading3">
    <w:name w:val="heading 3"/>
    <w:basedOn w:val="Normal"/>
    <w:qFormat/>
    <w:pPr>
      <w:ind w:left="670" w:hanging="569"/>
      <w:outlineLvl w:val="2"/>
    </w:pPr>
    <w:rPr>
      <w:sz w:val="28"/>
      <w:szCs w:val="28"/>
    </w:rPr>
  </w:style>
  <w:style w:type="paragraph" w:styleId="Heading4">
    <w:name w:val="heading 4"/>
    <w:basedOn w:val="Normal"/>
    <w:qFormat/>
    <w:pPr>
      <w:ind w:left="11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HeaderChar">
    <w:name w:val="Header Char"/>
    <w:basedOn w:val="DefaultParagraphFont1"/>
  </w:style>
  <w:style w:type="character" w:customStyle="1" w:styleId="FooterChar">
    <w:name w:val="Footer Char"/>
    <w:basedOn w:val="DefaultParagraphFont1"/>
  </w:style>
  <w:style w:type="character" w:customStyle="1" w:styleId="BalloonTextChar">
    <w:name w:val="Balloon Text Char"/>
    <w:rPr>
      <w:rFonts w:ascii="Tahoma" w:hAnsi="Tahoma" w:cs="Tahoma"/>
      <w:sz w:val="16"/>
      <w:szCs w:val="16"/>
    </w:rPr>
  </w:style>
  <w:style w:type="character" w:customStyle="1" w:styleId="ListLabel1">
    <w:name w:val="ListLabel 1"/>
    <w:rPr>
      <w:rFonts w:eastAsia="Symbol"/>
      <w:sz w:val="24"/>
      <w:szCs w:val="24"/>
    </w:rPr>
  </w:style>
  <w:style w:type="character" w:customStyle="1" w:styleId="ListLabel2">
    <w:name w:val="ListLabel 2"/>
    <w:rPr>
      <w:rFonts w:ascii="Arial" w:eastAsia="Symbol" w:hAnsi="Arial"/>
      <w:sz w:val="24"/>
      <w:szCs w:val="22"/>
    </w:rPr>
  </w:style>
  <w:style w:type="character" w:customStyle="1" w:styleId="ListLabel3">
    <w:name w:val="ListLabel 3"/>
    <w:rPr>
      <w:rFonts w:ascii="Arial" w:eastAsia="Arial" w:hAnsi="Arial"/>
      <w:w w:val="115"/>
      <w:sz w:val="24"/>
      <w:szCs w:val="20"/>
    </w:rPr>
  </w:style>
  <w:style w:type="character" w:customStyle="1" w:styleId="ListLabel4">
    <w:name w:val="ListLabel 4"/>
    <w:rPr>
      <w:rFonts w:ascii="Arial" w:eastAsia="Arial" w:hAnsi="Arial"/>
      <w:spacing w:val="3"/>
      <w:w w:val="123"/>
      <w:sz w:val="24"/>
      <w:szCs w:val="20"/>
    </w:rPr>
  </w:style>
  <w:style w:type="character" w:customStyle="1" w:styleId="ListLabel5">
    <w:name w:val="ListLabel 5"/>
    <w:rPr>
      <w:rFonts w:ascii="Arial" w:eastAsia="Arial" w:hAnsi="Arial"/>
      <w:w w:val="115"/>
      <w:sz w:val="24"/>
      <w:szCs w:val="20"/>
    </w:rPr>
  </w:style>
  <w:style w:type="character" w:customStyle="1" w:styleId="ListLabel6">
    <w:name w:val="ListLabel 6"/>
    <w:rPr>
      <w:rFonts w:ascii="Arial" w:eastAsia="Arial" w:hAnsi="Arial"/>
      <w:spacing w:val="3"/>
      <w:w w:val="127"/>
      <w:sz w:val="24"/>
      <w:szCs w:val="20"/>
    </w:rPr>
  </w:style>
  <w:style w:type="character" w:customStyle="1" w:styleId="ListLabel7">
    <w:name w:val="ListLabel 7"/>
    <w:rPr>
      <w:rFonts w:ascii="Arial" w:eastAsia="Arial" w:hAnsi="Arial"/>
      <w:w w:val="115"/>
      <w:sz w:val="24"/>
      <w:szCs w:val="20"/>
    </w:rPr>
  </w:style>
  <w:style w:type="character" w:customStyle="1" w:styleId="ListLabel8">
    <w:name w:val="ListLabel 8"/>
    <w:rPr>
      <w:rFonts w:eastAsia="Arial"/>
      <w:spacing w:val="-1"/>
      <w:sz w:val="28"/>
      <w:szCs w:val="28"/>
    </w:rPr>
  </w:style>
  <w:style w:type="character" w:customStyle="1" w:styleId="ListLabel9">
    <w:name w:val="ListLabel 9"/>
    <w:rPr>
      <w:rFonts w:ascii="Arial" w:hAnsi="Arial"/>
      <w:sz w:val="24"/>
      <w:szCs w:val="22"/>
    </w:rPr>
  </w:style>
  <w:style w:type="character" w:customStyle="1" w:styleId="ListLabel10">
    <w:name w:val="ListLabel 10"/>
    <w:rPr>
      <w:sz w:val="22"/>
      <w:szCs w:val="22"/>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EndnoteCharacters">
    <w:name w:val="Endnote Characters"/>
  </w:style>
  <w:style w:type="character" w:customStyle="1" w:styleId="Bullets">
    <w:name w:val="Bullets"/>
    <w:rPr>
      <w:rFonts w:ascii="OpenSymbol" w:eastAsia="OpenSymbol" w:hAnsi="OpenSymbol" w:cs="OpenSymbol"/>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Symbol"/>
      <w:sz w:val="24"/>
      <w:szCs w:val="24"/>
    </w:rPr>
  </w:style>
  <w:style w:type="character" w:customStyle="1" w:styleId="ListLabel18">
    <w:name w:val="ListLabel 18"/>
    <w:rPr>
      <w:rFonts w:cs="Symbol"/>
    </w:rPr>
  </w:style>
  <w:style w:type="character" w:customStyle="1" w:styleId="ListLabel19">
    <w:name w:val="ListLabel 19"/>
    <w:rPr>
      <w:rFonts w:cs="Symbol"/>
    </w:rPr>
  </w:style>
  <w:style w:type="character" w:customStyle="1" w:styleId="ListLabel20">
    <w:name w:val="ListLabel 20"/>
    <w:rPr>
      <w:rFonts w:cs="Symbol"/>
    </w:rPr>
  </w:style>
  <w:style w:type="character" w:customStyle="1" w:styleId="ListLabel21">
    <w:name w:val="ListLabel 21"/>
    <w:rPr>
      <w:rFonts w:cs="Symbol"/>
    </w:rPr>
  </w:style>
  <w:style w:type="character" w:customStyle="1" w:styleId="ListLabel22">
    <w:name w:val="ListLabel 22"/>
    <w:rPr>
      <w:rFonts w:cs="Symbol"/>
    </w:rPr>
  </w:style>
  <w:style w:type="character" w:customStyle="1" w:styleId="ListLabel23">
    <w:name w:val="ListLabel 23"/>
    <w:rPr>
      <w:rFonts w:cs="Symbol"/>
    </w:rPr>
  </w:style>
  <w:style w:type="character" w:customStyle="1" w:styleId="ListLabel24">
    <w:name w:val="ListLabel 24"/>
    <w:rPr>
      <w:rFonts w:cs="Symbol"/>
    </w:rPr>
  </w:style>
  <w:style w:type="character" w:customStyle="1" w:styleId="ListLabel25">
    <w:name w:val="ListLabel 25"/>
    <w:rPr>
      <w:rFonts w:cs="Symbol"/>
    </w:rPr>
  </w:style>
  <w:style w:type="character" w:customStyle="1" w:styleId="ListLabel26">
    <w:name w:val="ListLabel 26"/>
    <w:rPr>
      <w:rFonts w:ascii="Arial" w:hAnsi="Arial" w:cs="Symbol"/>
      <w:sz w:val="24"/>
      <w:szCs w:val="22"/>
    </w:rPr>
  </w:style>
  <w:style w:type="character" w:customStyle="1" w:styleId="ListLabel27">
    <w:name w:val="ListLabel 27"/>
    <w:rPr>
      <w:rFonts w:cs="Symbol"/>
    </w:rPr>
  </w:style>
  <w:style w:type="character" w:customStyle="1" w:styleId="ListLabel28">
    <w:name w:val="ListLabel 28"/>
    <w:rPr>
      <w:rFonts w:cs="Symbol"/>
    </w:rPr>
  </w:style>
  <w:style w:type="character" w:customStyle="1" w:styleId="ListLabel29">
    <w:name w:val="ListLabel 29"/>
    <w:rPr>
      <w:rFonts w:cs="Symbol"/>
    </w:rPr>
  </w:style>
  <w:style w:type="character" w:customStyle="1" w:styleId="ListLabel30">
    <w:name w:val="ListLabel 30"/>
    <w:rPr>
      <w:rFonts w:cs="Symbol"/>
    </w:rPr>
  </w:style>
  <w:style w:type="character" w:customStyle="1" w:styleId="ListLabel31">
    <w:name w:val="ListLabel 31"/>
    <w:rPr>
      <w:rFonts w:cs="Symbol"/>
    </w:rPr>
  </w:style>
  <w:style w:type="character" w:customStyle="1" w:styleId="ListLabel32">
    <w:name w:val="ListLabel 32"/>
    <w:rPr>
      <w:rFonts w:cs="Symbol"/>
    </w:rPr>
  </w:style>
  <w:style w:type="character" w:customStyle="1" w:styleId="ListLabel33">
    <w:name w:val="ListLabel 33"/>
    <w:rPr>
      <w:rFonts w:cs="Symbol"/>
    </w:rPr>
  </w:style>
  <w:style w:type="character" w:customStyle="1" w:styleId="ListLabel34">
    <w:name w:val="ListLabel 34"/>
    <w:rPr>
      <w:rFonts w:cs="Symbol"/>
    </w:rPr>
  </w:style>
  <w:style w:type="character" w:customStyle="1" w:styleId="ListLabel35">
    <w:name w:val="ListLabel 35"/>
    <w:rPr>
      <w:rFonts w:ascii="Arial" w:eastAsia="Arial" w:hAnsi="Arial"/>
      <w:spacing w:val="3"/>
      <w:w w:val="123"/>
      <w:sz w:val="24"/>
      <w:szCs w:val="20"/>
    </w:rPr>
  </w:style>
  <w:style w:type="character" w:customStyle="1" w:styleId="ListLabel36">
    <w:name w:val="ListLabel 36"/>
    <w:rPr>
      <w:rFonts w:cs="Symbol"/>
    </w:rPr>
  </w:style>
  <w:style w:type="character" w:customStyle="1" w:styleId="ListLabel37">
    <w:name w:val="ListLabel 37"/>
    <w:rPr>
      <w:rFonts w:cs="Symbol"/>
    </w:rPr>
  </w:style>
  <w:style w:type="character" w:customStyle="1" w:styleId="ListLabel38">
    <w:name w:val="ListLabel 38"/>
    <w:rPr>
      <w:rFonts w:cs="Symbol"/>
    </w:rPr>
  </w:style>
  <w:style w:type="character" w:customStyle="1" w:styleId="ListLabel39">
    <w:name w:val="ListLabel 39"/>
    <w:rPr>
      <w:rFonts w:cs="Symbol"/>
    </w:rPr>
  </w:style>
  <w:style w:type="character" w:customStyle="1" w:styleId="ListLabel40">
    <w:name w:val="ListLabel 40"/>
    <w:rPr>
      <w:rFonts w:cs="Symbol"/>
    </w:rPr>
  </w:style>
  <w:style w:type="character" w:customStyle="1" w:styleId="ListLabel41">
    <w:name w:val="ListLabel 41"/>
    <w:rPr>
      <w:rFonts w:cs="Symbol"/>
    </w:rPr>
  </w:style>
  <w:style w:type="character" w:customStyle="1" w:styleId="ListLabel42">
    <w:name w:val="ListLabel 42"/>
    <w:rPr>
      <w:rFonts w:cs="Symbol"/>
    </w:rPr>
  </w:style>
  <w:style w:type="character" w:customStyle="1" w:styleId="ListLabel43">
    <w:name w:val="ListLabel 43"/>
    <w:rPr>
      <w:rFonts w:cs="Symbol"/>
    </w:rPr>
  </w:style>
  <w:style w:type="character" w:customStyle="1" w:styleId="ListLabel44">
    <w:name w:val="ListLabel 44"/>
    <w:rPr>
      <w:rFonts w:ascii="Arial" w:eastAsia="Arial" w:hAnsi="Arial"/>
      <w:w w:val="115"/>
      <w:sz w:val="24"/>
      <w:szCs w:val="20"/>
    </w:rPr>
  </w:style>
  <w:style w:type="character" w:customStyle="1" w:styleId="ListLabel45">
    <w:name w:val="ListLabel 45"/>
    <w:rPr>
      <w:rFonts w:ascii="Arial" w:eastAsia="Arial" w:hAnsi="Arial"/>
      <w:spacing w:val="3"/>
      <w:w w:val="127"/>
      <w:sz w:val="24"/>
      <w:szCs w:val="20"/>
    </w:rPr>
  </w:style>
  <w:style w:type="character" w:customStyle="1" w:styleId="ListLabel46">
    <w:name w:val="ListLabel 46"/>
    <w:rPr>
      <w:rFonts w:cs="Symbol"/>
    </w:rPr>
  </w:style>
  <w:style w:type="character" w:customStyle="1" w:styleId="ListLabel47">
    <w:name w:val="ListLabel 47"/>
    <w:rPr>
      <w:rFonts w:cs="Symbol"/>
    </w:rPr>
  </w:style>
  <w:style w:type="character" w:customStyle="1" w:styleId="ListLabel48">
    <w:name w:val="ListLabel 48"/>
    <w:rPr>
      <w:rFonts w:cs="Symbol"/>
    </w:rPr>
  </w:style>
  <w:style w:type="character" w:customStyle="1" w:styleId="ListLabel49">
    <w:name w:val="ListLabel 49"/>
    <w:rPr>
      <w:rFonts w:cs="Symbol"/>
    </w:rPr>
  </w:style>
  <w:style w:type="character" w:customStyle="1" w:styleId="ListLabel50">
    <w:name w:val="ListLabel 50"/>
    <w:rPr>
      <w:rFonts w:cs="Symbol"/>
    </w:rPr>
  </w:style>
  <w:style w:type="character" w:customStyle="1" w:styleId="ListLabel51">
    <w:name w:val="ListLabel 51"/>
    <w:rPr>
      <w:rFonts w:cs="Symbol"/>
    </w:rPr>
  </w:style>
  <w:style w:type="character" w:customStyle="1" w:styleId="ListLabel52">
    <w:name w:val="ListLabel 52"/>
    <w:rPr>
      <w:rFonts w:cs="Symbol"/>
    </w:rPr>
  </w:style>
  <w:style w:type="character" w:customStyle="1" w:styleId="ListLabel53">
    <w:name w:val="ListLabel 53"/>
    <w:rPr>
      <w:rFonts w:ascii="Arial" w:eastAsia="Arial" w:hAnsi="Arial"/>
      <w:w w:val="115"/>
      <w:sz w:val="24"/>
      <w:szCs w:val="20"/>
    </w:rPr>
  </w:style>
  <w:style w:type="character" w:customStyle="1" w:styleId="ListLabel54">
    <w:name w:val="ListLabel 54"/>
    <w:rPr>
      <w:rFonts w:cs="Symbol"/>
    </w:rPr>
  </w:style>
  <w:style w:type="character" w:customStyle="1" w:styleId="ListLabel55">
    <w:name w:val="ListLabel 55"/>
    <w:rPr>
      <w:rFonts w:cs="Symbol"/>
    </w:rPr>
  </w:style>
  <w:style w:type="character" w:customStyle="1" w:styleId="ListLabel56">
    <w:name w:val="ListLabel 56"/>
    <w:rPr>
      <w:rFonts w:cs="Symbol"/>
    </w:rPr>
  </w:style>
  <w:style w:type="character" w:customStyle="1" w:styleId="ListLabel57">
    <w:name w:val="ListLabel 57"/>
    <w:rPr>
      <w:rFonts w:cs="Symbol"/>
    </w:rPr>
  </w:style>
  <w:style w:type="character" w:customStyle="1" w:styleId="ListLabel58">
    <w:name w:val="ListLabel 58"/>
    <w:rPr>
      <w:rFonts w:cs="Symbol"/>
    </w:rPr>
  </w:style>
  <w:style w:type="character" w:customStyle="1" w:styleId="ListLabel59">
    <w:name w:val="ListLabel 59"/>
    <w:rPr>
      <w:rFonts w:cs="Symbol"/>
    </w:rPr>
  </w:style>
  <w:style w:type="character" w:customStyle="1" w:styleId="ListLabel60">
    <w:name w:val="ListLabel 60"/>
    <w:rPr>
      <w:rFonts w:cs="Symbol"/>
    </w:rPr>
  </w:style>
  <w:style w:type="character" w:customStyle="1" w:styleId="ListLabel61">
    <w:name w:val="ListLabel 61"/>
    <w:rPr>
      <w:rFonts w:cs="Symbol"/>
    </w:rPr>
  </w:style>
  <w:style w:type="character" w:customStyle="1" w:styleId="ListLabel62">
    <w:name w:val="ListLabel 62"/>
    <w:rPr>
      <w:rFonts w:cs="OpenSymbol"/>
    </w:rPr>
  </w:style>
  <w:style w:type="character" w:customStyle="1" w:styleId="ListLabel63">
    <w:name w:val="ListLabel 63"/>
    <w:rPr>
      <w:rFonts w:cs="OpenSymbol"/>
    </w:rPr>
  </w:style>
  <w:style w:type="character" w:customStyle="1" w:styleId="ListLabel64">
    <w:name w:val="ListLabel 64"/>
    <w:rPr>
      <w:rFonts w:cs="OpenSymbol"/>
    </w:rPr>
  </w:style>
  <w:style w:type="character" w:customStyle="1" w:styleId="ListLabel65">
    <w:name w:val="ListLabel 65"/>
    <w:rPr>
      <w:rFonts w:cs="OpenSymbol"/>
    </w:rPr>
  </w:style>
  <w:style w:type="character" w:customStyle="1" w:styleId="ListLabel66">
    <w:name w:val="ListLabel 66"/>
    <w:rPr>
      <w:rFonts w:cs="OpenSymbol"/>
    </w:rPr>
  </w:style>
  <w:style w:type="character" w:customStyle="1" w:styleId="ListLabel67">
    <w:name w:val="ListLabel 67"/>
    <w:rPr>
      <w:rFonts w:cs="OpenSymbol"/>
    </w:rPr>
  </w:style>
  <w:style w:type="character" w:customStyle="1" w:styleId="ListLabel68">
    <w:name w:val="ListLabel 68"/>
    <w:rPr>
      <w:rFonts w:cs="OpenSymbol"/>
    </w:rPr>
  </w:style>
  <w:style w:type="character" w:customStyle="1" w:styleId="ListLabel69">
    <w:name w:val="ListLabel 69"/>
    <w:rPr>
      <w:rFonts w:cs="OpenSymbol"/>
    </w:rPr>
  </w:style>
  <w:style w:type="character" w:customStyle="1" w:styleId="ListLabel70">
    <w:name w:val="ListLabel 70"/>
    <w:rPr>
      <w:rFonts w:cs="OpenSymbol"/>
    </w:rPr>
  </w:style>
  <w:style w:type="character" w:customStyle="1" w:styleId="ListLabel71">
    <w:name w:val="ListLabel 71"/>
    <w:rPr>
      <w:rFonts w:cs="OpenSymbol"/>
    </w:rPr>
  </w:style>
  <w:style w:type="character" w:customStyle="1" w:styleId="ListLabel72">
    <w:name w:val="ListLabel 72"/>
    <w:rPr>
      <w:rFonts w:cs="OpenSymbol"/>
    </w:rPr>
  </w:style>
  <w:style w:type="character" w:customStyle="1" w:styleId="ListLabel73">
    <w:name w:val="ListLabel 73"/>
    <w:rPr>
      <w:rFonts w:cs="OpenSymbol"/>
    </w:rPr>
  </w:style>
  <w:style w:type="character" w:customStyle="1" w:styleId="ListLabel74">
    <w:name w:val="ListLabel 74"/>
    <w:rPr>
      <w:rFonts w:cs="OpenSymbol"/>
    </w:rPr>
  </w:style>
  <w:style w:type="character" w:customStyle="1" w:styleId="ListLabel75">
    <w:name w:val="ListLabel 75"/>
    <w:rPr>
      <w:rFonts w:cs="OpenSymbol"/>
    </w:rPr>
  </w:style>
  <w:style w:type="character" w:customStyle="1" w:styleId="ListLabel76">
    <w:name w:val="ListLabel 76"/>
    <w:rPr>
      <w:rFonts w:cs="OpenSymbol"/>
    </w:rPr>
  </w:style>
  <w:style w:type="character" w:customStyle="1" w:styleId="ListLabel77">
    <w:name w:val="ListLabel 77"/>
    <w:rPr>
      <w:rFonts w:cs="OpenSymbol"/>
    </w:rPr>
  </w:style>
  <w:style w:type="character" w:customStyle="1" w:styleId="ListLabel78">
    <w:name w:val="ListLabel 78"/>
    <w:rPr>
      <w:rFonts w:cs="OpenSymbol"/>
    </w:rPr>
  </w:style>
  <w:style w:type="character" w:customStyle="1" w:styleId="ListLabel79">
    <w:name w:val="ListLabel 79"/>
    <w:rPr>
      <w:rFonts w:cs="OpenSymbol"/>
    </w:rPr>
  </w:style>
  <w:style w:type="character" w:customStyle="1" w:styleId="ListLabel80">
    <w:name w:val="ListLabel 80"/>
    <w:rPr>
      <w:rFonts w:cs="OpenSymbol"/>
    </w:rPr>
  </w:style>
  <w:style w:type="character" w:customStyle="1" w:styleId="ListLabel81">
    <w:name w:val="ListLabel 81"/>
    <w:rPr>
      <w:rFonts w:cs="OpenSymbol"/>
    </w:rPr>
  </w:style>
  <w:style w:type="character" w:customStyle="1" w:styleId="ListLabel82">
    <w:name w:val="ListLabel 82"/>
    <w:rPr>
      <w:rFonts w:cs="OpenSymbol"/>
    </w:rPr>
  </w:style>
  <w:style w:type="character" w:customStyle="1" w:styleId="ListLabel83">
    <w:name w:val="ListLabel 83"/>
    <w:rPr>
      <w:rFonts w:cs="OpenSymbol"/>
    </w:rPr>
  </w:style>
  <w:style w:type="character" w:customStyle="1" w:styleId="ListLabel84">
    <w:name w:val="ListLabel 84"/>
    <w:rPr>
      <w:rFonts w:cs="OpenSymbol"/>
    </w:rPr>
  </w:style>
  <w:style w:type="character" w:customStyle="1" w:styleId="ListLabel85">
    <w:name w:val="ListLabel 85"/>
    <w:rPr>
      <w:rFonts w:cs="OpenSymbol"/>
    </w:rPr>
  </w:style>
  <w:style w:type="character" w:customStyle="1" w:styleId="ListLabel86">
    <w:name w:val="ListLabel 86"/>
    <w:rPr>
      <w:rFonts w:cs="OpenSymbol"/>
    </w:rPr>
  </w:style>
  <w:style w:type="character" w:customStyle="1" w:styleId="ListLabel87">
    <w:name w:val="ListLabel 87"/>
    <w:rPr>
      <w:rFonts w:cs="OpenSymbol"/>
    </w:rPr>
  </w:style>
  <w:style w:type="character" w:customStyle="1" w:styleId="ListLabel88">
    <w:name w:val="ListLabel 88"/>
    <w:rPr>
      <w:rFonts w:cs="OpenSymbol"/>
    </w:rPr>
  </w:style>
  <w:style w:type="character" w:customStyle="1" w:styleId="ListLabel89">
    <w:name w:val="ListLabel 89"/>
    <w:rPr>
      <w:rFonts w:cs="OpenSymbol"/>
    </w:rPr>
  </w:style>
  <w:style w:type="character" w:customStyle="1" w:styleId="ListLabel90">
    <w:name w:val="ListLabel 90"/>
    <w:rPr>
      <w:rFonts w:cs="OpenSymbol"/>
    </w:rPr>
  </w:style>
  <w:style w:type="character" w:customStyle="1" w:styleId="ListLabel91">
    <w:name w:val="ListLabel 91"/>
    <w:rPr>
      <w:rFonts w:cs="OpenSymbol"/>
    </w:rPr>
  </w:style>
  <w:style w:type="character" w:customStyle="1" w:styleId="ListLabel92">
    <w:name w:val="ListLabel 92"/>
    <w:rPr>
      <w:rFonts w:cs="OpenSymbol"/>
    </w:rPr>
  </w:style>
  <w:style w:type="character" w:customStyle="1" w:styleId="ListLabel93">
    <w:name w:val="ListLabel 93"/>
    <w:rPr>
      <w:rFonts w:cs="OpenSymbol"/>
    </w:rPr>
  </w:style>
  <w:style w:type="character" w:customStyle="1" w:styleId="ListLabel94">
    <w:name w:val="ListLabel 94"/>
    <w:rPr>
      <w:rFonts w:cs="OpenSymbol"/>
    </w:rPr>
  </w:style>
  <w:style w:type="character" w:customStyle="1" w:styleId="ListLabel95">
    <w:name w:val="ListLabel 95"/>
    <w:rPr>
      <w:rFonts w:cs="OpenSymbol"/>
    </w:rPr>
  </w:style>
  <w:style w:type="character" w:customStyle="1" w:styleId="ListLabel96">
    <w:name w:val="ListLabel 96"/>
    <w:rPr>
      <w:rFonts w:cs="OpenSymbol"/>
    </w:rPr>
  </w:style>
  <w:style w:type="character" w:customStyle="1" w:styleId="ListLabel97">
    <w:name w:val="ListLabel 97"/>
    <w:rPr>
      <w:rFonts w:cs="OpenSymbol"/>
    </w:rPr>
  </w:style>
  <w:style w:type="character" w:customStyle="1" w:styleId="ListLabel98">
    <w:name w:val="ListLabel 98"/>
    <w:rPr>
      <w:rFonts w:cs="OpenSymbol"/>
    </w:rPr>
  </w:style>
  <w:style w:type="character" w:customStyle="1" w:styleId="ListLabel99">
    <w:name w:val="ListLabel 99"/>
    <w:rPr>
      <w:rFonts w:cs="OpenSymbol"/>
    </w:rPr>
  </w:style>
  <w:style w:type="character" w:customStyle="1" w:styleId="ListLabel100">
    <w:name w:val="ListLabel 100"/>
    <w:rPr>
      <w:rFonts w:cs="OpenSymbol"/>
    </w:rPr>
  </w:style>
  <w:style w:type="character" w:customStyle="1" w:styleId="ListLabel101">
    <w:name w:val="ListLabel 101"/>
    <w:rPr>
      <w:rFonts w:cs="OpenSymbol"/>
    </w:rPr>
  </w:style>
  <w:style w:type="character" w:customStyle="1" w:styleId="ListLabel102">
    <w:name w:val="ListLabel 102"/>
    <w:rPr>
      <w:rFonts w:cs="OpenSymbol"/>
    </w:rPr>
  </w:style>
  <w:style w:type="character" w:customStyle="1" w:styleId="ListLabel103">
    <w:name w:val="ListLabel 103"/>
    <w:rPr>
      <w:rFonts w:cs="OpenSymbol"/>
    </w:rPr>
  </w:style>
  <w:style w:type="character" w:customStyle="1" w:styleId="ListLabel104">
    <w:name w:val="ListLabel 104"/>
    <w:rPr>
      <w:rFonts w:cs="OpenSymbol"/>
    </w:rPr>
  </w:style>
  <w:style w:type="character" w:customStyle="1" w:styleId="ListLabel105">
    <w:name w:val="ListLabel 105"/>
    <w:rPr>
      <w:rFonts w:cs="OpenSymbol"/>
    </w:rPr>
  </w:style>
  <w:style w:type="character" w:customStyle="1" w:styleId="ListLabel106">
    <w:name w:val="ListLabel 106"/>
    <w:rPr>
      <w:rFonts w:cs="OpenSymbol"/>
    </w:rPr>
  </w:style>
  <w:style w:type="character" w:customStyle="1" w:styleId="ListLabel107">
    <w:name w:val="ListLabel 107"/>
    <w:rPr>
      <w:rFonts w:ascii="Arial" w:hAnsi="Arial" w:cs="Symbol"/>
      <w:sz w:val="24"/>
    </w:rPr>
  </w:style>
  <w:style w:type="character" w:customStyle="1" w:styleId="ListLabel108">
    <w:name w:val="ListLabel 108"/>
    <w:rPr>
      <w:rFonts w:cs="Courier New"/>
    </w:rPr>
  </w:style>
  <w:style w:type="character" w:customStyle="1" w:styleId="ListLabel109">
    <w:name w:val="ListLabel 109"/>
    <w:rPr>
      <w:rFonts w:cs="Wingdings"/>
    </w:rPr>
  </w:style>
  <w:style w:type="character" w:customStyle="1" w:styleId="ListLabel110">
    <w:name w:val="ListLabel 110"/>
    <w:rPr>
      <w:rFonts w:cs="Symbol"/>
    </w:rPr>
  </w:style>
  <w:style w:type="character" w:customStyle="1" w:styleId="ListLabel111">
    <w:name w:val="ListLabel 111"/>
    <w:rPr>
      <w:rFonts w:cs="Courier New"/>
    </w:rPr>
  </w:style>
  <w:style w:type="character" w:customStyle="1" w:styleId="ListLabel112">
    <w:name w:val="ListLabel 112"/>
    <w:rPr>
      <w:rFonts w:cs="Wingdings"/>
    </w:rPr>
  </w:style>
  <w:style w:type="character" w:customStyle="1" w:styleId="ListLabel113">
    <w:name w:val="ListLabel 113"/>
    <w:rPr>
      <w:rFonts w:cs="Symbol"/>
    </w:rPr>
  </w:style>
  <w:style w:type="character" w:customStyle="1" w:styleId="ListLabel114">
    <w:name w:val="ListLabel 114"/>
    <w:rPr>
      <w:rFonts w:cs="Courier New"/>
    </w:rPr>
  </w:style>
  <w:style w:type="character" w:customStyle="1" w:styleId="ListLabel115">
    <w:name w:val="ListLabel 115"/>
    <w:rPr>
      <w:rFonts w:cs="Wingdings"/>
    </w:rPr>
  </w:style>
  <w:style w:type="character" w:customStyle="1" w:styleId="ListLabel116">
    <w:name w:val="ListLabel 116"/>
    <w:rPr>
      <w:rFonts w:ascii="Arial" w:hAnsi="Arial" w:cs="Symbol"/>
      <w:sz w:val="22"/>
      <w:szCs w:val="24"/>
    </w:rPr>
  </w:style>
  <w:style w:type="character" w:customStyle="1" w:styleId="ListLabel117">
    <w:name w:val="ListLabel 117"/>
    <w:rPr>
      <w:rFonts w:cs="Symbol"/>
    </w:rPr>
  </w:style>
  <w:style w:type="character" w:customStyle="1" w:styleId="ListLabel118">
    <w:name w:val="ListLabel 118"/>
    <w:rPr>
      <w:rFonts w:cs="Symbol"/>
    </w:rPr>
  </w:style>
  <w:style w:type="character" w:customStyle="1" w:styleId="ListLabel119">
    <w:name w:val="ListLabel 119"/>
    <w:rPr>
      <w:rFonts w:cs="Symbol"/>
    </w:rPr>
  </w:style>
  <w:style w:type="character" w:customStyle="1" w:styleId="ListLabel120">
    <w:name w:val="ListLabel 120"/>
    <w:rPr>
      <w:rFonts w:cs="Symbol"/>
    </w:rPr>
  </w:style>
  <w:style w:type="character" w:customStyle="1" w:styleId="ListLabel121">
    <w:name w:val="ListLabel 121"/>
    <w:rPr>
      <w:rFonts w:cs="Symbol"/>
    </w:rPr>
  </w:style>
  <w:style w:type="character" w:customStyle="1" w:styleId="ListLabel122">
    <w:name w:val="ListLabel 122"/>
    <w:rPr>
      <w:rFonts w:cs="Symbol"/>
    </w:rPr>
  </w:style>
  <w:style w:type="character" w:customStyle="1" w:styleId="ListLabel123">
    <w:name w:val="ListLabel 123"/>
    <w:rPr>
      <w:rFonts w:cs="Symbol"/>
    </w:rPr>
  </w:style>
  <w:style w:type="character" w:customStyle="1" w:styleId="ListLabel124">
    <w:name w:val="ListLabel 124"/>
    <w:rPr>
      <w:rFonts w:cs="Symbol"/>
    </w:rPr>
  </w:style>
  <w:style w:type="character" w:customStyle="1" w:styleId="ListLabel125">
    <w:name w:val="ListLabel 125"/>
    <w:rPr>
      <w:rFonts w:ascii="Arial" w:hAnsi="Arial" w:cs="Symbol"/>
      <w:sz w:val="24"/>
      <w:szCs w:val="22"/>
    </w:rPr>
  </w:style>
  <w:style w:type="character" w:customStyle="1" w:styleId="ListLabel126">
    <w:name w:val="ListLabel 126"/>
    <w:rPr>
      <w:rFonts w:cs="Symbol"/>
    </w:rPr>
  </w:style>
  <w:style w:type="character" w:customStyle="1" w:styleId="ListLabel127">
    <w:name w:val="ListLabel 127"/>
    <w:rPr>
      <w:rFonts w:cs="Symbol"/>
    </w:rPr>
  </w:style>
  <w:style w:type="character" w:customStyle="1" w:styleId="ListLabel128">
    <w:name w:val="ListLabel 128"/>
    <w:rPr>
      <w:rFonts w:cs="Symbol"/>
    </w:rPr>
  </w:style>
  <w:style w:type="character" w:customStyle="1" w:styleId="ListLabel129">
    <w:name w:val="ListLabel 129"/>
    <w:rPr>
      <w:rFonts w:cs="Symbol"/>
    </w:rPr>
  </w:style>
  <w:style w:type="character" w:customStyle="1" w:styleId="ListLabel130">
    <w:name w:val="ListLabel 130"/>
    <w:rPr>
      <w:rFonts w:cs="Symbol"/>
    </w:rPr>
  </w:style>
  <w:style w:type="character" w:customStyle="1" w:styleId="ListLabel131">
    <w:name w:val="ListLabel 131"/>
    <w:rPr>
      <w:rFonts w:cs="Symbol"/>
    </w:rPr>
  </w:style>
  <w:style w:type="character" w:customStyle="1" w:styleId="ListLabel132">
    <w:name w:val="ListLabel 132"/>
    <w:rPr>
      <w:rFonts w:cs="Symbol"/>
    </w:rPr>
  </w:style>
  <w:style w:type="character" w:customStyle="1" w:styleId="ListLabel133">
    <w:name w:val="ListLabel 133"/>
    <w:rPr>
      <w:rFonts w:cs="Symbol"/>
    </w:rPr>
  </w:style>
  <w:style w:type="character" w:customStyle="1" w:styleId="ListLabel134">
    <w:name w:val="ListLabel 134"/>
    <w:rPr>
      <w:rFonts w:ascii="Arial" w:eastAsia="Arial" w:hAnsi="Arial"/>
      <w:spacing w:val="3"/>
      <w:w w:val="123"/>
      <w:sz w:val="24"/>
      <w:szCs w:val="20"/>
    </w:rPr>
  </w:style>
  <w:style w:type="character" w:customStyle="1" w:styleId="ListLabel135">
    <w:name w:val="ListLabel 135"/>
    <w:rPr>
      <w:rFonts w:cs="Symbol"/>
    </w:rPr>
  </w:style>
  <w:style w:type="character" w:customStyle="1" w:styleId="ListLabel136">
    <w:name w:val="ListLabel 136"/>
    <w:rPr>
      <w:rFonts w:cs="Symbol"/>
    </w:rPr>
  </w:style>
  <w:style w:type="character" w:customStyle="1" w:styleId="ListLabel137">
    <w:name w:val="ListLabel 137"/>
    <w:rPr>
      <w:rFonts w:cs="Symbol"/>
    </w:rPr>
  </w:style>
  <w:style w:type="character" w:customStyle="1" w:styleId="ListLabel138">
    <w:name w:val="ListLabel 138"/>
    <w:rPr>
      <w:rFonts w:cs="Symbol"/>
    </w:rPr>
  </w:style>
  <w:style w:type="character" w:customStyle="1" w:styleId="ListLabel139">
    <w:name w:val="ListLabel 139"/>
    <w:rPr>
      <w:rFonts w:cs="Symbol"/>
    </w:rPr>
  </w:style>
  <w:style w:type="character" w:customStyle="1" w:styleId="ListLabel140">
    <w:name w:val="ListLabel 140"/>
    <w:rPr>
      <w:rFonts w:cs="Symbol"/>
    </w:rPr>
  </w:style>
  <w:style w:type="character" w:customStyle="1" w:styleId="ListLabel141">
    <w:name w:val="ListLabel 141"/>
    <w:rPr>
      <w:rFonts w:cs="Symbol"/>
    </w:rPr>
  </w:style>
  <w:style w:type="character" w:customStyle="1" w:styleId="ListLabel142">
    <w:name w:val="ListLabel 142"/>
    <w:rPr>
      <w:rFonts w:cs="Symbol"/>
    </w:rPr>
  </w:style>
  <w:style w:type="character" w:customStyle="1" w:styleId="ListLabel143">
    <w:name w:val="ListLabel 143"/>
    <w:rPr>
      <w:rFonts w:ascii="Arial" w:eastAsia="Arial" w:hAnsi="Arial"/>
      <w:w w:val="115"/>
      <w:sz w:val="24"/>
      <w:szCs w:val="20"/>
    </w:rPr>
  </w:style>
  <w:style w:type="character" w:customStyle="1" w:styleId="ListLabel144">
    <w:name w:val="ListLabel 144"/>
    <w:rPr>
      <w:rFonts w:ascii="Arial" w:eastAsia="Arial" w:hAnsi="Arial"/>
      <w:spacing w:val="3"/>
      <w:w w:val="127"/>
      <w:sz w:val="24"/>
      <w:szCs w:val="20"/>
    </w:rPr>
  </w:style>
  <w:style w:type="character" w:customStyle="1" w:styleId="ListLabel145">
    <w:name w:val="ListLabel 145"/>
    <w:rPr>
      <w:rFonts w:cs="Symbol"/>
    </w:rPr>
  </w:style>
  <w:style w:type="character" w:customStyle="1" w:styleId="ListLabel146">
    <w:name w:val="ListLabel 146"/>
    <w:rPr>
      <w:rFonts w:cs="Symbol"/>
    </w:rPr>
  </w:style>
  <w:style w:type="character" w:customStyle="1" w:styleId="ListLabel147">
    <w:name w:val="ListLabel 147"/>
    <w:rPr>
      <w:rFonts w:cs="Symbol"/>
    </w:rPr>
  </w:style>
  <w:style w:type="character" w:customStyle="1" w:styleId="ListLabel148">
    <w:name w:val="ListLabel 148"/>
    <w:rPr>
      <w:rFonts w:cs="Symbol"/>
    </w:rPr>
  </w:style>
  <w:style w:type="character" w:customStyle="1" w:styleId="ListLabel149">
    <w:name w:val="ListLabel 149"/>
    <w:rPr>
      <w:rFonts w:cs="Symbol"/>
    </w:rPr>
  </w:style>
  <w:style w:type="character" w:customStyle="1" w:styleId="ListLabel150">
    <w:name w:val="ListLabel 150"/>
    <w:rPr>
      <w:rFonts w:cs="Symbol"/>
    </w:rPr>
  </w:style>
  <w:style w:type="character" w:customStyle="1" w:styleId="ListLabel151">
    <w:name w:val="ListLabel 151"/>
    <w:rPr>
      <w:rFonts w:cs="Symbol"/>
    </w:rPr>
  </w:style>
  <w:style w:type="character" w:customStyle="1" w:styleId="ListLabel152">
    <w:name w:val="ListLabel 152"/>
    <w:rPr>
      <w:rFonts w:ascii="Arial" w:eastAsia="Arial" w:hAnsi="Arial"/>
      <w:w w:val="115"/>
      <w:sz w:val="24"/>
      <w:szCs w:val="20"/>
    </w:rPr>
  </w:style>
  <w:style w:type="character" w:customStyle="1" w:styleId="ListLabel153">
    <w:name w:val="ListLabel 153"/>
    <w:rPr>
      <w:rFonts w:cs="Symbol"/>
    </w:rPr>
  </w:style>
  <w:style w:type="character" w:customStyle="1" w:styleId="ListLabel154">
    <w:name w:val="ListLabel 154"/>
    <w:rPr>
      <w:rFonts w:cs="Symbol"/>
    </w:rPr>
  </w:style>
  <w:style w:type="character" w:customStyle="1" w:styleId="ListLabel155">
    <w:name w:val="ListLabel 155"/>
    <w:rPr>
      <w:rFonts w:cs="Symbol"/>
    </w:rPr>
  </w:style>
  <w:style w:type="character" w:customStyle="1" w:styleId="ListLabel156">
    <w:name w:val="ListLabel 156"/>
    <w:rPr>
      <w:rFonts w:cs="Symbol"/>
    </w:rPr>
  </w:style>
  <w:style w:type="character" w:customStyle="1" w:styleId="ListLabel157">
    <w:name w:val="ListLabel 157"/>
    <w:rPr>
      <w:rFonts w:cs="Symbol"/>
    </w:rPr>
  </w:style>
  <w:style w:type="character" w:customStyle="1" w:styleId="ListLabel158">
    <w:name w:val="ListLabel 158"/>
    <w:rPr>
      <w:rFonts w:cs="Symbol"/>
    </w:rPr>
  </w:style>
  <w:style w:type="character" w:customStyle="1" w:styleId="ListLabel159">
    <w:name w:val="ListLabel 159"/>
    <w:rPr>
      <w:rFonts w:cs="Symbol"/>
    </w:rPr>
  </w:style>
  <w:style w:type="character" w:customStyle="1" w:styleId="ListLabel160">
    <w:name w:val="ListLabel 160"/>
    <w:rPr>
      <w:rFonts w:cs="Symbol"/>
    </w:rPr>
  </w:style>
  <w:style w:type="character" w:customStyle="1" w:styleId="ListLabel161">
    <w:name w:val="ListLabel 161"/>
    <w:rPr>
      <w:rFonts w:cs="OpenSymbol"/>
    </w:rPr>
  </w:style>
  <w:style w:type="character" w:customStyle="1" w:styleId="ListLabel162">
    <w:name w:val="ListLabel 162"/>
    <w:rPr>
      <w:rFonts w:cs="OpenSymbol"/>
    </w:rPr>
  </w:style>
  <w:style w:type="character" w:customStyle="1" w:styleId="ListLabel163">
    <w:name w:val="ListLabel 163"/>
    <w:rPr>
      <w:rFonts w:cs="OpenSymbol"/>
    </w:rPr>
  </w:style>
  <w:style w:type="character" w:customStyle="1" w:styleId="ListLabel164">
    <w:name w:val="ListLabel 164"/>
    <w:rPr>
      <w:rFonts w:cs="OpenSymbol"/>
    </w:rPr>
  </w:style>
  <w:style w:type="character" w:customStyle="1" w:styleId="ListLabel165">
    <w:name w:val="ListLabel 165"/>
    <w:rPr>
      <w:rFonts w:cs="OpenSymbol"/>
    </w:rPr>
  </w:style>
  <w:style w:type="character" w:customStyle="1" w:styleId="ListLabel166">
    <w:name w:val="ListLabel 166"/>
    <w:rPr>
      <w:rFonts w:cs="OpenSymbol"/>
    </w:rPr>
  </w:style>
  <w:style w:type="character" w:customStyle="1" w:styleId="ListLabel167">
    <w:name w:val="ListLabel 167"/>
    <w:rPr>
      <w:rFonts w:cs="OpenSymbol"/>
    </w:rPr>
  </w:style>
  <w:style w:type="character" w:customStyle="1" w:styleId="ListLabel168">
    <w:name w:val="ListLabel 168"/>
    <w:rPr>
      <w:rFonts w:cs="OpenSymbol"/>
    </w:rPr>
  </w:style>
  <w:style w:type="character" w:customStyle="1" w:styleId="ListLabel169">
    <w:name w:val="ListLabel 169"/>
    <w:rPr>
      <w:rFonts w:cs="OpenSymbol"/>
    </w:rPr>
  </w:style>
  <w:style w:type="character" w:customStyle="1" w:styleId="ListLabel170">
    <w:name w:val="ListLabel 170"/>
    <w:rPr>
      <w:rFonts w:cs="OpenSymbol"/>
    </w:rPr>
  </w:style>
  <w:style w:type="character" w:customStyle="1" w:styleId="ListLabel171">
    <w:name w:val="ListLabel 171"/>
    <w:rPr>
      <w:rFonts w:cs="OpenSymbol"/>
    </w:rPr>
  </w:style>
  <w:style w:type="character" w:customStyle="1" w:styleId="ListLabel172">
    <w:name w:val="ListLabel 172"/>
    <w:rPr>
      <w:rFonts w:cs="OpenSymbol"/>
    </w:rPr>
  </w:style>
  <w:style w:type="character" w:customStyle="1" w:styleId="ListLabel173">
    <w:name w:val="ListLabel 173"/>
    <w:rPr>
      <w:rFonts w:cs="OpenSymbol"/>
    </w:rPr>
  </w:style>
  <w:style w:type="character" w:customStyle="1" w:styleId="ListLabel174">
    <w:name w:val="ListLabel 174"/>
    <w:rPr>
      <w:rFonts w:cs="OpenSymbol"/>
    </w:rPr>
  </w:style>
  <w:style w:type="character" w:customStyle="1" w:styleId="ListLabel175">
    <w:name w:val="ListLabel 175"/>
    <w:rPr>
      <w:rFonts w:cs="OpenSymbol"/>
    </w:rPr>
  </w:style>
  <w:style w:type="character" w:customStyle="1" w:styleId="ListLabel176">
    <w:name w:val="ListLabel 176"/>
    <w:rPr>
      <w:rFonts w:cs="OpenSymbol"/>
    </w:rPr>
  </w:style>
  <w:style w:type="character" w:customStyle="1" w:styleId="ListLabel177">
    <w:name w:val="ListLabel 177"/>
    <w:rPr>
      <w:rFonts w:cs="OpenSymbol"/>
    </w:rPr>
  </w:style>
  <w:style w:type="character" w:customStyle="1" w:styleId="ListLabel178">
    <w:name w:val="ListLabel 178"/>
    <w:rPr>
      <w:rFonts w:cs="OpenSymbol"/>
    </w:rPr>
  </w:style>
  <w:style w:type="character" w:customStyle="1" w:styleId="ListLabel179">
    <w:name w:val="ListLabel 179"/>
    <w:rPr>
      <w:rFonts w:cs="OpenSymbol"/>
    </w:rPr>
  </w:style>
  <w:style w:type="character" w:customStyle="1" w:styleId="ListLabel180">
    <w:name w:val="ListLabel 180"/>
    <w:rPr>
      <w:rFonts w:cs="OpenSymbol"/>
    </w:rPr>
  </w:style>
  <w:style w:type="character" w:customStyle="1" w:styleId="ListLabel181">
    <w:name w:val="ListLabel 181"/>
    <w:rPr>
      <w:rFonts w:cs="OpenSymbol"/>
    </w:rPr>
  </w:style>
  <w:style w:type="character" w:customStyle="1" w:styleId="ListLabel182">
    <w:name w:val="ListLabel 182"/>
    <w:rPr>
      <w:rFonts w:cs="OpenSymbol"/>
    </w:rPr>
  </w:style>
  <w:style w:type="character" w:customStyle="1" w:styleId="ListLabel183">
    <w:name w:val="ListLabel 183"/>
    <w:rPr>
      <w:rFonts w:cs="OpenSymbol"/>
    </w:rPr>
  </w:style>
  <w:style w:type="character" w:customStyle="1" w:styleId="ListLabel184">
    <w:name w:val="ListLabel 184"/>
    <w:rPr>
      <w:rFonts w:cs="OpenSymbol"/>
    </w:rPr>
  </w:style>
  <w:style w:type="character" w:customStyle="1" w:styleId="ListLabel185">
    <w:name w:val="ListLabel 185"/>
    <w:rPr>
      <w:rFonts w:cs="OpenSymbol"/>
    </w:rPr>
  </w:style>
  <w:style w:type="character" w:customStyle="1" w:styleId="ListLabel186">
    <w:name w:val="ListLabel 186"/>
    <w:rPr>
      <w:rFonts w:cs="OpenSymbol"/>
    </w:rPr>
  </w:style>
  <w:style w:type="character" w:customStyle="1" w:styleId="ListLabel187">
    <w:name w:val="ListLabel 187"/>
    <w:rPr>
      <w:rFonts w:cs="OpenSymbol"/>
    </w:rPr>
  </w:style>
  <w:style w:type="character" w:customStyle="1" w:styleId="ListLabel188">
    <w:name w:val="ListLabel 188"/>
    <w:rPr>
      <w:rFonts w:cs="OpenSymbol"/>
    </w:rPr>
  </w:style>
  <w:style w:type="character" w:customStyle="1" w:styleId="ListLabel189">
    <w:name w:val="ListLabel 189"/>
    <w:rPr>
      <w:rFonts w:cs="OpenSymbol"/>
    </w:rPr>
  </w:style>
  <w:style w:type="character" w:customStyle="1" w:styleId="ListLabel190">
    <w:name w:val="ListLabel 190"/>
    <w:rPr>
      <w:rFonts w:cs="OpenSymbol"/>
    </w:rPr>
  </w:style>
  <w:style w:type="character" w:customStyle="1" w:styleId="ListLabel191">
    <w:name w:val="ListLabel 191"/>
    <w:rPr>
      <w:rFonts w:cs="OpenSymbol"/>
    </w:rPr>
  </w:style>
  <w:style w:type="character" w:customStyle="1" w:styleId="ListLabel192">
    <w:name w:val="ListLabel 192"/>
    <w:rPr>
      <w:rFonts w:cs="OpenSymbol"/>
    </w:rPr>
  </w:style>
  <w:style w:type="character" w:customStyle="1" w:styleId="ListLabel193">
    <w:name w:val="ListLabel 193"/>
    <w:rPr>
      <w:rFonts w:cs="OpenSymbol"/>
    </w:rPr>
  </w:style>
  <w:style w:type="character" w:customStyle="1" w:styleId="ListLabel194">
    <w:name w:val="ListLabel 194"/>
    <w:rPr>
      <w:rFonts w:cs="OpenSymbol"/>
    </w:rPr>
  </w:style>
  <w:style w:type="character" w:customStyle="1" w:styleId="ListLabel195">
    <w:name w:val="ListLabel 195"/>
    <w:rPr>
      <w:rFonts w:cs="OpenSymbol"/>
    </w:rPr>
  </w:style>
  <w:style w:type="character" w:customStyle="1" w:styleId="ListLabel196">
    <w:name w:val="ListLabel 196"/>
    <w:rPr>
      <w:rFonts w:cs="OpenSymbol"/>
    </w:rPr>
  </w:style>
  <w:style w:type="character" w:customStyle="1" w:styleId="ListLabel197">
    <w:name w:val="ListLabel 197"/>
    <w:rPr>
      <w:rFonts w:cs="OpenSymbol"/>
    </w:rPr>
  </w:style>
  <w:style w:type="character" w:customStyle="1" w:styleId="ListLabel198">
    <w:name w:val="ListLabel 198"/>
    <w:rPr>
      <w:rFonts w:cs="OpenSymbol"/>
    </w:rPr>
  </w:style>
  <w:style w:type="character" w:customStyle="1" w:styleId="ListLabel199">
    <w:name w:val="ListLabel 199"/>
    <w:rPr>
      <w:rFonts w:cs="OpenSymbol"/>
    </w:rPr>
  </w:style>
  <w:style w:type="character" w:customStyle="1" w:styleId="ListLabel200">
    <w:name w:val="ListLabel 200"/>
    <w:rPr>
      <w:rFonts w:cs="OpenSymbol"/>
    </w:rPr>
  </w:style>
  <w:style w:type="character" w:customStyle="1" w:styleId="ListLabel201">
    <w:name w:val="ListLabel 201"/>
    <w:rPr>
      <w:rFonts w:cs="OpenSymbol"/>
    </w:rPr>
  </w:style>
  <w:style w:type="character" w:customStyle="1" w:styleId="ListLabel202">
    <w:name w:val="ListLabel 202"/>
    <w:rPr>
      <w:rFonts w:cs="OpenSymbol"/>
    </w:rPr>
  </w:style>
  <w:style w:type="character" w:customStyle="1" w:styleId="ListLabel203">
    <w:name w:val="ListLabel 203"/>
    <w:rPr>
      <w:rFonts w:cs="OpenSymbol"/>
    </w:rPr>
  </w:style>
  <w:style w:type="character" w:customStyle="1" w:styleId="ListLabel204">
    <w:name w:val="ListLabel 204"/>
    <w:rPr>
      <w:rFonts w:cs="OpenSymbol"/>
    </w:rPr>
  </w:style>
  <w:style w:type="character" w:customStyle="1" w:styleId="ListLabel205">
    <w:name w:val="ListLabel 205"/>
    <w:rPr>
      <w:rFonts w:cs="OpenSymbol"/>
    </w:rPr>
  </w:style>
  <w:style w:type="character" w:customStyle="1" w:styleId="ListLabel206">
    <w:name w:val="ListLabel 206"/>
    <w:rPr>
      <w:rFonts w:ascii="Arial" w:hAnsi="Arial" w:cs="Symbol"/>
      <w:sz w:val="24"/>
    </w:rPr>
  </w:style>
  <w:style w:type="character" w:customStyle="1" w:styleId="ListLabel207">
    <w:name w:val="ListLabel 207"/>
    <w:rPr>
      <w:rFonts w:cs="Courier New"/>
    </w:rPr>
  </w:style>
  <w:style w:type="character" w:customStyle="1" w:styleId="ListLabel208">
    <w:name w:val="ListLabel 208"/>
    <w:rPr>
      <w:rFonts w:cs="Wingdings"/>
    </w:rPr>
  </w:style>
  <w:style w:type="character" w:customStyle="1" w:styleId="ListLabel209">
    <w:name w:val="ListLabel 209"/>
    <w:rPr>
      <w:rFonts w:cs="Symbol"/>
    </w:rPr>
  </w:style>
  <w:style w:type="character" w:customStyle="1" w:styleId="ListLabel210">
    <w:name w:val="ListLabel 210"/>
    <w:rPr>
      <w:rFonts w:cs="Courier New"/>
    </w:rPr>
  </w:style>
  <w:style w:type="character" w:customStyle="1" w:styleId="ListLabel211">
    <w:name w:val="ListLabel 211"/>
    <w:rPr>
      <w:rFonts w:cs="Wingdings"/>
    </w:rPr>
  </w:style>
  <w:style w:type="character" w:customStyle="1" w:styleId="ListLabel212">
    <w:name w:val="ListLabel 212"/>
    <w:rPr>
      <w:rFonts w:cs="Symbol"/>
    </w:rPr>
  </w:style>
  <w:style w:type="character" w:customStyle="1" w:styleId="ListLabel213">
    <w:name w:val="ListLabel 213"/>
    <w:rPr>
      <w:rFonts w:cs="Courier New"/>
    </w:rPr>
  </w:style>
  <w:style w:type="character" w:customStyle="1" w:styleId="ListLabel214">
    <w:name w:val="ListLabel 214"/>
    <w:rPr>
      <w:rFonts w:cs="Wingdings"/>
    </w:rPr>
  </w:style>
  <w:style w:type="character" w:customStyle="1" w:styleId="ListLabel215">
    <w:name w:val="ListLabel 215"/>
    <w:rPr>
      <w:rFonts w:ascii="Arial" w:hAnsi="Arial" w:cs="Symbol"/>
      <w:sz w:val="22"/>
      <w:szCs w:val="24"/>
    </w:rPr>
  </w:style>
  <w:style w:type="character" w:customStyle="1" w:styleId="ListLabel216">
    <w:name w:val="ListLabel 216"/>
    <w:rPr>
      <w:rFonts w:cs="Symbol"/>
    </w:rPr>
  </w:style>
  <w:style w:type="character" w:customStyle="1" w:styleId="ListLabel217">
    <w:name w:val="ListLabel 217"/>
    <w:rPr>
      <w:rFonts w:cs="Symbol"/>
    </w:rPr>
  </w:style>
  <w:style w:type="character" w:customStyle="1" w:styleId="ListLabel218">
    <w:name w:val="ListLabel 218"/>
    <w:rPr>
      <w:rFonts w:cs="Symbol"/>
    </w:rPr>
  </w:style>
  <w:style w:type="character" w:customStyle="1" w:styleId="ListLabel219">
    <w:name w:val="ListLabel 219"/>
    <w:rPr>
      <w:rFonts w:cs="Symbol"/>
    </w:rPr>
  </w:style>
  <w:style w:type="character" w:customStyle="1" w:styleId="ListLabel220">
    <w:name w:val="ListLabel 220"/>
    <w:rPr>
      <w:rFonts w:cs="Symbol"/>
    </w:rPr>
  </w:style>
  <w:style w:type="character" w:customStyle="1" w:styleId="ListLabel221">
    <w:name w:val="ListLabel 221"/>
    <w:rPr>
      <w:rFonts w:cs="Symbol"/>
    </w:rPr>
  </w:style>
  <w:style w:type="character" w:customStyle="1" w:styleId="ListLabel222">
    <w:name w:val="ListLabel 222"/>
    <w:rPr>
      <w:rFonts w:cs="Symbol"/>
    </w:rPr>
  </w:style>
  <w:style w:type="character" w:customStyle="1" w:styleId="ListLabel223">
    <w:name w:val="ListLabel 223"/>
    <w:rPr>
      <w:rFonts w:cs="Symbol"/>
    </w:rPr>
  </w:style>
  <w:style w:type="character" w:customStyle="1" w:styleId="ListLabel224">
    <w:name w:val="ListLabel 224"/>
    <w:rPr>
      <w:rFonts w:ascii="Arial" w:hAnsi="Arial" w:cs="Symbol"/>
      <w:sz w:val="24"/>
      <w:szCs w:val="22"/>
    </w:rPr>
  </w:style>
  <w:style w:type="character" w:customStyle="1" w:styleId="ListLabel225">
    <w:name w:val="ListLabel 225"/>
    <w:rPr>
      <w:rFonts w:cs="Symbol"/>
    </w:rPr>
  </w:style>
  <w:style w:type="character" w:customStyle="1" w:styleId="ListLabel226">
    <w:name w:val="ListLabel 226"/>
    <w:rPr>
      <w:rFonts w:cs="Symbol"/>
    </w:rPr>
  </w:style>
  <w:style w:type="character" w:customStyle="1" w:styleId="ListLabel227">
    <w:name w:val="ListLabel 227"/>
    <w:rPr>
      <w:rFonts w:cs="Symbol"/>
    </w:rPr>
  </w:style>
  <w:style w:type="character" w:customStyle="1" w:styleId="ListLabel228">
    <w:name w:val="ListLabel 228"/>
    <w:rPr>
      <w:rFonts w:cs="Symbol"/>
    </w:rPr>
  </w:style>
  <w:style w:type="character" w:customStyle="1" w:styleId="ListLabel229">
    <w:name w:val="ListLabel 229"/>
    <w:rPr>
      <w:rFonts w:cs="Symbol"/>
    </w:rPr>
  </w:style>
  <w:style w:type="character" w:customStyle="1" w:styleId="ListLabel230">
    <w:name w:val="ListLabel 230"/>
    <w:rPr>
      <w:rFonts w:cs="Symbol"/>
    </w:rPr>
  </w:style>
  <w:style w:type="character" w:customStyle="1" w:styleId="ListLabel231">
    <w:name w:val="ListLabel 231"/>
    <w:rPr>
      <w:rFonts w:cs="Symbol"/>
    </w:rPr>
  </w:style>
  <w:style w:type="character" w:customStyle="1" w:styleId="ListLabel232">
    <w:name w:val="ListLabel 232"/>
    <w:rPr>
      <w:rFonts w:cs="Symbol"/>
    </w:rPr>
  </w:style>
  <w:style w:type="character" w:customStyle="1" w:styleId="ListLabel233">
    <w:name w:val="ListLabel 233"/>
    <w:rPr>
      <w:rFonts w:ascii="Arial" w:eastAsia="Arial" w:hAnsi="Arial"/>
      <w:spacing w:val="3"/>
      <w:w w:val="123"/>
      <w:sz w:val="24"/>
      <w:szCs w:val="20"/>
    </w:rPr>
  </w:style>
  <w:style w:type="character" w:customStyle="1" w:styleId="ListLabel234">
    <w:name w:val="ListLabel 234"/>
    <w:rPr>
      <w:rFonts w:cs="Symbol"/>
    </w:rPr>
  </w:style>
  <w:style w:type="character" w:customStyle="1" w:styleId="ListLabel235">
    <w:name w:val="ListLabel 235"/>
    <w:rPr>
      <w:rFonts w:cs="Symbol"/>
    </w:rPr>
  </w:style>
  <w:style w:type="character" w:customStyle="1" w:styleId="ListLabel236">
    <w:name w:val="ListLabel 236"/>
    <w:rPr>
      <w:rFonts w:cs="Symbol"/>
    </w:rPr>
  </w:style>
  <w:style w:type="character" w:customStyle="1" w:styleId="ListLabel237">
    <w:name w:val="ListLabel 237"/>
    <w:rPr>
      <w:rFonts w:cs="Symbol"/>
    </w:rPr>
  </w:style>
  <w:style w:type="character" w:customStyle="1" w:styleId="ListLabel238">
    <w:name w:val="ListLabel 238"/>
    <w:rPr>
      <w:rFonts w:cs="Symbol"/>
    </w:rPr>
  </w:style>
  <w:style w:type="character" w:customStyle="1" w:styleId="ListLabel239">
    <w:name w:val="ListLabel 239"/>
    <w:rPr>
      <w:rFonts w:cs="Symbol"/>
    </w:rPr>
  </w:style>
  <w:style w:type="character" w:customStyle="1" w:styleId="ListLabel240">
    <w:name w:val="ListLabel 240"/>
    <w:rPr>
      <w:rFonts w:cs="Symbol"/>
    </w:rPr>
  </w:style>
  <w:style w:type="character" w:customStyle="1" w:styleId="ListLabel241">
    <w:name w:val="ListLabel 241"/>
    <w:rPr>
      <w:rFonts w:cs="Symbol"/>
    </w:rPr>
  </w:style>
  <w:style w:type="character" w:customStyle="1" w:styleId="ListLabel242">
    <w:name w:val="ListLabel 242"/>
    <w:rPr>
      <w:rFonts w:ascii="Arial" w:eastAsia="Arial" w:hAnsi="Arial"/>
      <w:w w:val="115"/>
      <w:sz w:val="24"/>
      <w:szCs w:val="20"/>
    </w:rPr>
  </w:style>
  <w:style w:type="character" w:customStyle="1" w:styleId="ListLabel243">
    <w:name w:val="ListLabel 243"/>
    <w:rPr>
      <w:rFonts w:ascii="Arial" w:eastAsia="Arial" w:hAnsi="Arial"/>
      <w:spacing w:val="3"/>
      <w:w w:val="127"/>
      <w:sz w:val="24"/>
      <w:szCs w:val="20"/>
    </w:rPr>
  </w:style>
  <w:style w:type="character" w:customStyle="1" w:styleId="ListLabel244">
    <w:name w:val="ListLabel 244"/>
    <w:rPr>
      <w:rFonts w:cs="Symbol"/>
    </w:rPr>
  </w:style>
  <w:style w:type="character" w:customStyle="1" w:styleId="ListLabel245">
    <w:name w:val="ListLabel 245"/>
    <w:rPr>
      <w:rFonts w:cs="Symbol"/>
    </w:rPr>
  </w:style>
  <w:style w:type="character" w:customStyle="1" w:styleId="ListLabel246">
    <w:name w:val="ListLabel 246"/>
    <w:rPr>
      <w:rFonts w:cs="Symbol"/>
    </w:rPr>
  </w:style>
  <w:style w:type="character" w:customStyle="1" w:styleId="ListLabel247">
    <w:name w:val="ListLabel 247"/>
    <w:rPr>
      <w:rFonts w:cs="Symbol"/>
    </w:rPr>
  </w:style>
  <w:style w:type="character" w:customStyle="1" w:styleId="ListLabel248">
    <w:name w:val="ListLabel 248"/>
    <w:rPr>
      <w:rFonts w:cs="Symbol"/>
    </w:rPr>
  </w:style>
  <w:style w:type="character" w:customStyle="1" w:styleId="ListLabel249">
    <w:name w:val="ListLabel 249"/>
    <w:rPr>
      <w:rFonts w:cs="Symbol"/>
    </w:rPr>
  </w:style>
  <w:style w:type="character" w:customStyle="1" w:styleId="ListLabel250">
    <w:name w:val="ListLabel 250"/>
    <w:rPr>
      <w:rFonts w:cs="Symbol"/>
    </w:rPr>
  </w:style>
  <w:style w:type="character" w:customStyle="1" w:styleId="ListLabel251">
    <w:name w:val="ListLabel 251"/>
    <w:rPr>
      <w:rFonts w:ascii="Arial" w:eastAsia="Arial" w:hAnsi="Arial"/>
      <w:w w:val="115"/>
      <w:sz w:val="24"/>
      <w:szCs w:val="20"/>
    </w:rPr>
  </w:style>
  <w:style w:type="character" w:customStyle="1" w:styleId="ListLabel252">
    <w:name w:val="ListLabel 252"/>
    <w:rPr>
      <w:rFonts w:cs="Symbol"/>
    </w:rPr>
  </w:style>
  <w:style w:type="character" w:customStyle="1" w:styleId="ListLabel253">
    <w:name w:val="ListLabel 253"/>
    <w:rPr>
      <w:rFonts w:cs="Symbol"/>
    </w:rPr>
  </w:style>
  <w:style w:type="character" w:customStyle="1" w:styleId="ListLabel254">
    <w:name w:val="ListLabel 254"/>
    <w:rPr>
      <w:rFonts w:cs="Symbol"/>
    </w:rPr>
  </w:style>
  <w:style w:type="character" w:customStyle="1" w:styleId="ListLabel255">
    <w:name w:val="ListLabel 255"/>
    <w:rPr>
      <w:rFonts w:cs="Symbol"/>
    </w:rPr>
  </w:style>
  <w:style w:type="character" w:customStyle="1" w:styleId="ListLabel256">
    <w:name w:val="ListLabel 256"/>
    <w:rPr>
      <w:rFonts w:cs="Symbol"/>
    </w:rPr>
  </w:style>
  <w:style w:type="character" w:customStyle="1" w:styleId="ListLabel257">
    <w:name w:val="ListLabel 257"/>
    <w:rPr>
      <w:rFonts w:cs="Symbol"/>
    </w:rPr>
  </w:style>
  <w:style w:type="character" w:customStyle="1" w:styleId="ListLabel258">
    <w:name w:val="ListLabel 258"/>
    <w:rPr>
      <w:rFonts w:cs="Symbol"/>
    </w:rPr>
  </w:style>
  <w:style w:type="character" w:customStyle="1" w:styleId="ListLabel259">
    <w:name w:val="ListLabel 259"/>
    <w:rPr>
      <w:rFonts w:cs="Symbol"/>
    </w:rPr>
  </w:style>
  <w:style w:type="character" w:customStyle="1" w:styleId="ListLabel260">
    <w:name w:val="ListLabel 260"/>
    <w:rPr>
      <w:rFonts w:cs="OpenSymbol"/>
    </w:rPr>
  </w:style>
  <w:style w:type="character" w:customStyle="1" w:styleId="ListLabel261">
    <w:name w:val="ListLabel 261"/>
    <w:rPr>
      <w:rFonts w:cs="OpenSymbol"/>
    </w:rPr>
  </w:style>
  <w:style w:type="character" w:customStyle="1" w:styleId="ListLabel262">
    <w:name w:val="ListLabel 262"/>
    <w:rPr>
      <w:rFonts w:cs="OpenSymbol"/>
    </w:rPr>
  </w:style>
  <w:style w:type="character" w:customStyle="1" w:styleId="ListLabel263">
    <w:name w:val="ListLabel 263"/>
    <w:rPr>
      <w:rFonts w:cs="OpenSymbol"/>
    </w:rPr>
  </w:style>
  <w:style w:type="character" w:customStyle="1" w:styleId="ListLabel264">
    <w:name w:val="ListLabel 264"/>
    <w:rPr>
      <w:rFonts w:cs="OpenSymbol"/>
    </w:rPr>
  </w:style>
  <w:style w:type="character" w:customStyle="1" w:styleId="ListLabel265">
    <w:name w:val="ListLabel 265"/>
    <w:rPr>
      <w:rFonts w:cs="OpenSymbol"/>
    </w:rPr>
  </w:style>
  <w:style w:type="character" w:customStyle="1" w:styleId="ListLabel266">
    <w:name w:val="ListLabel 266"/>
    <w:rPr>
      <w:rFonts w:cs="OpenSymbol"/>
    </w:rPr>
  </w:style>
  <w:style w:type="character" w:customStyle="1" w:styleId="ListLabel267">
    <w:name w:val="ListLabel 267"/>
    <w:rPr>
      <w:rFonts w:cs="OpenSymbol"/>
    </w:rPr>
  </w:style>
  <w:style w:type="character" w:customStyle="1" w:styleId="ListLabel268">
    <w:name w:val="ListLabel 268"/>
    <w:rPr>
      <w:rFonts w:cs="OpenSymbol"/>
    </w:rPr>
  </w:style>
  <w:style w:type="character" w:customStyle="1" w:styleId="ListLabel269">
    <w:name w:val="ListLabel 269"/>
    <w:rPr>
      <w:rFonts w:cs="OpenSymbol"/>
    </w:rPr>
  </w:style>
  <w:style w:type="character" w:customStyle="1" w:styleId="ListLabel270">
    <w:name w:val="ListLabel 270"/>
    <w:rPr>
      <w:rFonts w:cs="OpenSymbol"/>
    </w:rPr>
  </w:style>
  <w:style w:type="character" w:customStyle="1" w:styleId="ListLabel271">
    <w:name w:val="ListLabel 271"/>
    <w:rPr>
      <w:rFonts w:cs="OpenSymbol"/>
    </w:rPr>
  </w:style>
  <w:style w:type="character" w:customStyle="1" w:styleId="ListLabel272">
    <w:name w:val="ListLabel 272"/>
    <w:rPr>
      <w:rFonts w:cs="OpenSymbol"/>
    </w:rPr>
  </w:style>
  <w:style w:type="character" w:customStyle="1" w:styleId="ListLabel273">
    <w:name w:val="ListLabel 273"/>
    <w:rPr>
      <w:rFonts w:cs="OpenSymbol"/>
    </w:rPr>
  </w:style>
  <w:style w:type="character" w:customStyle="1" w:styleId="ListLabel274">
    <w:name w:val="ListLabel 274"/>
    <w:rPr>
      <w:rFonts w:cs="OpenSymbol"/>
    </w:rPr>
  </w:style>
  <w:style w:type="character" w:customStyle="1" w:styleId="ListLabel275">
    <w:name w:val="ListLabel 275"/>
    <w:rPr>
      <w:rFonts w:cs="OpenSymbol"/>
    </w:rPr>
  </w:style>
  <w:style w:type="character" w:customStyle="1" w:styleId="ListLabel276">
    <w:name w:val="ListLabel 276"/>
    <w:rPr>
      <w:rFonts w:cs="OpenSymbol"/>
    </w:rPr>
  </w:style>
  <w:style w:type="character" w:customStyle="1" w:styleId="ListLabel277">
    <w:name w:val="ListLabel 277"/>
    <w:rPr>
      <w:rFonts w:cs="OpenSymbol"/>
    </w:rPr>
  </w:style>
  <w:style w:type="character" w:customStyle="1" w:styleId="ListLabel278">
    <w:name w:val="ListLabel 278"/>
    <w:rPr>
      <w:rFonts w:cs="OpenSymbol"/>
    </w:rPr>
  </w:style>
  <w:style w:type="character" w:customStyle="1" w:styleId="ListLabel279">
    <w:name w:val="ListLabel 279"/>
    <w:rPr>
      <w:rFonts w:cs="OpenSymbol"/>
    </w:rPr>
  </w:style>
  <w:style w:type="character" w:customStyle="1" w:styleId="ListLabel280">
    <w:name w:val="ListLabel 280"/>
    <w:rPr>
      <w:rFonts w:cs="OpenSymbol"/>
    </w:rPr>
  </w:style>
  <w:style w:type="character" w:customStyle="1" w:styleId="ListLabel281">
    <w:name w:val="ListLabel 281"/>
    <w:rPr>
      <w:rFonts w:cs="OpenSymbol"/>
    </w:rPr>
  </w:style>
  <w:style w:type="character" w:customStyle="1" w:styleId="ListLabel282">
    <w:name w:val="ListLabel 282"/>
    <w:rPr>
      <w:rFonts w:cs="OpenSymbol"/>
    </w:rPr>
  </w:style>
  <w:style w:type="character" w:customStyle="1" w:styleId="ListLabel283">
    <w:name w:val="ListLabel 283"/>
    <w:rPr>
      <w:rFonts w:cs="OpenSymbol"/>
    </w:rPr>
  </w:style>
  <w:style w:type="character" w:customStyle="1" w:styleId="ListLabel284">
    <w:name w:val="ListLabel 284"/>
    <w:rPr>
      <w:rFonts w:cs="OpenSymbol"/>
    </w:rPr>
  </w:style>
  <w:style w:type="character" w:customStyle="1" w:styleId="ListLabel285">
    <w:name w:val="ListLabel 285"/>
    <w:rPr>
      <w:rFonts w:cs="OpenSymbol"/>
    </w:rPr>
  </w:style>
  <w:style w:type="character" w:customStyle="1" w:styleId="ListLabel286">
    <w:name w:val="ListLabel 286"/>
    <w:rPr>
      <w:rFonts w:cs="OpenSymbol"/>
    </w:rPr>
  </w:style>
  <w:style w:type="character" w:customStyle="1" w:styleId="ListLabel287">
    <w:name w:val="ListLabel 287"/>
    <w:rPr>
      <w:rFonts w:cs="OpenSymbol"/>
    </w:rPr>
  </w:style>
  <w:style w:type="character" w:customStyle="1" w:styleId="ListLabel288">
    <w:name w:val="ListLabel 288"/>
    <w:rPr>
      <w:rFonts w:cs="OpenSymbol"/>
    </w:rPr>
  </w:style>
  <w:style w:type="character" w:customStyle="1" w:styleId="ListLabel289">
    <w:name w:val="ListLabel 289"/>
    <w:rPr>
      <w:rFonts w:cs="OpenSymbol"/>
    </w:rPr>
  </w:style>
  <w:style w:type="character" w:customStyle="1" w:styleId="ListLabel290">
    <w:name w:val="ListLabel 290"/>
    <w:rPr>
      <w:rFonts w:cs="OpenSymbol"/>
    </w:rPr>
  </w:style>
  <w:style w:type="character" w:customStyle="1" w:styleId="ListLabel291">
    <w:name w:val="ListLabel 291"/>
    <w:rPr>
      <w:rFonts w:cs="OpenSymbol"/>
    </w:rPr>
  </w:style>
  <w:style w:type="character" w:customStyle="1" w:styleId="ListLabel292">
    <w:name w:val="ListLabel 292"/>
    <w:rPr>
      <w:rFonts w:cs="OpenSymbol"/>
    </w:rPr>
  </w:style>
  <w:style w:type="character" w:customStyle="1" w:styleId="ListLabel293">
    <w:name w:val="ListLabel 293"/>
    <w:rPr>
      <w:rFonts w:cs="OpenSymbol"/>
    </w:rPr>
  </w:style>
  <w:style w:type="character" w:customStyle="1" w:styleId="ListLabel294">
    <w:name w:val="ListLabel 294"/>
    <w:rPr>
      <w:rFonts w:cs="OpenSymbol"/>
    </w:rPr>
  </w:style>
  <w:style w:type="character" w:customStyle="1" w:styleId="ListLabel295">
    <w:name w:val="ListLabel 295"/>
    <w:rPr>
      <w:rFonts w:cs="OpenSymbol"/>
    </w:rPr>
  </w:style>
  <w:style w:type="character" w:customStyle="1" w:styleId="ListLabel296">
    <w:name w:val="ListLabel 296"/>
    <w:rPr>
      <w:rFonts w:cs="OpenSymbol"/>
    </w:rPr>
  </w:style>
  <w:style w:type="character" w:customStyle="1" w:styleId="ListLabel297">
    <w:name w:val="ListLabel 297"/>
    <w:rPr>
      <w:rFonts w:cs="OpenSymbol"/>
    </w:rPr>
  </w:style>
  <w:style w:type="character" w:customStyle="1" w:styleId="ListLabel298">
    <w:name w:val="ListLabel 298"/>
    <w:rPr>
      <w:rFonts w:cs="OpenSymbol"/>
    </w:rPr>
  </w:style>
  <w:style w:type="character" w:customStyle="1" w:styleId="ListLabel299">
    <w:name w:val="ListLabel 299"/>
    <w:rPr>
      <w:rFonts w:cs="OpenSymbol"/>
    </w:rPr>
  </w:style>
  <w:style w:type="character" w:customStyle="1" w:styleId="ListLabel300">
    <w:name w:val="ListLabel 300"/>
    <w:rPr>
      <w:rFonts w:cs="OpenSymbol"/>
    </w:rPr>
  </w:style>
  <w:style w:type="character" w:customStyle="1" w:styleId="ListLabel301">
    <w:name w:val="ListLabel 301"/>
    <w:rPr>
      <w:rFonts w:cs="OpenSymbol"/>
    </w:rPr>
  </w:style>
  <w:style w:type="character" w:customStyle="1" w:styleId="ListLabel302">
    <w:name w:val="ListLabel 302"/>
    <w:rPr>
      <w:rFonts w:cs="OpenSymbol"/>
    </w:rPr>
  </w:style>
  <w:style w:type="character" w:customStyle="1" w:styleId="ListLabel303">
    <w:name w:val="ListLabel 303"/>
    <w:rPr>
      <w:rFonts w:cs="OpenSymbol"/>
    </w:rPr>
  </w:style>
  <w:style w:type="character" w:customStyle="1" w:styleId="ListLabel304">
    <w:name w:val="ListLabel 304"/>
    <w:rPr>
      <w:rFonts w:cs="OpenSymbol"/>
    </w:rPr>
  </w:style>
  <w:style w:type="character" w:customStyle="1" w:styleId="ListLabel305">
    <w:name w:val="ListLabel 305"/>
    <w:rPr>
      <w:rFonts w:ascii="Arial" w:hAnsi="Arial" w:cs="Symbol"/>
      <w:sz w:val="24"/>
    </w:rPr>
  </w:style>
  <w:style w:type="character" w:customStyle="1" w:styleId="ListLabel306">
    <w:name w:val="ListLabel 306"/>
    <w:rPr>
      <w:rFonts w:cs="Courier New"/>
    </w:rPr>
  </w:style>
  <w:style w:type="character" w:customStyle="1" w:styleId="ListLabel307">
    <w:name w:val="ListLabel 307"/>
    <w:rPr>
      <w:rFonts w:cs="Wingdings"/>
    </w:rPr>
  </w:style>
  <w:style w:type="character" w:customStyle="1" w:styleId="ListLabel308">
    <w:name w:val="ListLabel 308"/>
    <w:rPr>
      <w:rFonts w:cs="Symbol"/>
    </w:rPr>
  </w:style>
  <w:style w:type="character" w:customStyle="1" w:styleId="ListLabel309">
    <w:name w:val="ListLabel 309"/>
    <w:rPr>
      <w:rFonts w:cs="Courier New"/>
    </w:rPr>
  </w:style>
  <w:style w:type="character" w:customStyle="1" w:styleId="ListLabel310">
    <w:name w:val="ListLabel 310"/>
    <w:rPr>
      <w:rFonts w:cs="Wingdings"/>
    </w:rPr>
  </w:style>
  <w:style w:type="character" w:customStyle="1" w:styleId="ListLabel311">
    <w:name w:val="ListLabel 311"/>
    <w:rPr>
      <w:rFonts w:cs="Symbol"/>
    </w:rPr>
  </w:style>
  <w:style w:type="character" w:customStyle="1" w:styleId="ListLabel312">
    <w:name w:val="ListLabel 312"/>
    <w:rPr>
      <w:rFonts w:cs="Courier New"/>
    </w:rPr>
  </w:style>
  <w:style w:type="character" w:customStyle="1" w:styleId="ListLabel313">
    <w:name w:val="ListLabel 313"/>
    <w:rPr>
      <w:rFonts w:cs="Wingdings"/>
    </w:rPr>
  </w:style>
  <w:style w:type="character" w:customStyle="1" w:styleId="ListLabel314">
    <w:name w:val="ListLabel 314"/>
    <w:rPr>
      <w:rFonts w:ascii="Arial" w:hAnsi="Arial" w:cs="Symbol"/>
      <w:sz w:val="22"/>
      <w:szCs w:val="24"/>
    </w:rPr>
  </w:style>
  <w:style w:type="character" w:customStyle="1" w:styleId="ListLabel315">
    <w:name w:val="ListLabel 315"/>
    <w:rPr>
      <w:rFonts w:cs="Symbol"/>
    </w:rPr>
  </w:style>
  <w:style w:type="character" w:customStyle="1" w:styleId="ListLabel316">
    <w:name w:val="ListLabel 316"/>
    <w:rPr>
      <w:rFonts w:cs="Symbol"/>
    </w:rPr>
  </w:style>
  <w:style w:type="character" w:customStyle="1" w:styleId="ListLabel317">
    <w:name w:val="ListLabel 317"/>
    <w:rPr>
      <w:rFonts w:cs="Symbol"/>
    </w:rPr>
  </w:style>
  <w:style w:type="character" w:customStyle="1" w:styleId="ListLabel318">
    <w:name w:val="ListLabel 318"/>
    <w:rPr>
      <w:rFonts w:cs="Symbol"/>
    </w:rPr>
  </w:style>
  <w:style w:type="character" w:customStyle="1" w:styleId="ListLabel319">
    <w:name w:val="ListLabel 319"/>
    <w:rPr>
      <w:rFonts w:cs="Symbol"/>
    </w:rPr>
  </w:style>
  <w:style w:type="character" w:customStyle="1" w:styleId="ListLabel320">
    <w:name w:val="ListLabel 320"/>
    <w:rPr>
      <w:rFonts w:cs="Symbol"/>
    </w:rPr>
  </w:style>
  <w:style w:type="character" w:customStyle="1" w:styleId="ListLabel321">
    <w:name w:val="ListLabel 321"/>
    <w:rPr>
      <w:rFonts w:cs="Symbol"/>
    </w:rPr>
  </w:style>
  <w:style w:type="character" w:customStyle="1" w:styleId="ListLabel322">
    <w:name w:val="ListLabel 322"/>
    <w:rPr>
      <w:rFonts w:cs="Symbol"/>
    </w:rPr>
  </w:style>
  <w:style w:type="character" w:customStyle="1" w:styleId="ListLabel323">
    <w:name w:val="ListLabel 323"/>
    <w:rPr>
      <w:rFonts w:cs="Symbol"/>
      <w:sz w:val="24"/>
      <w:szCs w:val="22"/>
    </w:rPr>
  </w:style>
  <w:style w:type="character" w:customStyle="1" w:styleId="ListLabel324">
    <w:name w:val="ListLabel 324"/>
    <w:rPr>
      <w:rFonts w:cs="Symbol"/>
    </w:rPr>
  </w:style>
  <w:style w:type="character" w:customStyle="1" w:styleId="ListLabel325">
    <w:name w:val="ListLabel 325"/>
    <w:rPr>
      <w:rFonts w:cs="Symbol"/>
    </w:rPr>
  </w:style>
  <w:style w:type="character" w:customStyle="1" w:styleId="ListLabel326">
    <w:name w:val="ListLabel 326"/>
    <w:rPr>
      <w:rFonts w:cs="Symbol"/>
    </w:rPr>
  </w:style>
  <w:style w:type="character" w:customStyle="1" w:styleId="ListLabel327">
    <w:name w:val="ListLabel 327"/>
    <w:rPr>
      <w:rFonts w:cs="Symbol"/>
    </w:rPr>
  </w:style>
  <w:style w:type="character" w:customStyle="1" w:styleId="ListLabel328">
    <w:name w:val="ListLabel 328"/>
    <w:rPr>
      <w:rFonts w:cs="Symbol"/>
    </w:rPr>
  </w:style>
  <w:style w:type="character" w:customStyle="1" w:styleId="ListLabel329">
    <w:name w:val="ListLabel 329"/>
    <w:rPr>
      <w:rFonts w:cs="Symbol"/>
    </w:rPr>
  </w:style>
  <w:style w:type="character" w:customStyle="1" w:styleId="ListLabel330">
    <w:name w:val="ListLabel 330"/>
    <w:rPr>
      <w:rFonts w:cs="Symbol"/>
    </w:rPr>
  </w:style>
  <w:style w:type="character" w:customStyle="1" w:styleId="ListLabel331">
    <w:name w:val="ListLabel 331"/>
    <w:rPr>
      <w:rFonts w:cs="Symbol"/>
    </w:rPr>
  </w:style>
  <w:style w:type="character" w:customStyle="1" w:styleId="ListLabel332">
    <w:name w:val="ListLabel 332"/>
    <w:rPr>
      <w:rFonts w:ascii="Arial" w:eastAsia="Arial" w:hAnsi="Arial"/>
      <w:spacing w:val="3"/>
      <w:w w:val="123"/>
      <w:sz w:val="24"/>
      <w:szCs w:val="20"/>
    </w:rPr>
  </w:style>
  <w:style w:type="character" w:customStyle="1" w:styleId="ListLabel333">
    <w:name w:val="ListLabel 333"/>
    <w:rPr>
      <w:rFonts w:cs="Symbol"/>
    </w:rPr>
  </w:style>
  <w:style w:type="character" w:customStyle="1" w:styleId="ListLabel334">
    <w:name w:val="ListLabel 334"/>
    <w:rPr>
      <w:rFonts w:cs="Symbol"/>
    </w:rPr>
  </w:style>
  <w:style w:type="character" w:customStyle="1" w:styleId="ListLabel335">
    <w:name w:val="ListLabel 335"/>
    <w:rPr>
      <w:rFonts w:cs="Symbol"/>
    </w:rPr>
  </w:style>
  <w:style w:type="character" w:customStyle="1" w:styleId="ListLabel336">
    <w:name w:val="ListLabel 336"/>
    <w:rPr>
      <w:rFonts w:cs="Symbol"/>
    </w:rPr>
  </w:style>
  <w:style w:type="character" w:customStyle="1" w:styleId="ListLabel337">
    <w:name w:val="ListLabel 337"/>
    <w:rPr>
      <w:rFonts w:cs="Symbol"/>
    </w:rPr>
  </w:style>
  <w:style w:type="character" w:customStyle="1" w:styleId="ListLabel338">
    <w:name w:val="ListLabel 338"/>
    <w:rPr>
      <w:rFonts w:cs="Symbol"/>
    </w:rPr>
  </w:style>
  <w:style w:type="character" w:customStyle="1" w:styleId="ListLabel339">
    <w:name w:val="ListLabel 339"/>
    <w:rPr>
      <w:rFonts w:cs="Symbol"/>
    </w:rPr>
  </w:style>
  <w:style w:type="character" w:customStyle="1" w:styleId="ListLabel340">
    <w:name w:val="ListLabel 340"/>
    <w:rPr>
      <w:rFonts w:cs="Symbol"/>
    </w:rPr>
  </w:style>
  <w:style w:type="character" w:customStyle="1" w:styleId="ListLabel341">
    <w:name w:val="ListLabel 341"/>
    <w:rPr>
      <w:rFonts w:ascii="Arial" w:eastAsia="Arial" w:hAnsi="Arial"/>
      <w:w w:val="115"/>
      <w:sz w:val="24"/>
      <w:szCs w:val="20"/>
    </w:rPr>
  </w:style>
  <w:style w:type="character" w:customStyle="1" w:styleId="ListLabel342">
    <w:name w:val="ListLabel 342"/>
    <w:rPr>
      <w:rFonts w:ascii="Arial" w:eastAsia="Arial" w:hAnsi="Arial"/>
      <w:spacing w:val="3"/>
      <w:w w:val="127"/>
      <w:sz w:val="24"/>
      <w:szCs w:val="20"/>
    </w:rPr>
  </w:style>
  <w:style w:type="character" w:customStyle="1" w:styleId="ListLabel343">
    <w:name w:val="ListLabel 343"/>
    <w:rPr>
      <w:rFonts w:cs="Symbol"/>
    </w:rPr>
  </w:style>
  <w:style w:type="character" w:customStyle="1" w:styleId="ListLabel344">
    <w:name w:val="ListLabel 344"/>
    <w:rPr>
      <w:rFonts w:cs="Symbol"/>
    </w:rPr>
  </w:style>
  <w:style w:type="character" w:customStyle="1" w:styleId="ListLabel345">
    <w:name w:val="ListLabel 345"/>
    <w:rPr>
      <w:rFonts w:cs="Symbol"/>
    </w:rPr>
  </w:style>
  <w:style w:type="character" w:customStyle="1" w:styleId="ListLabel346">
    <w:name w:val="ListLabel 346"/>
    <w:rPr>
      <w:rFonts w:cs="Symbol"/>
    </w:rPr>
  </w:style>
  <w:style w:type="character" w:customStyle="1" w:styleId="ListLabel347">
    <w:name w:val="ListLabel 347"/>
    <w:rPr>
      <w:rFonts w:cs="Symbol"/>
    </w:rPr>
  </w:style>
  <w:style w:type="character" w:customStyle="1" w:styleId="ListLabel348">
    <w:name w:val="ListLabel 348"/>
    <w:rPr>
      <w:rFonts w:cs="Symbol"/>
    </w:rPr>
  </w:style>
  <w:style w:type="character" w:customStyle="1" w:styleId="ListLabel349">
    <w:name w:val="ListLabel 349"/>
    <w:rPr>
      <w:rFonts w:cs="Symbol"/>
    </w:rPr>
  </w:style>
  <w:style w:type="character" w:customStyle="1" w:styleId="ListLabel350">
    <w:name w:val="ListLabel 350"/>
    <w:rPr>
      <w:rFonts w:ascii="Arial" w:eastAsia="Arial" w:hAnsi="Arial"/>
      <w:w w:val="115"/>
      <w:sz w:val="24"/>
      <w:szCs w:val="20"/>
    </w:rPr>
  </w:style>
  <w:style w:type="character" w:customStyle="1" w:styleId="ListLabel351">
    <w:name w:val="ListLabel 351"/>
    <w:rPr>
      <w:rFonts w:cs="Symbol"/>
    </w:rPr>
  </w:style>
  <w:style w:type="character" w:customStyle="1" w:styleId="ListLabel352">
    <w:name w:val="ListLabel 352"/>
    <w:rPr>
      <w:rFonts w:cs="Symbol"/>
    </w:rPr>
  </w:style>
  <w:style w:type="character" w:customStyle="1" w:styleId="ListLabel353">
    <w:name w:val="ListLabel 353"/>
    <w:rPr>
      <w:rFonts w:cs="Symbol"/>
    </w:rPr>
  </w:style>
  <w:style w:type="character" w:customStyle="1" w:styleId="ListLabel354">
    <w:name w:val="ListLabel 354"/>
    <w:rPr>
      <w:rFonts w:cs="Symbol"/>
    </w:rPr>
  </w:style>
  <w:style w:type="character" w:customStyle="1" w:styleId="ListLabel355">
    <w:name w:val="ListLabel 355"/>
    <w:rPr>
      <w:rFonts w:cs="Symbol"/>
    </w:rPr>
  </w:style>
  <w:style w:type="character" w:customStyle="1" w:styleId="ListLabel356">
    <w:name w:val="ListLabel 356"/>
    <w:rPr>
      <w:rFonts w:cs="Symbol"/>
    </w:rPr>
  </w:style>
  <w:style w:type="character" w:customStyle="1" w:styleId="ListLabel357">
    <w:name w:val="ListLabel 357"/>
    <w:rPr>
      <w:rFonts w:cs="Symbol"/>
    </w:rPr>
  </w:style>
  <w:style w:type="character" w:customStyle="1" w:styleId="ListLabel358">
    <w:name w:val="ListLabel 358"/>
    <w:rPr>
      <w:rFonts w:cs="Symbol"/>
    </w:rPr>
  </w:style>
  <w:style w:type="character" w:customStyle="1" w:styleId="ListLabel359">
    <w:name w:val="ListLabel 359"/>
    <w:rPr>
      <w:rFonts w:cs="OpenSymbol"/>
    </w:rPr>
  </w:style>
  <w:style w:type="character" w:customStyle="1" w:styleId="ListLabel360">
    <w:name w:val="ListLabel 360"/>
    <w:rPr>
      <w:rFonts w:cs="OpenSymbol"/>
    </w:rPr>
  </w:style>
  <w:style w:type="character" w:customStyle="1" w:styleId="ListLabel361">
    <w:name w:val="ListLabel 361"/>
    <w:rPr>
      <w:rFonts w:cs="OpenSymbol"/>
    </w:rPr>
  </w:style>
  <w:style w:type="character" w:customStyle="1" w:styleId="ListLabel362">
    <w:name w:val="ListLabel 362"/>
    <w:rPr>
      <w:rFonts w:cs="OpenSymbol"/>
    </w:rPr>
  </w:style>
  <w:style w:type="character" w:customStyle="1" w:styleId="ListLabel363">
    <w:name w:val="ListLabel 363"/>
    <w:rPr>
      <w:rFonts w:cs="OpenSymbol"/>
    </w:rPr>
  </w:style>
  <w:style w:type="character" w:customStyle="1" w:styleId="ListLabel364">
    <w:name w:val="ListLabel 364"/>
    <w:rPr>
      <w:rFonts w:cs="OpenSymbol"/>
    </w:rPr>
  </w:style>
  <w:style w:type="character" w:customStyle="1" w:styleId="ListLabel365">
    <w:name w:val="ListLabel 365"/>
    <w:rPr>
      <w:rFonts w:cs="OpenSymbol"/>
    </w:rPr>
  </w:style>
  <w:style w:type="character" w:customStyle="1" w:styleId="ListLabel366">
    <w:name w:val="ListLabel 366"/>
    <w:rPr>
      <w:rFonts w:cs="OpenSymbol"/>
    </w:rPr>
  </w:style>
  <w:style w:type="character" w:customStyle="1" w:styleId="ListLabel367">
    <w:name w:val="ListLabel 367"/>
    <w:rPr>
      <w:rFonts w:cs="OpenSymbol"/>
    </w:rPr>
  </w:style>
  <w:style w:type="character" w:customStyle="1" w:styleId="ListLabel368">
    <w:name w:val="ListLabel 368"/>
    <w:rPr>
      <w:rFonts w:cs="OpenSymbol"/>
    </w:rPr>
  </w:style>
  <w:style w:type="character" w:customStyle="1" w:styleId="ListLabel369">
    <w:name w:val="ListLabel 369"/>
    <w:rPr>
      <w:rFonts w:cs="OpenSymbol"/>
    </w:rPr>
  </w:style>
  <w:style w:type="character" w:customStyle="1" w:styleId="ListLabel370">
    <w:name w:val="ListLabel 370"/>
    <w:rPr>
      <w:rFonts w:cs="OpenSymbol"/>
    </w:rPr>
  </w:style>
  <w:style w:type="character" w:customStyle="1" w:styleId="ListLabel371">
    <w:name w:val="ListLabel 371"/>
    <w:rPr>
      <w:rFonts w:cs="OpenSymbol"/>
    </w:rPr>
  </w:style>
  <w:style w:type="character" w:customStyle="1" w:styleId="ListLabel372">
    <w:name w:val="ListLabel 372"/>
    <w:rPr>
      <w:rFonts w:cs="OpenSymbol"/>
    </w:rPr>
  </w:style>
  <w:style w:type="character" w:customStyle="1" w:styleId="ListLabel373">
    <w:name w:val="ListLabel 373"/>
    <w:rPr>
      <w:rFonts w:cs="OpenSymbol"/>
    </w:rPr>
  </w:style>
  <w:style w:type="character" w:customStyle="1" w:styleId="ListLabel374">
    <w:name w:val="ListLabel 374"/>
    <w:rPr>
      <w:rFonts w:cs="OpenSymbol"/>
    </w:rPr>
  </w:style>
  <w:style w:type="character" w:customStyle="1" w:styleId="ListLabel375">
    <w:name w:val="ListLabel 375"/>
    <w:rPr>
      <w:rFonts w:cs="OpenSymbol"/>
    </w:rPr>
  </w:style>
  <w:style w:type="character" w:customStyle="1" w:styleId="ListLabel376">
    <w:name w:val="ListLabel 376"/>
    <w:rPr>
      <w:rFonts w:cs="OpenSymbol"/>
    </w:rPr>
  </w:style>
  <w:style w:type="character" w:customStyle="1" w:styleId="ListLabel377">
    <w:name w:val="ListLabel 377"/>
    <w:rPr>
      <w:rFonts w:cs="OpenSymbol"/>
    </w:rPr>
  </w:style>
  <w:style w:type="character" w:customStyle="1" w:styleId="ListLabel378">
    <w:name w:val="ListLabel 378"/>
    <w:rPr>
      <w:rFonts w:cs="OpenSymbol"/>
    </w:rPr>
  </w:style>
  <w:style w:type="character" w:customStyle="1" w:styleId="ListLabel379">
    <w:name w:val="ListLabel 379"/>
    <w:rPr>
      <w:rFonts w:cs="OpenSymbol"/>
    </w:rPr>
  </w:style>
  <w:style w:type="character" w:customStyle="1" w:styleId="ListLabel380">
    <w:name w:val="ListLabel 380"/>
    <w:rPr>
      <w:rFonts w:cs="OpenSymbol"/>
    </w:rPr>
  </w:style>
  <w:style w:type="character" w:customStyle="1" w:styleId="ListLabel381">
    <w:name w:val="ListLabel 381"/>
    <w:rPr>
      <w:rFonts w:cs="OpenSymbol"/>
    </w:rPr>
  </w:style>
  <w:style w:type="character" w:customStyle="1" w:styleId="ListLabel382">
    <w:name w:val="ListLabel 382"/>
    <w:rPr>
      <w:rFonts w:cs="OpenSymbol"/>
    </w:rPr>
  </w:style>
  <w:style w:type="character" w:customStyle="1" w:styleId="ListLabel383">
    <w:name w:val="ListLabel 383"/>
    <w:rPr>
      <w:rFonts w:cs="OpenSymbol"/>
    </w:rPr>
  </w:style>
  <w:style w:type="character" w:customStyle="1" w:styleId="ListLabel384">
    <w:name w:val="ListLabel 384"/>
    <w:rPr>
      <w:rFonts w:cs="OpenSymbol"/>
    </w:rPr>
  </w:style>
  <w:style w:type="character" w:customStyle="1" w:styleId="ListLabel385">
    <w:name w:val="ListLabel 385"/>
    <w:rPr>
      <w:rFonts w:cs="OpenSymbol"/>
    </w:rPr>
  </w:style>
  <w:style w:type="character" w:customStyle="1" w:styleId="ListLabel386">
    <w:name w:val="ListLabel 386"/>
    <w:rPr>
      <w:rFonts w:cs="OpenSymbol"/>
    </w:rPr>
  </w:style>
  <w:style w:type="character" w:customStyle="1" w:styleId="ListLabel387">
    <w:name w:val="ListLabel 387"/>
    <w:rPr>
      <w:rFonts w:cs="OpenSymbol"/>
    </w:rPr>
  </w:style>
  <w:style w:type="character" w:customStyle="1" w:styleId="ListLabel388">
    <w:name w:val="ListLabel 388"/>
    <w:rPr>
      <w:rFonts w:cs="OpenSymbol"/>
    </w:rPr>
  </w:style>
  <w:style w:type="character" w:customStyle="1" w:styleId="ListLabel389">
    <w:name w:val="ListLabel 389"/>
    <w:rPr>
      <w:rFonts w:cs="OpenSymbol"/>
    </w:rPr>
  </w:style>
  <w:style w:type="character" w:customStyle="1" w:styleId="ListLabel390">
    <w:name w:val="ListLabel 390"/>
    <w:rPr>
      <w:rFonts w:cs="OpenSymbol"/>
    </w:rPr>
  </w:style>
  <w:style w:type="character" w:customStyle="1" w:styleId="ListLabel391">
    <w:name w:val="ListLabel 391"/>
    <w:rPr>
      <w:rFonts w:cs="OpenSymbol"/>
    </w:rPr>
  </w:style>
  <w:style w:type="character" w:customStyle="1" w:styleId="ListLabel392">
    <w:name w:val="ListLabel 392"/>
    <w:rPr>
      <w:rFonts w:cs="OpenSymbol"/>
    </w:rPr>
  </w:style>
  <w:style w:type="character" w:customStyle="1" w:styleId="ListLabel393">
    <w:name w:val="ListLabel 393"/>
    <w:rPr>
      <w:rFonts w:cs="OpenSymbol"/>
    </w:rPr>
  </w:style>
  <w:style w:type="character" w:customStyle="1" w:styleId="ListLabel394">
    <w:name w:val="ListLabel 394"/>
    <w:rPr>
      <w:rFonts w:cs="OpenSymbol"/>
    </w:rPr>
  </w:style>
  <w:style w:type="character" w:customStyle="1" w:styleId="ListLabel395">
    <w:name w:val="ListLabel 395"/>
    <w:rPr>
      <w:rFonts w:cs="OpenSymbol"/>
    </w:rPr>
  </w:style>
  <w:style w:type="character" w:customStyle="1" w:styleId="ListLabel396">
    <w:name w:val="ListLabel 396"/>
    <w:rPr>
      <w:rFonts w:cs="OpenSymbol"/>
    </w:rPr>
  </w:style>
  <w:style w:type="character" w:customStyle="1" w:styleId="ListLabel397">
    <w:name w:val="ListLabel 397"/>
    <w:rPr>
      <w:rFonts w:cs="OpenSymbol"/>
    </w:rPr>
  </w:style>
  <w:style w:type="character" w:customStyle="1" w:styleId="ListLabel398">
    <w:name w:val="ListLabel 398"/>
    <w:rPr>
      <w:rFonts w:cs="OpenSymbol"/>
    </w:rPr>
  </w:style>
  <w:style w:type="character" w:customStyle="1" w:styleId="ListLabel399">
    <w:name w:val="ListLabel 399"/>
    <w:rPr>
      <w:rFonts w:cs="OpenSymbol"/>
    </w:rPr>
  </w:style>
  <w:style w:type="character" w:customStyle="1" w:styleId="ListLabel400">
    <w:name w:val="ListLabel 400"/>
    <w:rPr>
      <w:rFonts w:cs="OpenSymbol"/>
    </w:rPr>
  </w:style>
  <w:style w:type="character" w:customStyle="1" w:styleId="ListLabel401">
    <w:name w:val="ListLabel 401"/>
    <w:rPr>
      <w:rFonts w:cs="OpenSymbol"/>
    </w:rPr>
  </w:style>
  <w:style w:type="character" w:customStyle="1" w:styleId="ListLabel402">
    <w:name w:val="ListLabel 402"/>
    <w:rPr>
      <w:rFonts w:cs="OpenSymbol"/>
    </w:rPr>
  </w:style>
  <w:style w:type="character" w:customStyle="1" w:styleId="ListLabel403">
    <w:name w:val="ListLabel 403"/>
    <w:rPr>
      <w:rFonts w:cs="OpenSymbol"/>
    </w:rPr>
  </w:style>
  <w:style w:type="character" w:customStyle="1" w:styleId="ListLabel404">
    <w:name w:val="ListLabel 404"/>
    <w:rPr>
      <w:rFonts w:ascii="Arial" w:hAnsi="Arial" w:cs="Symbol"/>
      <w:sz w:val="24"/>
    </w:rPr>
  </w:style>
  <w:style w:type="character" w:customStyle="1" w:styleId="ListLabel405">
    <w:name w:val="ListLabel 405"/>
    <w:rPr>
      <w:rFonts w:cs="Courier New"/>
    </w:rPr>
  </w:style>
  <w:style w:type="character" w:customStyle="1" w:styleId="ListLabel406">
    <w:name w:val="ListLabel 406"/>
    <w:rPr>
      <w:rFonts w:cs="Wingdings"/>
    </w:rPr>
  </w:style>
  <w:style w:type="character" w:customStyle="1" w:styleId="ListLabel407">
    <w:name w:val="ListLabel 407"/>
    <w:rPr>
      <w:rFonts w:cs="Symbol"/>
    </w:rPr>
  </w:style>
  <w:style w:type="character" w:customStyle="1" w:styleId="ListLabel408">
    <w:name w:val="ListLabel 408"/>
    <w:rPr>
      <w:rFonts w:cs="Courier New"/>
    </w:rPr>
  </w:style>
  <w:style w:type="character" w:customStyle="1" w:styleId="ListLabel409">
    <w:name w:val="ListLabel 409"/>
    <w:rPr>
      <w:rFonts w:cs="Wingdings"/>
    </w:rPr>
  </w:style>
  <w:style w:type="character" w:customStyle="1" w:styleId="ListLabel410">
    <w:name w:val="ListLabel 410"/>
    <w:rPr>
      <w:rFonts w:cs="Symbol"/>
    </w:rPr>
  </w:style>
  <w:style w:type="character" w:customStyle="1" w:styleId="ListLabel411">
    <w:name w:val="ListLabel 411"/>
    <w:rPr>
      <w:rFonts w:cs="Courier New"/>
    </w:rPr>
  </w:style>
  <w:style w:type="character" w:customStyle="1" w:styleId="ListLabel412">
    <w:name w:val="ListLabel 412"/>
    <w:rPr>
      <w:rFonts w:cs="Wingdings"/>
    </w:rPr>
  </w:style>
  <w:style w:type="character" w:styleId="Hyperlink">
    <w:name w:val="Hyperlink"/>
    <w:uiPriority w:val="99"/>
    <w:rPr>
      <w:color w:val="000080"/>
      <w:u w:val="single"/>
    </w:rPr>
  </w:style>
  <w:style w:type="character" w:customStyle="1" w:styleId="IndexLink">
    <w:name w:val="Index Link"/>
  </w:style>
  <w:style w:type="character" w:customStyle="1" w:styleId="NumberingSymbols">
    <w:name w:val="Numbering Symbols"/>
  </w:style>
  <w:style w:type="character" w:customStyle="1" w:styleId="ListLabel413">
    <w:name w:val="ListLabel 413"/>
    <w:rPr>
      <w:rFonts w:cs="Symbol"/>
      <w:sz w:val="22"/>
      <w:szCs w:val="24"/>
    </w:rPr>
  </w:style>
  <w:style w:type="character" w:customStyle="1" w:styleId="ListLabel414">
    <w:name w:val="ListLabel 414"/>
    <w:rPr>
      <w:rFonts w:cs="Symbol"/>
    </w:rPr>
  </w:style>
  <w:style w:type="character" w:customStyle="1" w:styleId="ListLabel415">
    <w:name w:val="ListLabel 415"/>
    <w:rPr>
      <w:rFonts w:cs="Symbol"/>
    </w:rPr>
  </w:style>
  <w:style w:type="character" w:customStyle="1" w:styleId="ListLabel416">
    <w:name w:val="ListLabel 416"/>
    <w:rPr>
      <w:rFonts w:cs="Symbol"/>
    </w:rPr>
  </w:style>
  <w:style w:type="character" w:customStyle="1" w:styleId="ListLabel417">
    <w:name w:val="ListLabel 417"/>
    <w:rPr>
      <w:rFonts w:cs="Symbol"/>
    </w:rPr>
  </w:style>
  <w:style w:type="character" w:customStyle="1" w:styleId="ListLabel418">
    <w:name w:val="ListLabel 418"/>
    <w:rPr>
      <w:rFonts w:cs="Symbol"/>
    </w:rPr>
  </w:style>
  <w:style w:type="character" w:customStyle="1" w:styleId="ListLabel419">
    <w:name w:val="ListLabel 419"/>
    <w:rPr>
      <w:rFonts w:cs="Symbol"/>
    </w:rPr>
  </w:style>
  <w:style w:type="character" w:customStyle="1" w:styleId="ListLabel420">
    <w:name w:val="ListLabel 420"/>
    <w:rPr>
      <w:rFonts w:cs="Symbol"/>
    </w:rPr>
  </w:style>
  <w:style w:type="character" w:customStyle="1" w:styleId="ListLabel421">
    <w:name w:val="ListLabel 421"/>
    <w:rPr>
      <w:rFonts w:cs="Symbol"/>
    </w:rPr>
  </w:style>
  <w:style w:type="character" w:customStyle="1" w:styleId="ListLabel422">
    <w:name w:val="ListLabel 422"/>
    <w:rPr>
      <w:rFonts w:cs="Symbol"/>
      <w:sz w:val="24"/>
      <w:szCs w:val="22"/>
    </w:rPr>
  </w:style>
  <w:style w:type="character" w:customStyle="1" w:styleId="ListLabel423">
    <w:name w:val="ListLabel 423"/>
    <w:rPr>
      <w:rFonts w:cs="Symbol"/>
    </w:rPr>
  </w:style>
  <w:style w:type="character" w:customStyle="1" w:styleId="ListLabel424">
    <w:name w:val="ListLabel 424"/>
    <w:rPr>
      <w:rFonts w:cs="Symbol"/>
    </w:rPr>
  </w:style>
  <w:style w:type="character" w:customStyle="1" w:styleId="ListLabel425">
    <w:name w:val="ListLabel 425"/>
    <w:rPr>
      <w:rFonts w:cs="Symbol"/>
    </w:rPr>
  </w:style>
  <w:style w:type="character" w:customStyle="1" w:styleId="ListLabel426">
    <w:name w:val="ListLabel 426"/>
    <w:rPr>
      <w:rFonts w:cs="Symbol"/>
    </w:rPr>
  </w:style>
  <w:style w:type="character" w:customStyle="1" w:styleId="ListLabel427">
    <w:name w:val="ListLabel 427"/>
    <w:rPr>
      <w:rFonts w:cs="Symbol"/>
    </w:rPr>
  </w:style>
  <w:style w:type="character" w:customStyle="1" w:styleId="ListLabel428">
    <w:name w:val="ListLabel 428"/>
    <w:rPr>
      <w:rFonts w:cs="Symbol"/>
    </w:rPr>
  </w:style>
  <w:style w:type="character" w:customStyle="1" w:styleId="ListLabel429">
    <w:name w:val="ListLabel 429"/>
    <w:rPr>
      <w:rFonts w:cs="Symbol"/>
    </w:rPr>
  </w:style>
  <w:style w:type="character" w:customStyle="1" w:styleId="ListLabel430">
    <w:name w:val="ListLabel 430"/>
    <w:rPr>
      <w:rFonts w:cs="Symbol"/>
    </w:rPr>
  </w:style>
  <w:style w:type="character" w:customStyle="1" w:styleId="ListLabel431">
    <w:name w:val="ListLabel 431"/>
    <w:rPr>
      <w:rFonts w:eastAsia="Arial"/>
      <w:spacing w:val="3"/>
      <w:w w:val="123"/>
      <w:sz w:val="24"/>
      <w:szCs w:val="20"/>
    </w:rPr>
  </w:style>
  <w:style w:type="character" w:customStyle="1" w:styleId="ListLabel432">
    <w:name w:val="ListLabel 432"/>
    <w:rPr>
      <w:rFonts w:cs="Symbol"/>
    </w:rPr>
  </w:style>
  <w:style w:type="character" w:customStyle="1" w:styleId="ListLabel433">
    <w:name w:val="ListLabel 433"/>
    <w:rPr>
      <w:rFonts w:cs="Symbol"/>
    </w:rPr>
  </w:style>
  <w:style w:type="character" w:customStyle="1" w:styleId="ListLabel434">
    <w:name w:val="ListLabel 434"/>
    <w:rPr>
      <w:rFonts w:cs="Symbol"/>
    </w:rPr>
  </w:style>
  <w:style w:type="character" w:customStyle="1" w:styleId="ListLabel435">
    <w:name w:val="ListLabel 435"/>
    <w:rPr>
      <w:rFonts w:cs="Symbol"/>
    </w:rPr>
  </w:style>
  <w:style w:type="character" w:customStyle="1" w:styleId="ListLabel436">
    <w:name w:val="ListLabel 436"/>
    <w:rPr>
      <w:rFonts w:cs="Symbol"/>
    </w:rPr>
  </w:style>
  <w:style w:type="character" w:customStyle="1" w:styleId="ListLabel437">
    <w:name w:val="ListLabel 437"/>
    <w:rPr>
      <w:rFonts w:cs="Symbol"/>
    </w:rPr>
  </w:style>
  <w:style w:type="character" w:customStyle="1" w:styleId="ListLabel438">
    <w:name w:val="ListLabel 438"/>
    <w:rPr>
      <w:rFonts w:cs="Symbol"/>
    </w:rPr>
  </w:style>
  <w:style w:type="character" w:customStyle="1" w:styleId="ListLabel439">
    <w:name w:val="ListLabel 439"/>
    <w:rPr>
      <w:rFonts w:cs="Symbol"/>
    </w:rPr>
  </w:style>
  <w:style w:type="character" w:customStyle="1" w:styleId="ListLabel440">
    <w:name w:val="ListLabel 440"/>
    <w:rPr>
      <w:rFonts w:eastAsia="Arial"/>
      <w:w w:val="115"/>
      <w:sz w:val="24"/>
      <w:szCs w:val="20"/>
    </w:rPr>
  </w:style>
  <w:style w:type="character" w:customStyle="1" w:styleId="ListLabel441">
    <w:name w:val="ListLabel 441"/>
    <w:rPr>
      <w:rFonts w:eastAsia="Arial"/>
      <w:spacing w:val="3"/>
      <w:w w:val="127"/>
      <w:sz w:val="24"/>
      <w:szCs w:val="20"/>
    </w:rPr>
  </w:style>
  <w:style w:type="character" w:customStyle="1" w:styleId="ListLabel442">
    <w:name w:val="ListLabel 442"/>
    <w:rPr>
      <w:rFonts w:cs="Symbol"/>
    </w:rPr>
  </w:style>
  <w:style w:type="character" w:customStyle="1" w:styleId="ListLabel443">
    <w:name w:val="ListLabel 443"/>
    <w:rPr>
      <w:rFonts w:cs="Symbol"/>
    </w:rPr>
  </w:style>
  <w:style w:type="character" w:customStyle="1" w:styleId="ListLabel444">
    <w:name w:val="ListLabel 444"/>
    <w:rPr>
      <w:rFonts w:cs="Symbol"/>
    </w:rPr>
  </w:style>
  <w:style w:type="character" w:customStyle="1" w:styleId="ListLabel445">
    <w:name w:val="ListLabel 445"/>
    <w:rPr>
      <w:rFonts w:cs="Symbol"/>
    </w:rPr>
  </w:style>
  <w:style w:type="character" w:customStyle="1" w:styleId="ListLabel446">
    <w:name w:val="ListLabel 446"/>
    <w:rPr>
      <w:rFonts w:cs="Symbol"/>
    </w:rPr>
  </w:style>
  <w:style w:type="character" w:customStyle="1" w:styleId="ListLabel447">
    <w:name w:val="ListLabel 447"/>
    <w:rPr>
      <w:rFonts w:cs="Symbol"/>
    </w:rPr>
  </w:style>
  <w:style w:type="character" w:customStyle="1" w:styleId="ListLabel448">
    <w:name w:val="ListLabel 448"/>
    <w:rPr>
      <w:rFonts w:cs="Symbol"/>
    </w:rPr>
  </w:style>
  <w:style w:type="character" w:customStyle="1" w:styleId="ListLabel449">
    <w:name w:val="ListLabel 449"/>
    <w:rPr>
      <w:rFonts w:eastAsia="Arial"/>
      <w:w w:val="115"/>
      <w:sz w:val="24"/>
      <w:szCs w:val="20"/>
    </w:rPr>
  </w:style>
  <w:style w:type="character" w:customStyle="1" w:styleId="ListLabel450">
    <w:name w:val="ListLabel 450"/>
    <w:rPr>
      <w:rFonts w:cs="Symbol"/>
    </w:rPr>
  </w:style>
  <w:style w:type="character" w:customStyle="1" w:styleId="ListLabel451">
    <w:name w:val="ListLabel 451"/>
    <w:rPr>
      <w:rFonts w:cs="Symbol"/>
    </w:rPr>
  </w:style>
  <w:style w:type="character" w:customStyle="1" w:styleId="ListLabel452">
    <w:name w:val="ListLabel 452"/>
    <w:rPr>
      <w:rFonts w:cs="Symbol"/>
    </w:rPr>
  </w:style>
  <w:style w:type="character" w:customStyle="1" w:styleId="ListLabel453">
    <w:name w:val="ListLabel 453"/>
    <w:rPr>
      <w:rFonts w:cs="Symbol"/>
    </w:rPr>
  </w:style>
  <w:style w:type="character" w:customStyle="1" w:styleId="ListLabel454">
    <w:name w:val="ListLabel 454"/>
    <w:rPr>
      <w:rFonts w:cs="Symbol"/>
    </w:rPr>
  </w:style>
  <w:style w:type="character" w:customStyle="1" w:styleId="ListLabel455">
    <w:name w:val="ListLabel 455"/>
    <w:rPr>
      <w:rFonts w:cs="Symbol"/>
    </w:rPr>
  </w:style>
  <w:style w:type="character" w:customStyle="1" w:styleId="ListLabel456">
    <w:name w:val="ListLabel 456"/>
    <w:rPr>
      <w:rFonts w:cs="Symbol"/>
    </w:rPr>
  </w:style>
  <w:style w:type="character" w:customStyle="1" w:styleId="ListLabel457">
    <w:name w:val="ListLabel 457"/>
    <w:rPr>
      <w:rFonts w:cs="Symbol"/>
    </w:rPr>
  </w:style>
  <w:style w:type="character" w:customStyle="1" w:styleId="ListLabel458">
    <w:name w:val="ListLabel 458"/>
    <w:rPr>
      <w:rFonts w:cs="OpenSymbol"/>
    </w:rPr>
  </w:style>
  <w:style w:type="character" w:customStyle="1" w:styleId="ListLabel459">
    <w:name w:val="ListLabel 459"/>
    <w:rPr>
      <w:rFonts w:cs="OpenSymbol"/>
    </w:rPr>
  </w:style>
  <w:style w:type="character" w:customStyle="1" w:styleId="ListLabel460">
    <w:name w:val="ListLabel 460"/>
    <w:rPr>
      <w:rFonts w:cs="OpenSymbol"/>
    </w:rPr>
  </w:style>
  <w:style w:type="character" w:customStyle="1" w:styleId="ListLabel461">
    <w:name w:val="ListLabel 461"/>
    <w:rPr>
      <w:rFonts w:cs="OpenSymbol"/>
    </w:rPr>
  </w:style>
  <w:style w:type="character" w:customStyle="1" w:styleId="ListLabel462">
    <w:name w:val="ListLabel 462"/>
    <w:rPr>
      <w:rFonts w:cs="OpenSymbol"/>
    </w:rPr>
  </w:style>
  <w:style w:type="character" w:customStyle="1" w:styleId="ListLabel463">
    <w:name w:val="ListLabel 463"/>
    <w:rPr>
      <w:rFonts w:cs="OpenSymbol"/>
    </w:rPr>
  </w:style>
  <w:style w:type="character" w:customStyle="1" w:styleId="ListLabel464">
    <w:name w:val="ListLabel 464"/>
    <w:rPr>
      <w:rFonts w:cs="OpenSymbol"/>
    </w:rPr>
  </w:style>
  <w:style w:type="character" w:customStyle="1" w:styleId="ListLabel465">
    <w:name w:val="ListLabel 465"/>
    <w:rPr>
      <w:rFonts w:cs="OpenSymbol"/>
    </w:rPr>
  </w:style>
  <w:style w:type="character" w:customStyle="1" w:styleId="ListLabel466">
    <w:name w:val="ListLabel 466"/>
    <w:rPr>
      <w:rFonts w:cs="OpenSymbol"/>
    </w:rPr>
  </w:style>
  <w:style w:type="character" w:customStyle="1" w:styleId="ListLabel467">
    <w:name w:val="ListLabel 467"/>
    <w:rPr>
      <w:rFonts w:cs="OpenSymbol"/>
    </w:rPr>
  </w:style>
  <w:style w:type="character" w:customStyle="1" w:styleId="ListLabel468">
    <w:name w:val="ListLabel 468"/>
    <w:rPr>
      <w:rFonts w:cs="OpenSymbol"/>
    </w:rPr>
  </w:style>
  <w:style w:type="character" w:customStyle="1" w:styleId="ListLabel469">
    <w:name w:val="ListLabel 469"/>
    <w:rPr>
      <w:rFonts w:cs="OpenSymbol"/>
    </w:rPr>
  </w:style>
  <w:style w:type="character" w:customStyle="1" w:styleId="ListLabel470">
    <w:name w:val="ListLabel 470"/>
    <w:rPr>
      <w:rFonts w:cs="OpenSymbol"/>
    </w:rPr>
  </w:style>
  <w:style w:type="character" w:customStyle="1" w:styleId="ListLabel471">
    <w:name w:val="ListLabel 471"/>
    <w:rPr>
      <w:rFonts w:cs="OpenSymbol"/>
    </w:rPr>
  </w:style>
  <w:style w:type="character" w:customStyle="1" w:styleId="ListLabel472">
    <w:name w:val="ListLabel 472"/>
    <w:rPr>
      <w:rFonts w:cs="OpenSymbol"/>
    </w:rPr>
  </w:style>
  <w:style w:type="character" w:customStyle="1" w:styleId="ListLabel473">
    <w:name w:val="ListLabel 473"/>
    <w:rPr>
      <w:rFonts w:cs="OpenSymbol"/>
    </w:rPr>
  </w:style>
  <w:style w:type="character" w:customStyle="1" w:styleId="ListLabel474">
    <w:name w:val="ListLabel 474"/>
    <w:rPr>
      <w:rFonts w:cs="OpenSymbol"/>
    </w:rPr>
  </w:style>
  <w:style w:type="character" w:customStyle="1" w:styleId="ListLabel475">
    <w:name w:val="ListLabel 475"/>
    <w:rPr>
      <w:rFonts w:cs="OpenSymbol"/>
    </w:rPr>
  </w:style>
  <w:style w:type="character" w:customStyle="1" w:styleId="ListLabel476">
    <w:name w:val="ListLabel 476"/>
    <w:rPr>
      <w:rFonts w:cs="OpenSymbol"/>
    </w:rPr>
  </w:style>
  <w:style w:type="character" w:customStyle="1" w:styleId="ListLabel477">
    <w:name w:val="ListLabel 477"/>
    <w:rPr>
      <w:rFonts w:cs="OpenSymbol"/>
    </w:rPr>
  </w:style>
  <w:style w:type="character" w:customStyle="1" w:styleId="ListLabel478">
    <w:name w:val="ListLabel 478"/>
    <w:rPr>
      <w:rFonts w:cs="OpenSymbol"/>
    </w:rPr>
  </w:style>
  <w:style w:type="character" w:customStyle="1" w:styleId="ListLabel479">
    <w:name w:val="ListLabel 479"/>
    <w:rPr>
      <w:rFonts w:cs="OpenSymbol"/>
    </w:rPr>
  </w:style>
  <w:style w:type="character" w:customStyle="1" w:styleId="ListLabel480">
    <w:name w:val="ListLabel 480"/>
    <w:rPr>
      <w:rFonts w:cs="OpenSymbol"/>
    </w:rPr>
  </w:style>
  <w:style w:type="character" w:customStyle="1" w:styleId="ListLabel481">
    <w:name w:val="ListLabel 481"/>
    <w:rPr>
      <w:rFonts w:cs="OpenSymbol"/>
    </w:rPr>
  </w:style>
  <w:style w:type="character" w:customStyle="1" w:styleId="ListLabel482">
    <w:name w:val="ListLabel 482"/>
    <w:rPr>
      <w:rFonts w:cs="OpenSymbol"/>
    </w:rPr>
  </w:style>
  <w:style w:type="character" w:customStyle="1" w:styleId="ListLabel483">
    <w:name w:val="ListLabel 483"/>
    <w:rPr>
      <w:rFonts w:cs="OpenSymbol"/>
    </w:rPr>
  </w:style>
  <w:style w:type="character" w:customStyle="1" w:styleId="ListLabel484">
    <w:name w:val="ListLabel 484"/>
    <w:rPr>
      <w:rFonts w:cs="OpenSymbol"/>
    </w:rPr>
  </w:style>
  <w:style w:type="character" w:customStyle="1" w:styleId="ListLabel485">
    <w:name w:val="ListLabel 485"/>
    <w:rPr>
      <w:rFonts w:cs="OpenSymbol"/>
    </w:rPr>
  </w:style>
  <w:style w:type="character" w:customStyle="1" w:styleId="ListLabel486">
    <w:name w:val="ListLabel 486"/>
    <w:rPr>
      <w:rFonts w:cs="OpenSymbol"/>
    </w:rPr>
  </w:style>
  <w:style w:type="character" w:customStyle="1" w:styleId="ListLabel487">
    <w:name w:val="ListLabel 487"/>
    <w:rPr>
      <w:rFonts w:cs="OpenSymbol"/>
    </w:rPr>
  </w:style>
  <w:style w:type="character" w:customStyle="1" w:styleId="ListLabel488">
    <w:name w:val="ListLabel 488"/>
    <w:rPr>
      <w:rFonts w:cs="OpenSymbol"/>
    </w:rPr>
  </w:style>
  <w:style w:type="character" w:customStyle="1" w:styleId="ListLabel489">
    <w:name w:val="ListLabel 489"/>
    <w:rPr>
      <w:rFonts w:cs="OpenSymbol"/>
    </w:rPr>
  </w:style>
  <w:style w:type="character" w:customStyle="1" w:styleId="ListLabel490">
    <w:name w:val="ListLabel 490"/>
    <w:rPr>
      <w:rFonts w:cs="OpenSymbol"/>
    </w:rPr>
  </w:style>
  <w:style w:type="character" w:customStyle="1" w:styleId="ListLabel491">
    <w:name w:val="ListLabel 491"/>
    <w:rPr>
      <w:rFonts w:cs="OpenSymbol"/>
    </w:rPr>
  </w:style>
  <w:style w:type="character" w:customStyle="1" w:styleId="ListLabel492">
    <w:name w:val="ListLabel 492"/>
    <w:rPr>
      <w:rFonts w:cs="OpenSymbol"/>
    </w:rPr>
  </w:style>
  <w:style w:type="character" w:customStyle="1" w:styleId="ListLabel493">
    <w:name w:val="ListLabel 493"/>
    <w:rPr>
      <w:rFonts w:cs="OpenSymbol"/>
    </w:rPr>
  </w:style>
  <w:style w:type="character" w:customStyle="1" w:styleId="ListLabel494">
    <w:name w:val="ListLabel 494"/>
    <w:rPr>
      <w:rFonts w:cs="OpenSymbol"/>
    </w:rPr>
  </w:style>
  <w:style w:type="character" w:customStyle="1" w:styleId="ListLabel495">
    <w:name w:val="ListLabel 495"/>
    <w:rPr>
      <w:rFonts w:cs="OpenSymbol"/>
    </w:rPr>
  </w:style>
  <w:style w:type="character" w:customStyle="1" w:styleId="ListLabel496">
    <w:name w:val="ListLabel 496"/>
    <w:rPr>
      <w:rFonts w:cs="OpenSymbol"/>
    </w:rPr>
  </w:style>
  <w:style w:type="character" w:customStyle="1" w:styleId="ListLabel497">
    <w:name w:val="ListLabel 497"/>
    <w:rPr>
      <w:rFonts w:cs="OpenSymbol"/>
    </w:rPr>
  </w:style>
  <w:style w:type="character" w:customStyle="1" w:styleId="ListLabel498">
    <w:name w:val="ListLabel 498"/>
    <w:rPr>
      <w:rFonts w:cs="OpenSymbol"/>
    </w:rPr>
  </w:style>
  <w:style w:type="character" w:customStyle="1" w:styleId="ListLabel499">
    <w:name w:val="ListLabel 499"/>
    <w:rPr>
      <w:rFonts w:cs="OpenSymbol"/>
    </w:rPr>
  </w:style>
  <w:style w:type="character" w:customStyle="1" w:styleId="ListLabel500">
    <w:name w:val="ListLabel 500"/>
    <w:rPr>
      <w:rFonts w:cs="OpenSymbol"/>
    </w:rPr>
  </w:style>
  <w:style w:type="character" w:customStyle="1" w:styleId="ListLabel501">
    <w:name w:val="ListLabel 501"/>
    <w:rPr>
      <w:rFonts w:cs="OpenSymbol"/>
    </w:rPr>
  </w:style>
  <w:style w:type="character" w:customStyle="1" w:styleId="ListLabel502">
    <w:name w:val="ListLabel 502"/>
    <w:rPr>
      <w:rFonts w:cs="OpenSymbol"/>
    </w:rPr>
  </w:style>
  <w:style w:type="character" w:customStyle="1" w:styleId="ListLabel503">
    <w:name w:val="ListLabel 503"/>
    <w:rPr>
      <w:rFonts w:cs="Symbol"/>
      <w:sz w:val="24"/>
    </w:rPr>
  </w:style>
  <w:style w:type="character" w:customStyle="1" w:styleId="ListLabel504">
    <w:name w:val="ListLabel 504"/>
    <w:rPr>
      <w:rFonts w:cs="Courier New"/>
    </w:rPr>
  </w:style>
  <w:style w:type="character" w:customStyle="1" w:styleId="ListLabel505">
    <w:name w:val="ListLabel 505"/>
    <w:rPr>
      <w:rFonts w:cs="Wingdings"/>
    </w:rPr>
  </w:style>
  <w:style w:type="character" w:customStyle="1" w:styleId="ListLabel506">
    <w:name w:val="ListLabel 506"/>
    <w:rPr>
      <w:rFonts w:cs="Symbol"/>
    </w:rPr>
  </w:style>
  <w:style w:type="character" w:customStyle="1" w:styleId="ListLabel507">
    <w:name w:val="ListLabel 507"/>
    <w:rPr>
      <w:rFonts w:cs="Courier New"/>
    </w:rPr>
  </w:style>
  <w:style w:type="character" w:customStyle="1" w:styleId="ListLabel508">
    <w:name w:val="ListLabel 508"/>
    <w:rPr>
      <w:rFonts w:cs="Wingdings"/>
    </w:rPr>
  </w:style>
  <w:style w:type="character" w:customStyle="1" w:styleId="ListLabel509">
    <w:name w:val="ListLabel 509"/>
    <w:rPr>
      <w:rFonts w:cs="Symbol"/>
    </w:rPr>
  </w:style>
  <w:style w:type="character" w:customStyle="1" w:styleId="ListLabel510">
    <w:name w:val="ListLabel 510"/>
    <w:rPr>
      <w:rFonts w:cs="Courier New"/>
    </w:rPr>
  </w:style>
  <w:style w:type="character" w:customStyle="1" w:styleId="ListLabel511">
    <w:name w:val="ListLabel 511"/>
    <w:rPr>
      <w:rFonts w:cs="Wingdings"/>
    </w:rPr>
  </w:style>
  <w:style w:type="character" w:customStyle="1" w:styleId="ListLabel512">
    <w:name w:val="ListLabel 512"/>
    <w:rPr>
      <w:rFonts w:cs="Symbol"/>
    </w:rPr>
  </w:style>
  <w:style w:type="character" w:customStyle="1" w:styleId="ListLabel513">
    <w:name w:val="ListLabel 513"/>
    <w:rPr>
      <w:rFonts w:cs="Symbol"/>
    </w:rPr>
  </w:style>
  <w:style w:type="character" w:customStyle="1" w:styleId="ListLabel514">
    <w:name w:val="ListLabel 514"/>
    <w:rPr>
      <w:rFonts w:cs="Symbol"/>
    </w:rPr>
  </w:style>
  <w:style w:type="character" w:customStyle="1" w:styleId="ListLabel515">
    <w:name w:val="ListLabel 515"/>
    <w:rPr>
      <w:rFonts w:cs="Symbol"/>
    </w:rPr>
  </w:style>
  <w:style w:type="character" w:customStyle="1" w:styleId="ListLabel516">
    <w:name w:val="ListLabel 516"/>
    <w:rPr>
      <w:rFonts w:cs="Symbol"/>
    </w:rPr>
  </w:style>
  <w:style w:type="character" w:customStyle="1" w:styleId="ListLabel517">
    <w:name w:val="ListLabel 517"/>
    <w:rPr>
      <w:rFonts w:cs="Symbol"/>
    </w:rPr>
  </w:style>
  <w:style w:type="character" w:customStyle="1" w:styleId="ListLabel518">
    <w:name w:val="ListLabel 518"/>
    <w:rPr>
      <w:rFonts w:cs="Symbol"/>
    </w:rPr>
  </w:style>
  <w:style w:type="character" w:customStyle="1" w:styleId="ListLabel519">
    <w:name w:val="ListLabel 519"/>
    <w:rPr>
      <w:rFonts w:cs="Symbol"/>
    </w:rPr>
  </w:style>
  <w:style w:type="character" w:customStyle="1" w:styleId="ListLabel520">
    <w:name w:val="ListLabel 520"/>
    <w:rPr>
      <w:rFonts w:cs="Symbol"/>
    </w:rPr>
  </w:style>
  <w:style w:type="character" w:customStyle="1" w:styleId="ListLabel521">
    <w:name w:val="ListLabel 521"/>
    <w:rPr>
      <w:rFonts w:cs="OpenSymbol"/>
    </w:rPr>
  </w:style>
  <w:style w:type="character" w:customStyle="1" w:styleId="ListLabel522">
    <w:name w:val="ListLabel 522"/>
    <w:rPr>
      <w:rFonts w:cs="OpenSymbol"/>
    </w:rPr>
  </w:style>
  <w:style w:type="character" w:customStyle="1" w:styleId="ListLabel523">
    <w:name w:val="ListLabel 523"/>
    <w:rPr>
      <w:rFonts w:cs="OpenSymbol"/>
    </w:rPr>
  </w:style>
  <w:style w:type="character" w:customStyle="1" w:styleId="ListLabel524">
    <w:name w:val="ListLabel 524"/>
    <w:rPr>
      <w:rFonts w:cs="OpenSymbol"/>
    </w:rPr>
  </w:style>
  <w:style w:type="character" w:customStyle="1" w:styleId="ListLabel525">
    <w:name w:val="ListLabel 525"/>
    <w:rPr>
      <w:rFonts w:cs="OpenSymbol"/>
    </w:rPr>
  </w:style>
  <w:style w:type="character" w:customStyle="1" w:styleId="ListLabel526">
    <w:name w:val="ListLabel 526"/>
    <w:rPr>
      <w:rFonts w:cs="OpenSymbol"/>
    </w:rPr>
  </w:style>
  <w:style w:type="character" w:customStyle="1" w:styleId="ListLabel527">
    <w:name w:val="ListLabel 527"/>
    <w:rPr>
      <w:rFonts w:cs="OpenSymbol"/>
    </w:rPr>
  </w:style>
  <w:style w:type="character" w:customStyle="1" w:styleId="ListLabel528">
    <w:name w:val="ListLabel 528"/>
    <w:rPr>
      <w:rFonts w:cs="OpenSymbol"/>
    </w:rPr>
  </w:style>
  <w:style w:type="character" w:customStyle="1" w:styleId="ListLabel529">
    <w:name w:val="ListLabel 529"/>
    <w:rPr>
      <w:rFonts w:cs="OpenSymbol"/>
    </w:rPr>
  </w:style>
  <w:style w:type="character" w:customStyle="1" w:styleId="ListLabel530">
    <w:name w:val="ListLabel 530"/>
    <w:rPr>
      <w:rFonts w:cs="Symbol"/>
      <w:sz w:val="22"/>
      <w:szCs w:val="24"/>
    </w:rPr>
  </w:style>
  <w:style w:type="character" w:customStyle="1" w:styleId="ListLabel531">
    <w:name w:val="ListLabel 531"/>
    <w:rPr>
      <w:rFonts w:cs="Symbol"/>
    </w:rPr>
  </w:style>
  <w:style w:type="character" w:customStyle="1" w:styleId="ListLabel532">
    <w:name w:val="ListLabel 532"/>
    <w:rPr>
      <w:rFonts w:cs="Symbol"/>
    </w:rPr>
  </w:style>
  <w:style w:type="character" w:customStyle="1" w:styleId="ListLabel533">
    <w:name w:val="ListLabel 533"/>
    <w:rPr>
      <w:rFonts w:cs="Symbol"/>
    </w:rPr>
  </w:style>
  <w:style w:type="character" w:customStyle="1" w:styleId="ListLabel534">
    <w:name w:val="ListLabel 534"/>
    <w:rPr>
      <w:rFonts w:cs="Symbol"/>
    </w:rPr>
  </w:style>
  <w:style w:type="character" w:customStyle="1" w:styleId="ListLabel535">
    <w:name w:val="ListLabel 535"/>
    <w:rPr>
      <w:rFonts w:cs="Symbol"/>
    </w:rPr>
  </w:style>
  <w:style w:type="character" w:customStyle="1" w:styleId="ListLabel536">
    <w:name w:val="ListLabel 536"/>
    <w:rPr>
      <w:rFonts w:cs="Symbol"/>
    </w:rPr>
  </w:style>
  <w:style w:type="character" w:customStyle="1" w:styleId="ListLabel537">
    <w:name w:val="ListLabel 537"/>
    <w:rPr>
      <w:rFonts w:cs="Symbol"/>
    </w:rPr>
  </w:style>
  <w:style w:type="character" w:customStyle="1" w:styleId="ListLabel538">
    <w:name w:val="ListLabel 538"/>
    <w:rPr>
      <w:rFonts w:cs="Symbol"/>
    </w:rPr>
  </w:style>
  <w:style w:type="character" w:customStyle="1" w:styleId="ListLabel539">
    <w:name w:val="ListLabel 539"/>
    <w:rPr>
      <w:rFonts w:ascii="Arial" w:hAnsi="Arial" w:cs="Symbol"/>
      <w:sz w:val="22"/>
      <w:szCs w:val="22"/>
    </w:rPr>
  </w:style>
  <w:style w:type="character" w:customStyle="1" w:styleId="ListLabel540">
    <w:name w:val="ListLabel 540"/>
    <w:rPr>
      <w:rFonts w:cs="Symbol"/>
    </w:rPr>
  </w:style>
  <w:style w:type="character" w:customStyle="1" w:styleId="ListLabel541">
    <w:name w:val="ListLabel 541"/>
    <w:rPr>
      <w:rFonts w:cs="Symbol"/>
    </w:rPr>
  </w:style>
  <w:style w:type="character" w:customStyle="1" w:styleId="ListLabel542">
    <w:name w:val="ListLabel 542"/>
    <w:rPr>
      <w:rFonts w:cs="Symbol"/>
    </w:rPr>
  </w:style>
  <w:style w:type="character" w:customStyle="1" w:styleId="ListLabel543">
    <w:name w:val="ListLabel 543"/>
    <w:rPr>
      <w:rFonts w:cs="Symbol"/>
    </w:rPr>
  </w:style>
  <w:style w:type="character" w:customStyle="1" w:styleId="ListLabel544">
    <w:name w:val="ListLabel 544"/>
    <w:rPr>
      <w:rFonts w:cs="Symbol"/>
    </w:rPr>
  </w:style>
  <w:style w:type="character" w:customStyle="1" w:styleId="ListLabel545">
    <w:name w:val="ListLabel 545"/>
    <w:rPr>
      <w:rFonts w:cs="Symbol"/>
    </w:rPr>
  </w:style>
  <w:style w:type="character" w:customStyle="1" w:styleId="ListLabel546">
    <w:name w:val="ListLabel 546"/>
    <w:rPr>
      <w:rFonts w:cs="Symbol"/>
    </w:rPr>
  </w:style>
  <w:style w:type="character" w:customStyle="1" w:styleId="ListLabel547">
    <w:name w:val="ListLabel 547"/>
    <w:rPr>
      <w:rFonts w:cs="Symbol"/>
    </w:rPr>
  </w:style>
  <w:style w:type="character" w:customStyle="1" w:styleId="ListLabel548">
    <w:name w:val="ListLabel 548"/>
    <w:rPr>
      <w:rFonts w:ascii="Arial" w:eastAsia="Arial" w:hAnsi="Arial"/>
      <w:spacing w:val="3"/>
      <w:w w:val="123"/>
      <w:sz w:val="22"/>
      <w:szCs w:val="20"/>
    </w:rPr>
  </w:style>
  <w:style w:type="character" w:customStyle="1" w:styleId="ListLabel549">
    <w:name w:val="ListLabel 549"/>
    <w:rPr>
      <w:rFonts w:cs="Symbol"/>
    </w:rPr>
  </w:style>
  <w:style w:type="character" w:customStyle="1" w:styleId="ListLabel550">
    <w:name w:val="ListLabel 550"/>
    <w:rPr>
      <w:rFonts w:cs="Symbol"/>
    </w:rPr>
  </w:style>
  <w:style w:type="character" w:customStyle="1" w:styleId="ListLabel551">
    <w:name w:val="ListLabel 551"/>
    <w:rPr>
      <w:rFonts w:cs="Symbol"/>
    </w:rPr>
  </w:style>
  <w:style w:type="character" w:customStyle="1" w:styleId="ListLabel552">
    <w:name w:val="ListLabel 552"/>
    <w:rPr>
      <w:rFonts w:cs="Symbol"/>
    </w:rPr>
  </w:style>
  <w:style w:type="character" w:customStyle="1" w:styleId="ListLabel553">
    <w:name w:val="ListLabel 553"/>
    <w:rPr>
      <w:rFonts w:cs="Symbol"/>
    </w:rPr>
  </w:style>
  <w:style w:type="character" w:customStyle="1" w:styleId="ListLabel554">
    <w:name w:val="ListLabel 554"/>
    <w:rPr>
      <w:rFonts w:cs="Symbol"/>
    </w:rPr>
  </w:style>
  <w:style w:type="character" w:customStyle="1" w:styleId="ListLabel555">
    <w:name w:val="ListLabel 555"/>
    <w:rPr>
      <w:rFonts w:cs="Symbol"/>
    </w:rPr>
  </w:style>
  <w:style w:type="character" w:customStyle="1" w:styleId="ListLabel556">
    <w:name w:val="ListLabel 556"/>
    <w:rPr>
      <w:rFonts w:cs="Symbol"/>
    </w:rPr>
  </w:style>
  <w:style w:type="character" w:customStyle="1" w:styleId="ListLabel557">
    <w:name w:val="ListLabel 557"/>
    <w:rPr>
      <w:rFonts w:eastAsia="Arial"/>
      <w:w w:val="115"/>
      <w:sz w:val="24"/>
      <w:szCs w:val="20"/>
    </w:rPr>
  </w:style>
  <w:style w:type="character" w:customStyle="1" w:styleId="ListLabel558">
    <w:name w:val="ListLabel 558"/>
    <w:rPr>
      <w:rFonts w:eastAsia="Arial"/>
      <w:spacing w:val="3"/>
      <w:w w:val="127"/>
      <w:sz w:val="24"/>
      <w:szCs w:val="20"/>
    </w:rPr>
  </w:style>
  <w:style w:type="character" w:customStyle="1" w:styleId="ListLabel559">
    <w:name w:val="ListLabel 559"/>
    <w:rPr>
      <w:rFonts w:cs="Symbol"/>
    </w:rPr>
  </w:style>
  <w:style w:type="character" w:customStyle="1" w:styleId="ListLabel560">
    <w:name w:val="ListLabel 560"/>
    <w:rPr>
      <w:rFonts w:cs="Symbol"/>
    </w:rPr>
  </w:style>
  <w:style w:type="character" w:customStyle="1" w:styleId="ListLabel561">
    <w:name w:val="ListLabel 561"/>
    <w:rPr>
      <w:rFonts w:cs="Symbol"/>
    </w:rPr>
  </w:style>
  <w:style w:type="character" w:customStyle="1" w:styleId="ListLabel562">
    <w:name w:val="ListLabel 562"/>
    <w:rPr>
      <w:rFonts w:cs="Symbol"/>
    </w:rPr>
  </w:style>
  <w:style w:type="character" w:customStyle="1" w:styleId="ListLabel563">
    <w:name w:val="ListLabel 563"/>
    <w:rPr>
      <w:rFonts w:cs="Symbol"/>
    </w:rPr>
  </w:style>
  <w:style w:type="character" w:customStyle="1" w:styleId="ListLabel564">
    <w:name w:val="ListLabel 564"/>
    <w:rPr>
      <w:rFonts w:cs="Symbol"/>
    </w:rPr>
  </w:style>
  <w:style w:type="character" w:customStyle="1" w:styleId="ListLabel565">
    <w:name w:val="ListLabel 565"/>
    <w:rPr>
      <w:rFonts w:cs="Symbol"/>
    </w:rPr>
  </w:style>
  <w:style w:type="character" w:customStyle="1" w:styleId="ListLabel566">
    <w:name w:val="ListLabel 566"/>
    <w:rPr>
      <w:rFonts w:eastAsia="Arial"/>
      <w:w w:val="115"/>
      <w:sz w:val="24"/>
      <w:szCs w:val="20"/>
    </w:rPr>
  </w:style>
  <w:style w:type="character" w:customStyle="1" w:styleId="ListLabel567">
    <w:name w:val="ListLabel 567"/>
    <w:rPr>
      <w:rFonts w:cs="Symbol"/>
    </w:rPr>
  </w:style>
  <w:style w:type="character" w:customStyle="1" w:styleId="ListLabel568">
    <w:name w:val="ListLabel 568"/>
    <w:rPr>
      <w:rFonts w:cs="Symbol"/>
    </w:rPr>
  </w:style>
  <w:style w:type="character" w:customStyle="1" w:styleId="ListLabel569">
    <w:name w:val="ListLabel 569"/>
    <w:rPr>
      <w:rFonts w:cs="Symbol"/>
    </w:rPr>
  </w:style>
  <w:style w:type="character" w:customStyle="1" w:styleId="ListLabel570">
    <w:name w:val="ListLabel 570"/>
    <w:rPr>
      <w:rFonts w:cs="Symbol"/>
    </w:rPr>
  </w:style>
  <w:style w:type="character" w:customStyle="1" w:styleId="ListLabel571">
    <w:name w:val="ListLabel 571"/>
    <w:rPr>
      <w:rFonts w:cs="Symbol"/>
    </w:rPr>
  </w:style>
  <w:style w:type="character" w:customStyle="1" w:styleId="ListLabel572">
    <w:name w:val="ListLabel 572"/>
    <w:rPr>
      <w:rFonts w:cs="Symbol"/>
    </w:rPr>
  </w:style>
  <w:style w:type="character" w:customStyle="1" w:styleId="ListLabel573">
    <w:name w:val="ListLabel 573"/>
    <w:rPr>
      <w:rFonts w:cs="Symbol"/>
    </w:rPr>
  </w:style>
  <w:style w:type="character" w:customStyle="1" w:styleId="ListLabel574">
    <w:name w:val="ListLabel 574"/>
    <w:rPr>
      <w:rFonts w:cs="Symbol"/>
    </w:rPr>
  </w:style>
  <w:style w:type="character" w:customStyle="1" w:styleId="ListLabel575">
    <w:name w:val="ListLabel 575"/>
    <w:rPr>
      <w:rFonts w:ascii="Arial" w:hAnsi="Arial" w:cs="OpenSymbol"/>
      <w:b w:val="0"/>
      <w:sz w:val="22"/>
    </w:rPr>
  </w:style>
  <w:style w:type="character" w:customStyle="1" w:styleId="ListLabel576">
    <w:name w:val="ListLabel 576"/>
    <w:rPr>
      <w:rFonts w:cs="OpenSymbol"/>
    </w:rPr>
  </w:style>
  <w:style w:type="character" w:customStyle="1" w:styleId="ListLabel577">
    <w:name w:val="ListLabel 577"/>
    <w:rPr>
      <w:rFonts w:cs="OpenSymbol"/>
    </w:rPr>
  </w:style>
  <w:style w:type="character" w:customStyle="1" w:styleId="ListLabel578">
    <w:name w:val="ListLabel 578"/>
    <w:rPr>
      <w:rFonts w:cs="OpenSymbol"/>
    </w:rPr>
  </w:style>
  <w:style w:type="character" w:customStyle="1" w:styleId="ListLabel579">
    <w:name w:val="ListLabel 579"/>
    <w:rPr>
      <w:rFonts w:cs="OpenSymbol"/>
    </w:rPr>
  </w:style>
  <w:style w:type="character" w:customStyle="1" w:styleId="ListLabel580">
    <w:name w:val="ListLabel 580"/>
    <w:rPr>
      <w:rFonts w:cs="OpenSymbol"/>
    </w:rPr>
  </w:style>
  <w:style w:type="character" w:customStyle="1" w:styleId="ListLabel581">
    <w:name w:val="ListLabel 581"/>
    <w:rPr>
      <w:rFonts w:cs="OpenSymbol"/>
    </w:rPr>
  </w:style>
  <w:style w:type="character" w:customStyle="1" w:styleId="ListLabel582">
    <w:name w:val="ListLabel 582"/>
    <w:rPr>
      <w:rFonts w:cs="OpenSymbol"/>
    </w:rPr>
  </w:style>
  <w:style w:type="character" w:customStyle="1" w:styleId="ListLabel583">
    <w:name w:val="ListLabel 583"/>
    <w:rPr>
      <w:rFonts w:cs="OpenSymbol"/>
    </w:rPr>
  </w:style>
  <w:style w:type="character" w:customStyle="1" w:styleId="ListLabel584">
    <w:name w:val="ListLabel 584"/>
    <w:rPr>
      <w:rFonts w:ascii="Arial" w:hAnsi="Arial" w:cs="OpenSymbol"/>
      <w:b w:val="0"/>
      <w:sz w:val="22"/>
    </w:rPr>
  </w:style>
  <w:style w:type="character" w:customStyle="1" w:styleId="ListLabel585">
    <w:name w:val="ListLabel 585"/>
    <w:rPr>
      <w:rFonts w:cs="OpenSymbol"/>
    </w:rPr>
  </w:style>
  <w:style w:type="character" w:customStyle="1" w:styleId="ListLabel586">
    <w:name w:val="ListLabel 586"/>
    <w:rPr>
      <w:rFonts w:cs="OpenSymbol"/>
    </w:rPr>
  </w:style>
  <w:style w:type="character" w:customStyle="1" w:styleId="ListLabel587">
    <w:name w:val="ListLabel 587"/>
    <w:rPr>
      <w:rFonts w:cs="OpenSymbol"/>
    </w:rPr>
  </w:style>
  <w:style w:type="character" w:customStyle="1" w:styleId="ListLabel588">
    <w:name w:val="ListLabel 588"/>
    <w:rPr>
      <w:rFonts w:cs="OpenSymbol"/>
    </w:rPr>
  </w:style>
  <w:style w:type="character" w:customStyle="1" w:styleId="ListLabel589">
    <w:name w:val="ListLabel 589"/>
    <w:rPr>
      <w:rFonts w:cs="OpenSymbol"/>
    </w:rPr>
  </w:style>
  <w:style w:type="character" w:customStyle="1" w:styleId="ListLabel590">
    <w:name w:val="ListLabel 590"/>
    <w:rPr>
      <w:rFonts w:cs="OpenSymbol"/>
    </w:rPr>
  </w:style>
  <w:style w:type="character" w:customStyle="1" w:styleId="ListLabel591">
    <w:name w:val="ListLabel 591"/>
    <w:rPr>
      <w:rFonts w:cs="OpenSymbol"/>
    </w:rPr>
  </w:style>
  <w:style w:type="character" w:customStyle="1" w:styleId="ListLabel592">
    <w:name w:val="ListLabel 592"/>
    <w:rPr>
      <w:rFonts w:cs="OpenSymbol"/>
    </w:rPr>
  </w:style>
  <w:style w:type="character" w:customStyle="1" w:styleId="ListLabel593">
    <w:name w:val="ListLabel 593"/>
    <w:rPr>
      <w:rFonts w:ascii="Arial" w:hAnsi="Arial" w:cs="OpenSymbol"/>
      <w:b w:val="0"/>
      <w:sz w:val="22"/>
    </w:rPr>
  </w:style>
  <w:style w:type="character" w:customStyle="1" w:styleId="ListLabel594">
    <w:name w:val="ListLabel 594"/>
    <w:rPr>
      <w:rFonts w:cs="OpenSymbol"/>
    </w:rPr>
  </w:style>
  <w:style w:type="character" w:customStyle="1" w:styleId="ListLabel595">
    <w:name w:val="ListLabel 595"/>
    <w:rPr>
      <w:rFonts w:cs="OpenSymbol"/>
    </w:rPr>
  </w:style>
  <w:style w:type="character" w:customStyle="1" w:styleId="ListLabel596">
    <w:name w:val="ListLabel 596"/>
    <w:rPr>
      <w:rFonts w:cs="OpenSymbol"/>
    </w:rPr>
  </w:style>
  <w:style w:type="character" w:customStyle="1" w:styleId="ListLabel597">
    <w:name w:val="ListLabel 597"/>
    <w:rPr>
      <w:rFonts w:cs="OpenSymbol"/>
    </w:rPr>
  </w:style>
  <w:style w:type="character" w:customStyle="1" w:styleId="ListLabel598">
    <w:name w:val="ListLabel 598"/>
    <w:rPr>
      <w:rFonts w:cs="OpenSymbol"/>
    </w:rPr>
  </w:style>
  <w:style w:type="character" w:customStyle="1" w:styleId="ListLabel599">
    <w:name w:val="ListLabel 599"/>
    <w:rPr>
      <w:rFonts w:cs="OpenSymbol"/>
    </w:rPr>
  </w:style>
  <w:style w:type="character" w:customStyle="1" w:styleId="ListLabel600">
    <w:name w:val="ListLabel 600"/>
    <w:rPr>
      <w:rFonts w:cs="OpenSymbol"/>
    </w:rPr>
  </w:style>
  <w:style w:type="character" w:customStyle="1" w:styleId="ListLabel601">
    <w:name w:val="ListLabel 601"/>
    <w:rPr>
      <w:rFonts w:cs="OpenSymbol"/>
    </w:rPr>
  </w:style>
  <w:style w:type="character" w:customStyle="1" w:styleId="ListLabel602">
    <w:name w:val="ListLabel 602"/>
    <w:rPr>
      <w:rFonts w:ascii="Arial" w:hAnsi="Arial" w:cs="OpenSymbol"/>
      <w:b w:val="0"/>
      <w:sz w:val="22"/>
    </w:rPr>
  </w:style>
  <w:style w:type="character" w:customStyle="1" w:styleId="ListLabel603">
    <w:name w:val="ListLabel 603"/>
    <w:rPr>
      <w:rFonts w:cs="OpenSymbol"/>
    </w:rPr>
  </w:style>
  <w:style w:type="character" w:customStyle="1" w:styleId="ListLabel604">
    <w:name w:val="ListLabel 604"/>
    <w:rPr>
      <w:rFonts w:cs="OpenSymbol"/>
    </w:rPr>
  </w:style>
  <w:style w:type="character" w:customStyle="1" w:styleId="ListLabel605">
    <w:name w:val="ListLabel 605"/>
    <w:rPr>
      <w:rFonts w:cs="OpenSymbol"/>
    </w:rPr>
  </w:style>
  <w:style w:type="character" w:customStyle="1" w:styleId="ListLabel606">
    <w:name w:val="ListLabel 606"/>
    <w:rPr>
      <w:rFonts w:cs="OpenSymbol"/>
    </w:rPr>
  </w:style>
  <w:style w:type="character" w:customStyle="1" w:styleId="ListLabel607">
    <w:name w:val="ListLabel 607"/>
    <w:rPr>
      <w:rFonts w:cs="OpenSymbol"/>
    </w:rPr>
  </w:style>
  <w:style w:type="character" w:customStyle="1" w:styleId="ListLabel608">
    <w:name w:val="ListLabel 608"/>
    <w:rPr>
      <w:rFonts w:cs="OpenSymbol"/>
    </w:rPr>
  </w:style>
  <w:style w:type="character" w:customStyle="1" w:styleId="ListLabel609">
    <w:name w:val="ListLabel 609"/>
    <w:rPr>
      <w:rFonts w:cs="OpenSymbol"/>
    </w:rPr>
  </w:style>
  <w:style w:type="character" w:customStyle="1" w:styleId="ListLabel610">
    <w:name w:val="ListLabel 610"/>
    <w:rPr>
      <w:rFonts w:cs="OpenSymbol"/>
    </w:rPr>
  </w:style>
  <w:style w:type="character" w:customStyle="1" w:styleId="ListLabel611">
    <w:name w:val="ListLabel 611"/>
    <w:rPr>
      <w:rFonts w:ascii="Arial" w:hAnsi="Arial" w:cs="OpenSymbol"/>
      <w:b w:val="0"/>
      <w:sz w:val="22"/>
    </w:rPr>
  </w:style>
  <w:style w:type="character" w:customStyle="1" w:styleId="ListLabel612">
    <w:name w:val="ListLabel 612"/>
    <w:rPr>
      <w:rFonts w:cs="OpenSymbol"/>
    </w:rPr>
  </w:style>
  <w:style w:type="character" w:customStyle="1" w:styleId="ListLabel613">
    <w:name w:val="ListLabel 613"/>
    <w:rPr>
      <w:rFonts w:cs="OpenSymbol"/>
    </w:rPr>
  </w:style>
  <w:style w:type="character" w:customStyle="1" w:styleId="ListLabel614">
    <w:name w:val="ListLabel 614"/>
    <w:rPr>
      <w:rFonts w:cs="OpenSymbol"/>
    </w:rPr>
  </w:style>
  <w:style w:type="character" w:customStyle="1" w:styleId="ListLabel615">
    <w:name w:val="ListLabel 615"/>
    <w:rPr>
      <w:rFonts w:cs="OpenSymbol"/>
    </w:rPr>
  </w:style>
  <w:style w:type="character" w:customStyle="1" w:styleId="ListLabel616">
    <w:name w:val="ListLabel 616"/>
    <w:rPr>
      <w:rFonts w:cs="OpenSymbol"/>
    </w:rPr>
  </w:style>
  <w:style w:type="character" w:customStyle="1" w:styleId="ListLabel617">
    <w:name w:val="ListLabel 617"/>
    <w:rPr>
      <w:rFonts w:cs="OpenSymbol"/>
    </w:rPr>
  </w:style>
  <w:style w:type="character" w:customStyle="1" w:styleId="ListLabel618">
    <w:name w:val="ListLabel 618"/>
    <w:rPr>
      <w:rFonts w:cs="OpenSymbol"/>
    </w:rPr>
  </w:style>
  <w:style w:type="character" w:customStyle="1" w:styleId="ListLabel619">
    <w:name w:val="ListLabel 619"/>
    <w:rPr>
      <w:rFonts w:cs="OpenSymbol"/>
    </w:rPr>
  </w:style>
  <w:style w:type="character" w:customStyle="1" w:styleId="ListLabel620">
    <w:name w:val="ListLabel 620"/>
    <w:rPr>
      <w:rFonts w:ascii="Arial" w:hAnsi="Arial" w:cs="Symbol"/>
      <w:sz w:val="22"/>
    </w:rPr>
  </w:style>
  <w:style w:type="character" w:customStyle="1" w:styleId="ListLabel621">
    <w:name w:val="ListLabel 621"/>
    <w:rPr>
      <w:rFonts w:cs="Courier New"/>
    </w:rPr>
  </w:style>
  <w:style w:type="character" w:customStyle="1" w:styleId="ListLabel622">
    <w:name w:val="ListLabel 622"/>
    <w:rPr>
      <w:rFonts w:cs="Wingdings"/>
    </w:rPr>
  </w:style>
  <w:style w:type="character" w:customStyle="1" w:styleId="ListLabel623">
    <w:name w:val="ListLabel 623"/>
    <w:rPr>
      <w:rFonts w:cs="Symbol"/>
    </w:rPr>
  </w:style>
  <w:style w:type="character" w:customStyle="1" w:styleId="ListLabel624">
    <w:name w:val="ListLabel 624"/>
    <w:rPr>
      <w:rFonts w:cs="Courier New"/>
    </w:rPr>
  </w:style>
  <w:style w:type="character" w:customStyle="1" w:styleId="ListLabel625">
    <w:name w:val="ListLabel 625"/>
    <w:rPr>
      <w:rFonts w:cs="Wingdings"/>
    </w:rPr>
  </w:style>
  <w:style w:type="character" w:customStyle="1" w:styleId="ListLabel626">
    <w:name w:val="ListLabel 626"/>
    <w:rPr>
      <w:rFonts w:cs="Symbol"/>
    </w:rPr>
  </w:style>
  <w:style w:type="character" w:customStyle="1" w:styleId="ListLabel627">
    <w:name w:val="ListLabel 627"/>
    <w:rPr>
      <w:rFonts w:cs="Courier New"/>
    </w:rPr>
  </w:style>
  <w:style w:type="character" w:customStyle="1" w:styleId="ListLabel628">
    <w:name w:val="ListLabel 628"/>
    <w:rPr>
      <w:rFonts w:cs="Wingdings"/>
    </w:rPr>
  </w:style>
  <w:style w:type="character" w:customStyle="1" w:styleId="ListLabel629">
    <w:name w:val="ListLabel 629"/>
    <w:rPr>
      <w:rFonts w:ascii="Arial" w:hAnsi="Arial" w:cs="OpenSymbol"/>
      <w:b w:val="0"/>
      <w:sz w:val="22"/>
    </w:rPr>
  </w:style>
  <w:style w:type="character" w:customStyle="1" w:styleId="ListLabel630">
    <w:name w:val="ListLabel 630"/>
    <w:rPr>
      <w:rFonts w:cs="OpenSymbol"/>
    </w:rPr>
  </w:style>
  <w:style w:type="character" w:customStyle="1" w:styleId="ListLabel631">
    <w:name w:val="ListLabel 631"/>
    <w:rPr>
      <w:rFonts w:cs="OpenSymbol"/>
    </w:rPr>
  </w:style>
  <w:style w:type="character" w:customStyle="1" w:styleId="ListLabel632">
    <w:name w:val="ListLabel 632"/>
    <w:rPr>
      <w:rFonts w:cs="OpenSymbol"/>
    </w:rPr>
  </w:style>
  <w:style w:type="character" w:customStyle="1" w:styleId="ListLabel633">
    <w:name w:val="ListLabel 633"/>
    <w:rPr>
      <w:rFonts w:cs="OpenSymbol"/>
    </w:rPr>
  </w:style>
  <w:style w:type="character" w:customStyle="1" w:styleId="ListLabel634">
    <w:name w:val="ListLabel 634"/>
    <w:rPr>
      <w:rFonts w:cs="OpenSymbol"/>
    </w:rPr>
  </w:style>
  <w:style w:type="character" w:customStyle="1" w:styleId="ListLabel635">
    <w:name w:val="ListLabel 635"/>
    <w:rPr>
      <w:rFonts w:cs="OpenSymbol"/>
    </w:rPr>
  </w:style>
  <w:style w:type="character" w:customStyle="1" w:styleId="ListLabel636">
    <w:name w:val="ListLabel 636"/>
    <w:rPr>
      <w:rFonts w:cs="OpenSymbol"/>
    </w:rPr>
  </w:style>
  <w:style w:type="character" w:customStyle="1" w:styleId="ListLabel637">
    <w:name w:val="ListLabel 637"/>
    <w:rPr>
      <w:rFonts w:cs="OpenSymbol"/>
    </w:rPr>
  </w:style>
  <w:style w:type="character" w:customStyle="1" w:styleId="ListLabel638">
    <w:name w:val="ListLabel 638"/>
    <w:rPr>
      <w:rFonts w:cs="Symbol"/>
      <w:sz w:val="16"/>
    </w:rPr>
  </w:style>
  <w:style w:type="character" w:customStyle="1" w:styleId="ListLabel639">
    <w:name w:val="ListLabel 639"/>
    <w:rPr>
      <w:rFonts w:cs="Courier New"/>
    </w:rPr>
  </w:style>
  <w:style w:type="character" w:customStyle="1" w:styleId="ListLabel640">
    <w:name w:val="ListLabel 640"/>
    <w:rPr>
      <w:rFonts w:cs="Wingdings"/>
    </w:rPr>
  </w:style>
  <w:style w:type="character" w:customStyle="1" w:styleId="ListLabel641">
    <w:name w:val="ListLabel 641"/>
    <w:rPr>
      <w:rFonts w:cs="Symbol"/>
    </w:rPr>
  </w:style>
  <w:style w:type="character" w:customStyle="1" w:styleId="ListLabel642">
    <w:name w:val="ListLabel 642"/>
    <w:rPr>
      <w:rFonts w:cs="Courier New"/>
    </w:rPr>
  </w:style>
  <w:style w:type="character" w:customStyle="1" w:styleId="ListLabel643">
    <w:name w:val="ListLabel 643"/>
    <w:rPr>
      <w:rFonts w:cs="Wingdings"/>
    </w:rPr>
  </w:style>
  <w:style w:type="character" w:customStyle="1" w:styleId="ListLabel644">
    <w:name w:val="ListLabel 644"/>
    <w:rPr>
      <w:rFonts w:cs="Symbol"/>
    </w:rPr>
  </w:style>
  <w:style w:type="character" w:customStyle="1" w:styleId="ListLabel645">
    <w:name w:val="ListLabel 645"/>
    <w:rPr>
      <w:rFonts w:cs="Symbol"/>
      <w:sz w:val="24"/>
      <w:szCs w:val="24"/>
    </w:rPr>
  </w:style>
  <w:style w:type="character" w:customStyle="1" w:styleId="ListLabel646">
    <w:name w:val="ListLabel 646"/>
    <w:rPr>
      <w:rFonts w:cs="Wingdings"/>
    </w:rPr>
  </w:style>
  <w:style w:type="character" w:customStyle="1" w:styleId="CommentReference1">
    <w:name w:val="Comment Reference1"/>
    <w:rPr>
      <w:sz w:val="16"/>
      <w:szCs w:val="16"/>
    </w:rPr>
  </w:style>
  <w:style w:type="character" w:customStyle="1" w:styleId="CommentTextChar">
    <w:name w:val="Comment Text Char"/>
    <w:rPr>
      <w:color w:val="00000A"/>
      <w:szCs w:val="20"/>
    </w:rPr>
  </w:style>
  <w:style w:type="character" w:customStyle="1" w:styleId="CommentSubjectChar">
    <w:name w:val="Comment Subject Char"/>
    <w:rPr>
      <w:b/>
      <w:bCs/>
      <w:color w:val="00000A"/>
      <w:szCs w:val="20"/>
    </w:rPr>
  </w:style>
  <w:style w:type="character" w:customStyle="1" w:styleId="ListLabel647">
    <w:name w:val="ListLabel 647"/>
    <w:rPr>
      <w:rFonts w:cs="Symbol"/>
      <w:sz w:val="22"/>
      <w:szCs w:val="24"/>
    </w:rPr>
  </w:style>
  <w:style w:type="character" w:customStyle="1" w:styleId="ListLabel648">
    <w:name w:val="ListLabel 648"/>
    <w:rPr>
      <w:rFonts w:cs="Symbol"/>
    </w:rPr>
  </w:style>
  <w:style w:type="character" w:customStyle="1" w:styleId="ListLabel649">
    <w:name w:val="ListLabel 649"/>
    <w:rPr>
      <w:rFonts w:cs="Symbol"/>
    </w:rPr>
  </w:style>
  <w:style w:type="character" w:customStyle="1" w:styleId="ListLabel650">
    <w:name w:val="ListLabel 650"/>
    <w:rPr>
      <w:rFonts w:cs="Symbol"/>
    </w:rPr>
  </w:style>
  <w:style w:type="character" w:customStyle="1" w:styleId="ListLabel651">
    <w:name w:val="ListLabel 651"/>
    <w:rPr>
      <w:rFonts w:cs="Symbol"/>
    </w:rPr>
  </w:style>
  <w:style w:type="character" w:customStyle="1" w:styleId="ListLabel652">
    <w:name w:val="ListLabel 652"/>
    <w:rPr>
      <w:rFonts w:cs="Symbol"/>
    </w:rPr>
  </w:style>
  <w:style w:type="character" w:customStyle="1" w:styleId="ListLabel653">
    <w:name w:val="ListLabel 653"/>
    <w:rPr>
      <w:rFonts w:cs="Symbol"/>
    </w:rPr>
  </w:style>
  <w:style w:type="character" w:customStyle="1" w:styleId="ListLabel654">
    <w:name w:val="ListLabel 654"/>
    <w:rPr>
      <w:rFonts w:cs="Symbol"/>
    </w:rPr>
  </w:style>
  <w:style w:type="character" w:customStyle="1" w:styleId="ListLabel655">
    <w:name w:val="ListLabel 655"/>
    <w:rPr>
      <w:rFonts w:cs="Symbol"/>
    </w:rPr>
  </w:style>
  <w:style w:type="character" w:customStyle="1" w:styleId="ListLabel656">
    <w:name w:val="ListLabel 656"/>
    <w:rPr>
      <w:rFonts w:cs="Symbol"/>
      <w:sz w:val="22"/>
      <w:szCs w:val="22"/>
    </w:rPr>
  </w:style>
  <w:style w:type="character" w:customStyle="1" w:styleId="ListLabel657">
    <w:name w:val="ListLabel 657"/>
    <w:rPr>
      <w:rFonts w:cs="Symbol"/>
    </w:rPr>
  </w:style>
  <w:style w:type="character" w:customStyle="1" w:styleId="ListLabel658">
    <w:name w:val="ListLabel 658"/>
    <w:rPr>
      <w:rFonts w:cs="Symbol"/>
    </w:rPr>
  </w:style>
  <w:style w:type="character" w:customStyle="1" w:styleId="ListLabel659">
    <w:name w:val="ListLabel 659"/>
    <w:rPr>
      <w:rFonts w:cs="Symbol"/>
    </w:rPr>
  </w:style>
  <w:style w:type="character" w:customStyle="1" w:styleId="ListLabel660">
    <w:name w:val="ListLabel 660"/>
    <w:rPr>
      <w:rFonts w:cs="Symbol"/>
    </w:rPr>
  </w:style>
  <w:style w:type="character" w:customStyle="1" w:styleId="ListLabel661">
    <w:name w:val="ListLabel 661"/>
    <w:rPr>
      <w:rFonts w:cs="Symbol"/>
    </w:rPr>
  </w:style>
  <w:style w:type="character" w:customStyle="1" w:styleId="ListLabel662">
    <w:name w:val="ListLabel 662"/>
    <w:rPr>
      <w:rFonts w:cs="Symbol"/>
    </w:rPr>
  </w:style>
  <w:style w:type="character" w:customStyle="1" w:styleId="ListLabel663">
    <w:name w:val="ListLabel 663"/>
    <w:rPr>
      <w:rFonts w:cs="Symbol"/>
    </w:rPr>
  </w:style>
  <w:style w:type="character" w:customStyle="1" w:styleId="ListLabel664">
    <w:name w:val="ListLabel 664"/>
    <w:rPr>
      <w:rFonts w:cs="Symbol"/>
    </w:rPr>
  </w:style>
  <w:style w:type="character" w:customStyle="1" w:styleId="ListLabel665">
    <w:name w:val="ListLabel 665"/>
    <w:rPr>
      <w:rFonts w:eastAsia="Arial"/>
      <w:spacing w:val="3"/>
      <w:w w:val="123"/>
      <w:sz w:val="22"/>
      <w:szCs w:val="20"/>
    </w:rPr>
  </w:style>
  <w:style w:type="character" w:customStyle="1" w:styleId="ListLabel666">
    <w:name w:val="ListLabel 666"/>
    <w:rPr>
      <w:rFonts w:cs="Symbol"/>
    </w:rPr>
  </w:style>
  <w:style w:type="character" w:customStyle="1" w:styleId="ListLabel667">
    <w:name w:val="ListLabel 667"/>
    <w:rPr>
      <w:rFonts w:cs="Symbol"/>
    </w:rPr>
  </w:style>
  <w:style w:type="character" w:customStyle="1" w:styleId="ListLabel668">
    <w:name w:val="ListLabel 668"/>
    <w:rPr>
      <w:rFonts w:cs="Symbol"/>
    </w:rPr>
  </w:style>
  <w:style w:type="character" w:customStyle="1" w:styleId="ListLabel669">
    <w:name w:val="ListLabel 669"/>
    <w:rPr>
      <w:rFonts w:cs="Symbol"/>
    </w:rPr>
  </w:style>
  <w:style w:type="character" w:customStyle="1" w:styleId="ListLabel670">
    <w:name w:val="ListLabel 670"/>
    <w:rPr>
      <w:rFonts w:cs="Symbol"/>
    </w:rPr>
  </w:style>
  <w:style w:type="character" w:customStyle="1" w:styleId="ListLabel671">
    <w:name w:val="ListLabel 671"/>
    <w:rPr>
      <w:rFonts w:cs="Symbol"/>
    </w:rPr>
  </w:style>
  <w:style w:type="character" w:customStyle="1" w:styleId="ListLabel672">
    <w:name w:val="ListLabel 672"/>
    <w:rPr>
      <w:rFonts w:cs="Symbol"/>
    </w:rPr>
  </w:style>
  <w:style w:type="character" w:customStyle="1" w:styleId="ListLabel673">
    <w:name w:val="ListLabel 673"/>
    <w:rPr>
      <w:rFonts w:cs="Symbol"/>
    </w:rPr>
  </w:style>
  <w:style w:type="character" w:customStyle="1" w:styleId="ListLabel674">
    <w:name w:val="ListLabel 674"/>
    <w:rPr>
      <w:rFonts w:eastAsia="Arial"/>
      <w:w w:val="115"/>
      <w:sz w:val="24"/>
      <w:szCs w:val="20"/>
    </w:rPr>
  </w:style>
  <w:style w:type="character" w:customStyle="1" w:styleId="ListLabel675">
    <w:name w:val="ListLabel 675"/>
    <w:rPr>
      <w:rFonts w:eastAsia="Arial"/>
      <w:spacing w:val="3"/>
      <w:w w:val="127"/>
      <w:sz w:val="24"/>
      <w:szCs w:val="20"/>
    </w:rPr>
  </w:style>
  <w:style w:type="character" w:customStyle="1" w:styleId="ListLabel676">
    <w:name w:val="ListLabel 676"/>
    <w:rPr>
      <w:rFonts w:cs="Symbol"/>
    </w:rPr>
  </w:style>
  <w:style w:type="character" w:customStyle="1" w:styleId="ListLabel677">
    <w:name w:val="ListLabel 677"/>
    <w:rPr>
      <w:rFonts w:cs="Symbol"/>
    </w:rPr>
  </w:style>
  <w:style w:type="character" w:customStyle="1" w:styleId="ListLabel678">
    <w:name w:val="ListLabel 678"/>
    <w:rPr>
      <w:rFonts w:cs="Symbol"/>
    </w:rPr>
  </w:style>
  <w:style w:type="character" w:customStyle="1" w:styleId="ListLabel679">
    <w:name w:val="ListLabel 679"/>
    <w:rPr>
      <w:rFonts w:cs="Symbol"/>
    </w:rPr>
  </w:style>
  <w:style w:type="character" w:customStyle="1" w:styleId="ListLabel680">
    <w:name w:val="ListLabel 680"/>
    <w:rPr>
      <w:rFonts w:cs="Symbol"/>
    </w:rPr>
  </w:style>
  <w:style w:type="character" w:customStyle="1" w:styleId="ListLabel681">
    <w:name w:val="ListLabel 681"/>
    <w:rPr>
      <w:rFonts w:cs="Symbol"/>
    </w:rPr>
  </w:style>
  <w:style w:type="character" w:customStyle="1" w:styleId="ListLabel682">
    <w:name w:val="ListLabel 682"/>
    <w:rPr>
      <w:rFonts w:cs="Symbol"/>
    </w:rPr>
  </w:style>
  <w:style w:type="character" w:customStyle="1" w:styleId="ListLabel683">
    <w:name w:val="ListLabel 683"/>
    <w:rPr>
      <w:rFonts w:eastAsia="Arial"/>
      <w:w w:val="115"/>
      <w:sz w:val="24"/>
      <w:szCs w:val="20"/>
    </w:rPr>
  </w:style>
  <w:style w:type="character" w:customStyle="1" w:styleId="ListLabel684">
    <w:name w:val="ListLabel 684"/>
    <w:rPr>
      <w:rFonts w:cs="Symbol"/>
    </w:rPr>
  </w:style>
  <w:style w:type="character" w:customStyle="1" w:styleId="ListLabel685">
    <w:name w:val="ListLabel 685"/>
    <w:rPr>
      <w:rFonts w:cs="Symbol"/>
    </w:rPr>
  </w:style>
  <w:style w:type="character" w:customStyle="1" w:styleId="ListLabel686">
    <w:name w:val="ListLabel 686"/>
    <w:rPr>
      <w:rFonts w:cs="Symbol"/>
    </w:rPr>
  </w:style>
  <w:style w:type="character" w:customStyle="1" w:styleId="ListLabel687">
    <w:name w:val="ListLabel 687"/>
    <w:rPr>
      <w:rFonts w:cs="Symbol"/>
    </w:rPr>
  </w:style>
  <w:style w:type="character" w:customStyle="1" w:styleId="ListLabel688">
    <w:name w:val="ListLabel 688"/>
    <w:rPr>
      <w:rFonts w:cs="Symbol"/>
    </w:rPr>
  </w:style>
  <w:style w:type="character" w:customStyle="1" w:styleId="ListLabel689">
    <w:name w:val="ListLabel 689"/>
    <w:rPr>
      <w:rFonts w:cs="Symbol"/>
    </w:rPr>
  </w:style>
  <w:style w:type="character" w:customStyle="1" w:styleId="ListLabel690">
    <w:name w:val="ListLabel 690"/>
    <w:rPr>
      <w:rFonts w:cs="Symbol"/>
    </w:rPr>
  </w:style>
  <w:style w:type="character" w:customStyle="1" w:styleId="ListLabel691">
    <w:name w:val="ListLabel 691"/>
    <w:rPr>
      <w:rFonts w:cs="Symbol"/>
    </w:rPr>
  </w:style>
  <w:style w:type="character" w:customStyle="1" w:styleId="ListLabel692">
    <w:name w:val="ListLabel 692"/>
    <w:rPr>
      <w:rFonts w:cs="OpenSymbol"/>
      <w:b w:val="0"/>
      <w:sz w:val="22"/>
    </w:rPr>
  </w:style>
  <w:style w:type="character" w:customStyle="1" w:styleId="ListLabel693">
    <w:name w:val="ListLabel 693"/>
    <w:rPr>
      <w:rFonts w:cs="OpenSymbol"/>
    </w:rPr>
  </w:style>
  <w:style w:type="character" w:customStyle="1" w:styleId="ListLabel694">
    <w:name w:val="ListLabel 694"/>
    <w:rPr>
      <w:rFonts w:cs="OpenSymbol"/>
    </w:rPr>
  </w:style>
  <w:style w:type="character" w:customStyle="1" w:styleId="ListLabel695">
    <w:name w:val="ListLabel 695"/>
    <w:rPr>
      <w:rFonts w:cs="OpenSymbol"/>
    </w:rPr>
  </w:style>
  <w:style w:type="character" w:customStyle="1" w:styleId="ListLabel696">
    <w:name w:val="ListLabel 696"/>
    <w:rPr>
      <w:rFonts w:cs="OpenSymbol"/>
    </w:rPr>
  </w:style>
  <w:style w:type="character" w:customStyle="1" w:styleId="ListLabel697">
    <w:name w:val="ListLabel 697"/>
    <w:rPr>
      <w:rFonts w:cs="OpenSymbol"/>
    </w:rPr>
  </w:style>
  <w:style w:type="character" w:customStyle="1" w:styleId="ListLabel698">
    <w:name w:val="ListLabel 698"/>
    <w:rPr>
      <w:rFonts w:cs="OpenSymbol"/>
    </w:rPr>
  </w:style>
  <w:style w:type="character" w:customStyle="1" w:styleId="ListLabel699">
    <w:name w:val="ListLabel 699"/>
    <w:rPr>
      <w:rFonts w:cs="OpenSymbol"/>
    </w:rPr>
  </w:style>
  <w:style w:type="character" w:customStyle="1" w:styleId="ListLabel700">
    <w:name w:val="ListLabel 700"/>
    <w:rPr>
      <w:rFonts w:cs="OpenSymbol"/>
    </w:rPr>
  </w:style>
  <w:style w:type="character" w:customStyle="1" w:styleId="ListLabel701">
    <w:name w:val="ListLabel 701"/>
    <w:rPr>
      <w:rFonts w:cs="OpenSymbol"/>
      <w:b w:val="0"/>
      <w:sz w:val="22"/>
    </w:rPr>
  </w:style>
  <w:style w:type="character" w:customStyle="1" w:styleId="ListLabel702">
    <w:name w:val="ListLabel 702"/>
    <w:rPr>
      <w:rFonts w:cs="OpenSymbol"/>
    </w:rPr>
  </w:style>
  <w:style w:type="character" w:customStyle="1" w:styleId="ListLabel703">
    <w:name w:val="ListLabel 703"/>
    <w:rPr>
      <w:rFonts w:cs="OpenSymbol"/>
    </w:rPr>
  </w:style>
  <w:style w:type="character" w:customStyle="1" w:styleId="ListLabel704">
    <w:name w:val="ListLabel 704"/>
    <w:rPr>
      <w:rFonts w:cs="OpenSymbol"/>
    </w:rPr>
  </w:style>
  <w:style w:type="character" w:customStyle="1" w:styleId="ListLabel705">
    <w:name w:val="ListLabel 705"/>
    <w:rPr>
      <w:rFonts w:cs="OpenSymbol"/>
    </w:rPr>
  </w:style>
  <w:style w:type="character" w:customStyle="1" w:styleId="ListLabel706">
    <w:name w:val="ListLabel 706"/>
    <w:rPr>
      <w:rFonts w:cs="OpenSymbol"/>
    </w:rPr>
  </w:style>
  <w:style w:type="character" w:customStyle="1" w:styleId="ListLabel707">
    <w:name w:val="ListLabel 707"/>
    <w:rPr>
      <w:rFonts w:cs="OpenSymbol"/>
    </w:rPr>
  </w:style>
  <w:style w:type="character" w:customStyle="1" w:styleId="ListLabel708">
    <w:name w:val="ListLabel 708"/>
    <w:rPr>
      <w:rFonts w:cs="OpenSymbol"/>
    </w:rPr>
  </w:style>
  <w:style w:type="character" w:customStyle="1" w:styleId="ListLabel709">
    <w:name w:val="ListLabel 709"/>
    <w:rPr>
      <w:rFonts w:cs="OpenSymbol"/>
    </w:rPr>
  </w:style>
  <w:style w:type="character" w:customStyle="1" w:styleId="ListLabel710">
    <w:name w:val="ListLabel 710"/>
    <w:rPr>
      <w:rFonts w:cs="OpenSymbol"/>
      <w:b w:val="0"/>
      <w:sz w:val="22"/>
    </w:rPr>
  </w:style>
  <w:style w:type="character" w:customStyle="1" w:styleId="ListLabel711">
    <w:name w:val="ListLabel 711"/>
    <w:rPr>
      <w:rFonts w:cs="OpenSymbol"/>
    </w:rPr>
  </w:style>
  <w:style w:type="character" w:customStyle="1" w:styleId="ListLabel712">
    <w:name w:val="ListLabel 712"/>
    <w:rPr>
      <w:rFonts w:cs="OpenSymbol"/>
    </w:rPr>
  </w:style>
  <w:style w:type="character" w:customStyle="1" w:styleId="ListLabel713">
    <w:name w:val="ListLabel 713"/>
    <w:rPr>
      <w:rFonts w:cs="OpenSymbol"/>
    </w:rPr>
  </w:style>
  <w:style w:type="character" w:customStyle="1" w:styleId="ListLabel714">
    <w:name w:val="ListLabel 714"/>
    <w:rPr>
      <w:rFonts w:cs="OpenSymbol"/>
    </w:rPr>
  </w:style>
  <w:style w:type="character" w:customStyle="1" w:styleId="ListLabel715">
    <w:name w:val="ListLabel 715"/>
    <w:rPr>
      <w:rFonts w:cs="OpenSymbol"/>
    </w:rPr>
  </w:style>
  <w:style w:type="character" w:customStyle="1" w:styleId="ListLabel716">
    <w:name w:val="ListLabel 716"/>
    <w:rPr>
      <w:rFonts w:cs="OpenSymbol"/>
    </w:rPr>
  </w:style>
  <w:style w:type="character" w:customStyle="1" w:styleId="ListLabel717">
    <w:name w:val="ListLabel 717"/>
    <w:rPr>
      <w:rFonts w:cs="OpenSymbol"/>
    </w:rPr>
  </w:style>
  <w:style w:type="character" w:customStyle="1" w:styleId="ListLabel718">
    <w:name w:val="ListLabel 718"/>
    <w:rPr>
      <w:rFonts w:cs="OpenSymbol"/>
    </w:rPr>
  </w:style>
  <w:style w:type="character" w:customStyle="1" w:styleId="ListLabel719">
    <w:name w:val="ListLabel 719"/>
    <w:rPr>
      <w:rFonts w:cs="OpenSymbol"/>
      <w:b w:val="0"/>
      <w:sz w:val="22"/>
    </w:rPr>
  </w:style>
  <w:style w:type="character" w:customStyle="1" w:styleId="ListLabel720">
    <w:name w:val="ListLabel 720"/>
    <w:rPr>
      <w:rFonts w:cs="OpenSymbol"/>
    </w:rPr>
  </w:style>
  <w:style w:type="character" w:customStyle="1" w:styleId="ListLabel721">
    <w:name w:val="ListLabel 721"/>
    <w:rPr>
      <w:rFonts w:cs="OpenSymbol"/>
    </w:rPr>
  </w:style>
  <w:style w:type="character" w:customStyle="1" w:styleId="ListLabel722">
    <w:name w:val="ListLabel 722"/>
    <w:rPr>
      <w:rFonts w:cs="OpenSymbol"/>
    </w:rPr>
  </w:style>
  <w:style w:type="character" w:customStyle="1" w:styleId="ListLabel723">
    <w:name w:val="ListLabel 723"/>
    <w:rPr>
      <w:rFonts w:cs="OpenSymbol"/>
    </w:rPr>
  </w:style>
  <w:style w:type="character" w:customStyle="1" w:styleId="ListLabel724">
    <w:name w:val="ListLabel 724"/>
    <w:rPr>
      <w:rFonts w:cs="OpenSymbol"/>
    </w:rPr>
  </w:style>
  <w:style w:type="character" w:customStyle="1" w:styleId="ListLabel725">
    <w:name w:val="ListLabel 725"/>
    <w:rPr>
      <w:rFonts w:cs="OpenSymbol"/>
    </w:rPr>
  </w:style>
  <w:style w:type="character" w:customStyle="1" w:styleId="ListLabel726">
    <w:name w:val="ListLabel 726"/>
    <w:rPr>
      <w:rFonts w:cs="OpenSymbol"/>
    </w:rPr>
  </w:style>
  <w:style w:type="character" w:customStyle="1" w:styleId="ListLabel727">
    <w:name w:val="ListLabel 727"/>
    <w:rPr>
      <w:rFonts w:cs="OpenSymbol"/>
    </w:rPr>
  </w:style>
  <w:style w:type="character" w:customStyle="1" w:styleId="ListLabel728">
    <w:name w:val="ListLabel 728"/>
    <w:rPr>
      <w:rFonts w:cs="OpenSymbol"/>
      <w:b w:val="0"/>
      <w:sz w:val="22"/>
    </w:rPr>
  </w:style>
  <w:style w:type="character" w:customStyle="1" w:styleId="ListLabel729">
    <w:name w:val="ListLabel 729"/>
    <w:rPr>
      <w:rFonts w:cs="OpenSymbol"/>
    </w:rPr>
  </w:style>
  <w:style w:type="character" w:customStyle="1" w:styleId="ListLabel730">
    <w:name w:val="ListLabel 730"/>
    <w:rPr>
      <w:rFonts w:cs="OpenSymbol"/>
    </w:rPr>
  </w:style>
  <w:style w:type="character" w:customStyle="1" w:styleId="ListLabel731">
    <w:name w:val="ListLabel 731"/>
    <w:rPr>
      <w:rFonts w:cs="OpenSymbol"/>
    </w:rPr>
  </w:style>
  <w:style w:type="character" w:customStyle="1" w:styleId="ListLabel732">
    <w:name w:val="ListLabel 732"/>
    <w:rPr>
      <w:rFonts w:cs="OpenSymbol"/>
    </w:rPr>
  </w:style>
  <w:style w:type="character" w:customStyle="1" w:styleId="ListLabel733">
    <w:name w:val="ListLabel 733"/>
    <w:rPr>
      <w:rFonts w:cs="OpenSymbol"/>
    </w:rPr>
  </w:style>
  <w:style w:type="character" w:customStyle="1" w:styleId="ListLabel734">
    <w:name w:val="ListLabel 734"/>
    <w:rPr>
      <w:rFonts w:cs="OpenSymbol"/>
    </w:rPr>
  </w:style>
  <w:style w:type="character" w:customStyle="1" w:styleId="ListLabel735">
    <w:name w:val="ListLabel 735"/>
    <w:rPr>
      <w:rFonts w:cs="OpenSymbol"/>
    </w:rPr>
  </w:style>
  <w:style w:type="character" w:customStyle="1" w:styleId="ListLabel736">
    <w:name w:val="ListLabel 736"/>
    <w:rPr>
      <w:rFonts w:cs="OpenSymbol"/>
    </w:rPr>
  </w:style>
  <w:style w:type="character" w:customStyle="1" w:styleId="ListLabel737">
    <w:name w:val="ListLabel 737"/>
    <w:rPr>
      <w:rFonts w:cs="Symbol"/>
      <w:sz w:val="22"/>
    </w:rPr>
  </w:style>
  <w:style w:type="character" w:customStyle="1" w:styleId="ListLabel738">
    <w:name w:val="ListLabel 738"/>
    <w:rPr>
      <w:rFonts w:cs="Courier New"/>
    </w:rPr>
  </w:style>
  <w:style w:type="character" w:customStyle="1" w:styleId="ListLabel739">
    <w:name w:val="ListLabel 739"/>
    <w:rPr>
      <w:rFonts w:cs="Wingdings"/>
    </w:rPr>
  </w:style>
  <w:style w:type="character" w:customStyle="1" w:styleId="ListLabel740">
    <w:name w:val="ListLabel 740"/>
    <w:rPr>
      <w:rFonts w:cs="Symbol"/>
    </w:rPr>
  </w:style>
  <w:style w:type="character" w:customStyle="1" w:styleId="ListLabel741">
    <w:name w:val="ListLabel 741"/>
    <w:rPr>
      <w:rFonts w:cs="Courier New"/>
    </w:rPr>
  </w:style>
  <w:style w:type="character" w:customStyle="1" w:styleId="ListLabel742">
    <w:name w:val="ListLabel 742"/>
    <w:rPr>
      <w:rFonts w:cs="Wingdings"/>
    </w:rPr>
  </w:style>
  <w:style w:type="character" w:customStyle="1" w:styleId="ListLabel743">
    <w:name w:val="ListLabel 743"/>
    <w:rPr>
      <w:rFonts w:cs="Symbol"/>
    </w:rPr>
  </w:style>
  <w:style w:type="character" w:customStyle="1" w:styleId="ListLabel744">
    <w:name w:val="ListLabel 744"/>
    <w:rPr>
      <w:rFonts w:cs="Courier New"/>
    </w:rPr>
  </w:style>
  <w:style w:type="character" w:customStyle="1" w:styleId="ListLabel745">
    <w:name w:val="ListLabel 745"/>
    <w:rPr>
      <w:rFonts w:cs="Wingdings"/>
    </w:rPr>
  </w:style>
  <w:style w:type="character" w:customStyle="1" w:styleId="ListLabel746">
    <w:name w:val="ListLabel 746"/>
    <w:rPr>
      <w:rFonts w:cs="OpenSymbol"/>
      <w:b w:val="0"/>
      <w:sz w:val="22"/>
    </w:rPr>
  </w:style>
  <w:style w:type="character" w:customStyle="1" w:styleId="ListLabel747">
    <w:name w:val="ListLabel 747"/>
    <w:rPr>
      <w:rFonts w:cs="OpenSymbol"/>
    </w:rPr>
  </w:style>
  <w:style w:type="character" w:customStyle="1" w:styleId="ListLabel748">
    <w:name w:val="ListLabel 748"/>
    <w:rPr>
      <w:rFonts w:cs="OpenSymbol"/>
    </w:rPr>
  </w:style>
  <w:style w:type="character" w:customStyle="1" w:styleId="ListLabel749">
    <w:name w:val="ListLabel 749"/>
    <w:rPr>
      <w:rFonts w:cs="OpenSymbol"/>
    </w:rPr>
  </w:style>
  <w:style w:type="character" w:customStyle="1" w:styleId="ListLabel750">
    <w:name w:val="ListLabel 750"/>
    <w:rPr>
      <w:rFonts w:cs="OpenSymbol"/>
    </w:rPr>
  </w:style>
  <w:style w:type="character" w:customStyle="1" w:styleId="ListLabel751">
    <w:name w:val="ListLabel 751"/>
    <w:rPr>
      <w:rFonts w:cs="OpenSymbol"/>
    </w:rPr>
  </w:style>
  <w:style w:type="character" w:customStyle="1" w:styleId="ListLabel752">
    <w:name w:val="ListLabel 752"/>
    <w:rPr>
      <w:rFonts w:cs="OpenSymbol"/>
    </w:rPr>
  </w:style>
  <w:style w:type="character" w:customStyle="1" w:styleId="ListLabel753">
    <w:name w:val="ListLabel 753"/>
    <w:rPr>
      <w:rFonts w:cs="OpenSymbol"/>
    </w:rPr>
  </w:style>
  <w:style w:type="character" w:customStyle="1" w:styleId="ListLabel754">
    <w:name w:val="ListLabel 754"/>
    <w:rPr>
      <w:rFonts w:cs="OpenSymbol"/>
    </w:rPr>
  </w:style>
  <w:style w:type="character" w:customStyle="1" w:styleId="ListLabel755">
    <w:name w:val="ListLabel 755"/>
    <w:rPr>
      <w:rFonts w:cs="Symbol"/>
      <w:sz w:val="16"/>
    </w:rPr>
  </w:style>
  <w:style w:type="character" w:customStyle="1" w:styleId="ListLabel756">
    <w:name w:val="ListLabel 756"/>
    <w:rPr>
      <w:rFonts w:cs="Courier New"/>
    </w:rPr>
  </w:style>
  <w:style w:type="character" w:customStyle="1" w:styleId="ListLabel757">
    <w:name w:val="ListLabel 757"/>
    <w:rPr>
      <w:rFonts w:cs="Wingdings"/>
    </w:rPr>
  </w:style>
  <w:style w:type="character" w:customStyle="1" w:styleId="ListLabel758">
    <w:name w:val="ListLabel 758"/>
    <w:rPr>
      <w:rFonts w:cs="Symbol"/>
    </w:rPr>
  </w:style>
  <w:style w:type="character" w:customStyle="1" w:styleId="ListLabel759">
    <w:name w:val="ListLabel 759"/>
    <w:rPr>
      <w:rFonts w:cs="Courier New"/>
    </w:rPr>
  </w:style>
  <w:style w:type="character" w:customStyle="1" w:styleId="ListLabel760">
    <w:name w:val="ListLabel 760"/>
    <w:rPr>
      <w:rFonts w:cs="Wingdings"/>
    </w:rPr>
  </w:style>
  <w:style w:type="character" w:customStyle="1" w:styleId="ListLabel761">
    <w:name w:val="ListLabel 761"/>
    <w:rPr>
      <w:rFonts w:cs="Symbol"/>
    </w:rPr>
  </w:style>
  <w:style w:type="character" w:customStyle="1" w:styleId="ListLabel762">
    <w:name w:val="ListLabel 762"/>
    <w:rPr>
      <w:rFonts w:cs="Symbol"/>
      <w:sz w:val="24"/>
      <w:szCs w:val="24"/>
    </w:rPr>
  </w:style>
  <w:style w:type="character" w:customStyle="1" w:styleId="ListLabel763">
    <w:name w:val="ListLabel 763"/>
    <w:rPr>
      <w:rFonts w:cs="Wingdings"/>
    </w:rPr>
  </w:style>
  <w:style w:type="character" w:customStyle="1" w:styleId="ListLabel764">
    <w:name w:val="ListLabel 764"/>
    <w:rPr>
      <w:rFonts w:cs="Symbol"/>
      <w:sz w:val="22"/>
      <w:szCs w:val="24"/>
    </w:rPr>
  </w:style>
  <w:style w:type="character" w:customStyle="1" w:styleId="ListLabel765">
    <w:name w:val="ListLabel 765"/>
    <w:rPr>
      <w:rFonts w:cs="Symbol"/>
    </w:rPr>
  </w:style>
  <w:style w:type="character" w:customStyle="1" w:styleId="ListLabel766">
    <w:name w:val="ListLabel 766"/>
    <w:rPr>
      <w:rFonts w:cs="Symbol"/>
    </w:rPr>
  </w:style>
  <w:style w:type="character" w:customStyle="1" w:styleId="ListLabel767">
    <w:name w:val="ListLabel 767"/>
    <w:rPr>
      <w:rFonts w:cs="Symbol"/>
    </w:rPr>
  </w:style>
  <w:style w:type="character" w:customStyle="1" w:styleId="ListLabel768">
    <w:name w:val="ListLabel 768"/>
    <w:rPr>
      <w:rFonts w:cs="Symbol"/>
    </w:rPr>
  </w:style>
  <w:style w:type="character" w:customStyle="1" w:styleId="ListLabel769">
    <w:name w:val="ListLabel 769"/>
    <w:rPr>
      <w:rFonts w:cs="Symbol"/>
    </w:rPr>
  </w:style>
  <w:style w:type="character" w:customStyle="1" w:styleId="ListLabel770">
    <w:name w:val="ListLabel 770"/>
    <w:rPr>
      <w:rFonts w:cs="Symbol"/>
    </w:rPr>
  </w:style>
  <w:style w:type="character" w:customStyle="1" w:styleId="ListLabel771">
    <w:name w:val="ListLabel 771"/>
    <w:rPr>
      <w:rFonts w:cs="Symbol"/>
    </w:rPr>
  </w:style>
  <w:style w:type="character" w:customStyle="1" w:styleId="ListLabel772">
    <w:name w:val="ListLabel 772"/>
    <w:rPr>
      <w:rFonts w:cs="Symbol"/>
    </w:rPr>
  </w:style>
  <w:style w:type="character" w:customStyle="1" w:styleId="ListLabel773">
    <w:name w:val="ListLabel 773"/>
    <w:rPr>
      <w:rFonts w:cs="Symbol"/>
      <w:sz w:val="22"/>
      <w:szCs w:val="22"/>
    </w:rPr>
  </w:style>
  <w:style w:type="character" w:customStyle="1" w:styleId="ListLabel774">
    <w:name w:val="ListLabel 774"/>
    <w:rPr>
      <w:rFonts w:cs="Symbol"/>
    </w:rPr>
  </w:style>
  <w:style w:type="character" w:customStyle="1" w:styleId="ListLabel775">
    <w:name w:val="ListLabel 775"/>
    <w:rPr>
      <w:rFonts w:cs="Symbol"/>
    </w:rPr>
  </w:style>
  <w:style w:type="character" w:customStyle="1" w:styleId="ListLabel776">
    <w:name w:val="ListLabel 776"/>
    <w:rPr>
      <w:rFonts w:cs="Symbol"/>
    </w:rPr>
  </w:style>
  <w:style w:type="character" w:customStyle="1" w:styleId="ListLabel777">
    <w:name w:val="ListLabel 777"/>
    <w:rPr>
      <w:rFonts w:cs="Symbol"/>
    </w:rPr>
  </w:style>
  <w:style w:type="character" w:customStyle="1" w:styleId="ListLabel778">
    <w:name w:val="ListLabel 778"/>
    <w:rPr>
      <w:rFonts w:cs="Symbol"/>
    </w:rPr>
  </w:style>
  <w:style w:type="character" w:customStyle="1" w:styleId="ListLabel779">
    <w:name w:val="ListLabel 779"/>
    <w:rPr>
      <w:rFonts w:cs="Symbol"/>
    </w:rPr>
  </w:style>
  <w:style w:type="character" w:customStyle="1" w:styleId="ListLabel780">
    <w:name w:val="ListLabel 780"/>
    <w:rPr>
      <w:rFonts w:cs="Symbol"/>
    </w:rPr>
  </w:style>
  <w:style w:type="character" w:customStyle="1" w:styleId="ListLabel781">
    <w:name w:val="ListLabel 781"/>
    <w:rPr>
      <w:rFonts w:cs="Symbol"/>
    </w:rPr>
  </w:style>
  <w:style w:type="character" w:customStyle="1" w:styleId="ListLabel782">
    <w:name w:val="ListLabel 782"/>
    <w:rPr>
      <w:rFonts w:eastAsia="Arial"/>
      <w:spacing w:val="3"/>
      <w:w w:val="123"/>
      <w:sz w:val="22"/>
      <w:szCs w:val="20"/>
    </w:rPr>
  </w:style>
  <w:style w:type="character" w:customStyle="1" w:styleId="ListLabel783">
    <w:name w:val="ListLabel 783"/>
    <w:rPr>
      <w:rFonts w:cs="Symbol"/>
    </w:rPr>
  </w:style>
  <w:style w:type="character" w:customStyle="1" w:styleId="ListLabel784">
    <w:name w:val="ListLabel 784"/>
    <w:rPr>
      <w:rFonts w:cs="Symbol"/>
    </w:rPr>
  </w:style>
  <w:style w:type="character" w:customStyle="1" w:styleId="ListLabel785">
    <w:name w:val="ListLabel 785"/>
    <w:rPr>
      <w:rFonts w:cs="Symbol"/>
    </w:rPr>
  </w:style>
  <w:style w:type="character" w:customStyle="1" w:styleId="ListLabel786">
    <w:name w:val="ListLabel 786"/>
    <w:rPr>
      <w:rFonts w:cs="Symbol"/>
    </w:rPr>
  </w:style>
  <w:style w:type="character" w:customStyle="1" w:styleId="ListLabel787">
    <w:name w:val="ListLabel 787"/>
    <w:rPr>
      <w:rFonts w:cs="Symbol"/>
    </w:rPr>
  </w:style>
  <w:style w:type="character" w:customStyle="1" w:styleId="ListLabel788">
    <w:name w:val="ListLabel 788"/>
    <w:rPr>
      <w:rFonts w:cs="Symbol"/>
    </w:rPr>
  </w:style>
  <w:style w:type="character" w:customStyle="1" w:styleId="ListLabel789">
    <w:name w:val="ListLabel 789"/>
    <w:rPr>
      <w:rFonts w:cs="Symbol"/>
    </w:rPr>
  </w:style>
  <w:style w:type="character" w:customStyle="1" w:styleId="ListLabel790">
    <w:name w:val="ListLabel 790"/>
    <w:rPr>
      <w:rFonts w:cs="Symbol"/>
    </w:rPr>
  </w:style>
  <w:style w:type="character" w:customStyle="1" w:styleId="ListLabel791">
    <w:name w:val="ListLabel 791"/>
    <w:rPr>
      <w:rFonts w:eastAsia="Arial"/>
      <w:w w:val="115"/>
      <w:sz w:val="24"/>
      <w:szCs w:val="20"/>
    </w:rPr>
  </w:style>
  <w:style w:type="character" w:customStyle="1" w:styleId="ListLabel792">
    <w:name w:val="ListLabel 792"/>
    <w:rPr>
      <w:rFonts w:eastAsia="Arial"/>
      <w:spacing w:val="3"/>
      <w:w w:val="127"/>
      <w:sz w:val="24"/>
      <w:szCs w:val="20"/>
    </w:rPr>
  </w:style>
  <w:style w:type="character" w:customStyle="1" w:styleId="ListLabel793">
    <w:name w:val="ListLabel 793"/>
    <w:rPr>
      <w:rFonts w:cs="Symbol"/>
    </w:rPr>
  </w:style>
  <w:style w:type="character" w:customStyle="1" w:styleId="ListLabel794">
    <w:name w:val="ListLabel 794"/>
    <w:rPr>
      <w:rFonts w:cs="Symbol"/>
    </w:rPr>
  </w:style>
  <w:style w:type="character" w:customStyle="1" w:styleId="ListLabel795">
    <w:name w:val="ListLabel 795"/>
    <w:rPr>
      <w:rFonts w:cs="Symbol"/>
    </w:rPr>
  </w:style>
  <w:style w:type="character" w:customStyle="1" w:styleId="ListLabel796">
    <w:name w:val="ListLabel 796"/>
    <w:rPr>
      <w:rFonts w:cs="Symbol"/>
    </w:rPr>
  </w:style>
  <w:style w:type="character" w:customStyle="1" w:styleId="ListLabel797">
    <w:name w:val="ListLabel 797"/>
    <w:rPr>
      <w:rFonts w:cs="Symbol"/>
    </w:rPr>
  </w:style>
  <w:style w:type="character" w:customStyle="1" w:styleId="ListLabel798">
    <w:name w:val="ListLabel 798"/>
    <w:rPr>
      <w:rFonts w:cs="Symbol"/>
    </w:rPr>
  </w:style>
  <w:style w:type="character" w:customStyle="1" w:styleId="ListLabel799">
    <w:name w:val="ListLabel 799"/>
    <w:rPr>
      <w:rFonts w:cs="Symbol"/>
    </w:rPr>
  </w:style>
  <w:style w:type="character" w:customStyle="1" w:styleId="ListLabel800">
    <w:name w:val="ListLabel 800"/>
    <w:rPr>
      <w:rFonts w:eastAsia="Arial"/>
      <w:w w:val="115"/>
      <w:sz w:val="24"/>
      <w:szCs w:val="20"/>
    </w:rPr>
  </w:style>
  <w:style w:type="character" w:customStyle="1" w:styleId="ListLabel801">
    <w:name w:val="ListLabel 801"/>
    <w:rPr>
      <w:rFonts w:cs="Symbol"/>
    </w:rPr>
  </w:style>
  <w:style w:type="character" w:customStyle="1" w:styleId="ListLabel802">
    <w:name w:val="ListLabel 802"/>
    <w:rPr>
      <w:rFonts w:cs="Symbol"/>
    </w:rPr>
  </w:style>
  <w:style w:type="character" w:customStyle="1" w:styleId="ListLabel803">
    <w:name w:val="ListLabel 803"/>
    <w:rPr>
      <w:rFonts w:cs="Symbol"/>
    </w:rPr>
  </w:style>
  <w:style w:type="character" w:customStyle="1" w:styleId="ListLabel804">
    <w:name w:val="ListLabel 804"/>
    <w:rPr>
      <w:rFonts w:cs="Symbol"/>
    </w:rPr>
  </w:style>
  <w:style w:type="character" w:customStyle="1" w:styleId="ListLabel805">
    <w:name w:val="ListLabel 805"/>
    <w:rPr>
      <w:rFonts w:cs="Symbol"/>
    </w:rPr>
  </w:style>
  <w:style w:type="character" w:customStyle="1" w:styleId="ListLabel806">
    <w:name w:val="ListLabel 806"/>
    <w:rPr>
      <w:rFonts w:cs="Symbol"/>
    </w:rPr>
  </w:style>
  <w:style w:type="character" w:customStyle="1" w:styleId="ListLabel807">
    <w:name w:val="ListLabel 807"/>
    <w:rPr>
      <w:rFonts w:cs="Symbol"/>
    </w:rPr>
  </w:style>
  <w:style w:type="character" w:customStyle="1" w:styleId="ListLabel808">
    <w:name w:val="ListLabel 808"/>
    <w:rPr>
      <w:rFonts w:cs="Symbol"/>
    </w:rPr>
  </w:style>
  <w:style w:type="character" w:customStyle="1" w:styleId="ListLabel809">
    <w:name w:val="ListLabel 809"/>
    <w:rPr>
      <w:rFonts w:cs="Symbol"/>
      <w:sz w:val="22"/>
    </w:rPr>
  </w:style>
  <w:style w:type="character" w:customStyle="1" w:styleId="ListLabel810">
    <w:name w:val="ListLabel 810"/>
    <w:rPr>
      <w:rFonts w:cs="Courier New"/>
    </w:rPr>
  </w:style>
  <w:style w:type="character" w:customStyle="1" w:styleId="ListLabel811">
    <w:name w:val="ListLabel 811"/>
    <w:rPr>
      <w:rFonts w:cs="Wingdings"/>
    </w:rPr>
  </w:style>
  <w:style w:type="character" w:customStyle="1" w:styleId="ListLabel812">
    <w:name w:val="ListLabel 812"/>
    <w:rPr>
      <w:rFonts w:cs="Symbol"/>
    </w:rPr>
  </w:style>
  <w:style w:type="character" w:customStyle="1" w:styleId="ListLabel813">
    <w:name w:val="ListLabel 813"/>
    <w:rPr>
      <w:rFonts w:cs="Courier New"/>
    </w:rPr>
  </w:style>
  <w:style w:type="character" w:customStyle="1" w:styleId="ListLabel814">
    <w:name w:val="ListLabel 814"/>
    <w:rPr>
      <w:rFonts w:cs="Wingdings"/>
    </w:rPr>
  </w:style>
  <w:style w:type="character" w:customStyle="1" w:styleId="ListLabel815">
    <w:name w:val="ListLabel 815"/>
    <w:rPr>
      <w:rFonts w:cs="Symbol"/>
    </w:rPr>
  </w:style>
  <w:style w:type="character" w:customStyle="1" w:styleId="ListLabel816">
    <w:name w:val="ListLabel 816"/>
    <w:rPr>
      <w:rFonts w:cs="Courier New"/>
    </w:rPr>
  </w:style>
  <w:style w:type="character" w:customStyle="1" w:styleId="ListLabel817">
    <w:name w:val="ListLabel 817"/>
    <w:rPr>
      <w:rFonts w:cs="Wingdings"/>
    </w:rPr>
  </w:style>
  <w:style w:type="character" w:customStyle="1" w:styleId="ListLabel818">
    <w:name w:val="ListLabel 818"/>
    <w:rPr>
      <w:rFonts w:cs="Symbol"/>
      <w:sz w:val="16"/>
    </w:rPr>
  </w:style>
  <w:style w:type="character" w:customStyle="1" w:styleId="ListLabel819">
    <w:name w:val="ListLabel 819"/>
    <w:rPr>
      <w:rFonts w:cs="Courier New"/>
    </w:rPr>
  </w:style>
  <w:style w:type="character" w:customStyle="1" w:styleId="ListLabel820">
    <w:name w:val="ListLabel 820"/>
    <w:rPr>
      <w:rFonts w:cs="Wingdings"/>
    </w:rPr>
  </w:style>
  <w:style w:type="character" w:customStyle="1" w:styleId="ListLabel821">
    <w:name w:val="ListLabel 821"/>
    <w:rPr>
      <w:rFonts w:cs="Symbol"/>
    </w:rPr>
  </w:style>
  <w:style w:type="character" w:customStyle="1" w:styleId="ListLabel822">
    <w:name w:val="ListLabel 822"/>
    <w:rPr>
      <w:rFonts w:cs="Courier New"/>
    </w:rPr>
  </w:style>
  <w:style w:type="character" w:customStyle="1" w:styleId="ListLabel823">
    <w:name w:val="ListLabel 823"/>
    <w:rPr>
      <w:rFonts w:cs="Wingdings"/>
    </w:rPr>
  </w:style>
  <w:style w:type="character" w:customStyle="1" w:styleId="ListLabel824">
    <w:name w:val="ListLabel 824"/>
    <w:rPr>
      <w:rFonts w:cs="Symbol"/>
    </w:rPr>
  </w:style>
  <w:style w:type="character" w:customStyle="1" w:styleId="ListLabel825">
    <w:name w:val="ListLabel 825"/>
    <w:rPr>
      <w:rFonts w:cs="Symbol"/>
      <w:sz w:val="24"/>
      <w:szCs w:val="24"/>
    </w:rPr>
  </w:style>
  <w:style w:type="character" w:customStyle="1" w:styleId="ListLabel826">
    <w:name w:val="ListLabel 826"/>
    <w:rPr>
      <w:rFonts w:cs="Wingdings"/>
    </w:rPr>
  </w:style>
  <w:style w:type="character" w:customStyle="1" w:styleId="ListLabel827">
    <w:name w:val="ListLabel 827"/>
    <w:rPr>
      <w:rFonts w:cs="Symbol"/>
      <w:sz w:val="22"/>
      <w:szCs w:val="24"/>
    </w:rPr>
  </w:style>
  <w:style w:type="character" w:customStyle="1" w:styleId="ListLabel828">
    <w:name w:val="ListLabel 828"/>
    <w:rPr>
      <w:rFonts w:cs="Symbol"/>
    </w:rPr>
  </w:style>
  <w:style w:type="character" w:customStyle="1" w:styleId="ListLabel829">
    <w:name w:val="ListLabel 829"/>
    <w:rPr>
      <w:rFonts w:cs="Symbol"/>
    </w:rPr>
  </w:style>
  <w:style w:type="character" w:customStyle="1" w:styleId="ListLabel830">
    <w:name w:val="ListLabel 830"/>
    <w:rPr>
      <w:rFonts w:cs="Symbol"/>
    </w:rPr>
  </w:style>
  <w:style w:type="character" w:customStyle="1" w:styleId="ListLabel831">
    <w:name w:val="ListLabel 831"/>
    <w:rPr>
      <w:rFonts w:cs="Symbol"/>
    </w:rPr>
  </w:style>
  <w:style w:type="character" w:customStyle="1" w:styleId="ListLabel832">
    <w:name w:val="ListLabel 832"/>
    <w:rPr>
      <w:rFonts w:cs="Symbol"/>
    </w:rPr>
  </w:style>
  <w:style w:type="character" w:customStyle="1" w:styleId="ListLabel833">
    <w:name w:val="ListLabel 833"/>
    <w:rPr>
      <w:rFonts w:cs="Symbol"/>
    </w:rPr>
  </w:style>
  <w:style w:type="character" w:customStyle="1" w:styleId="ListLabel834">
    <w:name w:val="ListLabel 834"/>
    <w:rPr>
      <w:rFonts w:cs="Symbol"/>
    </w:rPr>
  </w:style>
  <w:style w:type="character" w:customStyle="1" w:styleId="ListLabel835">
    <w:name w:val="ListLabel 835"/>
    <w:rPr>
      <w:rFonts w:cs="Symbol"/>
    </w:rPr>
  </w:style>
  <w:style w:type="character" w:customStyle="1" w:styleId="ListLabel836">
    <w:name w:val="ListLabel 836"/>
    <w:rPr>
      <w:rFonts w:cs="Symbol"/>
      <w:sz w:val="22"/>
      <w:szCs w:val="22"/>
    </w:rPr>
  </w:style>
  <w:style w:type="character" w:customStyle="1" w:styleId="ListLabel837">
    <w:name w:val="ListLabel 837"/>
    <w:rPr>
      <w:rFonts w:cs="Symbol"/>
    </w:rPr>
  </w:style>
  <w:style w:type="character" w:customStyle="1" w:styleId="ListLabel838">
    <w:name w:val="ListLabel 838"/>
    <w:rPr>
      <w:rFonts w:cs="Symbol"/>
    </w:rPr>
  </w:style>
  <w:style w:type="character" w:customStyle="1" w:styleId="ListLabel839">
    <w:name w:val="ListLabel 839"/>
    <w:rPr>
      <w:rFonts w:cs="Symbol"/>
    </w:rPr>
  </w:style>
  <w:style w:type="character" w:customStyle="1" w:styleId="ListLabel840">
    <w:name w:val="ListLabel 840"/>
    <w:rPr>
      <w:rFonts w:cs="Symbol"/>
    </w:rPr>
  </w:style>
  <w:style w:type="character" w:customStyle="1" w:styleId="ListLabel841">
    <w:name w:val="ListLabel 841"/>
    <w:rPr>
      <w:rFonts w:cs="Symbol"/>
    </w:rPr>
  </w:style>
  <w:style w:type="character" w:customStyle="1" w:styleId="ListLabel842">
    <w:name w:val="ListLabel 842"/>
    <w:rPr>
      <w:rFonts w:cs="Symbol"/>
    </w:rPr>
  </w:style>
  <w:style w:type="character" w:customStyle="1" w:styleId="ListLabel843">
    <w:name w:val="ListLabel 843"/>
    <w:rPr>
      <w:rFonts w:cs="Symbol"/>
    </w:rPr>
  </w:style>
  <w:style w:type="character" w:customStyle="1" w:styleId="ListLabel844">
    <w:name w:val="ListLabel 844"/>
    <w:rPr>
      <w:rFonts w:cs="Symbol"/>
    </w:rPr>
  </w:style>
  <w:style w:type="character" w:customStyle="1" w:styleId="ListLabel845">
    <w:name w:val="ListLabel 845"/>
    <w:rPr>
      <w:rFonts w:eastAsia="Arial"/>
      <w:spacing w:val="3"/>
      <w:w w:val="123"/>
      <w:sz w:val="22"/>
      <w:szCs w:val="20"/>
    </w:rPr>
  </w:style>
  <w:style w:type="character" w:customStyle="1" w:styleId="ListLabel846">
    <w:name w:val="ListLabel 846"/>
    <w:rPr>
      <w:rFonts w:cs="Symbol"/>
    </w:rPr>
  </w:style>
  <w:style w:type="character" w:customStyle="1" w:styleId="ListLabel847">
    <w:name w:val="ListLabel 847"/>
    <w:rPr>
      <w:rFonts w:cs="Symbol"/>
    </w:rPr>
  </w:style>
  <w:style w:type="character" w:customStyle="1" w:styleId="ListLabel848">
    <w:name w:val="ListLabel 848"/>
    <w:rPr>
      <w:rFonts w:cs="Symbol"/>
    </w:rPr>
  </w:style>
  <w:style w:type="character" w:customStyle="1" w:styleId="ListLabel849">
    <w:name w:val="ListLabel 849"/>
    <w:rPr>
      <w:rFonts w:cs="Symbol"/>
    </w:rPr>
  </w:style>
  <w:style w:type="character" w:customStyle="1" w:styleId="ListLabel850">
    <w:name w:val="ListLabel 850"/>
    <w:rPr>
      <w:rFonts w:cs="Symbol"/>
    </w:rPr>
  </w:style>
  <w:style w:type="character" w:customStyle="1" w:styleId="ListLabel851">
    <w:name w:val="ListLabel 851"/>
    <w:rPr>
      <w:rFonts w:cs="Symbol"/>
    </w:rPr>
  </w:style>
  <w:style w:type="character" w:customStyle="1" w:styleId="ListLabel852">
    <w:name w:val="ListLabel 852"/>
    <w:rPr>
      <w:rFonts w:cs="Symbol"/>
    </w:rPr>
  </w:style>
  <w:style w:type="character" w:customStyle="1" w:styleId="ListLabel853">
    <w:name w:val="ListLabel 853"/>
    <w:rPr>
      <w:rFonts w:cs="Symbol"/>
    </w:rPr>
  </w:style>
  <w:style w:type="character" w:customStyle="1" w:styleId="ListLabel854">
    <w:name w:val="ListLabel 854"/>
    <w:rPr>
      <w:rFonts w:eastAsia="Arial"/>
      <w:w w:val="115"/>
      <w:sz w:val="24"/>
      <w:szCs w:val="20"/>
    </w:rPr>
  </w:style>
  <w:style w:type="character" w:customStyle="1" w:styleId="ListLabel855">
    <w:name w:val="ListLabel 855"/>
    <w:rPr>
      <w:rFonts w:eastAsia="Arial"/>
      <w:spacing w:val="3"/>
      <w:w w:val="127"/>
      <w:sz w:val="24"/>
      <w:szCs w:val="20"/>
    </w:rPr>
  </w:style>
  <w:style w:type="character" w:customStyle="1" w:styleId="ListLabel856">
    <w:name w:val="ListLabel 856"/>
    <w:rPr>
      <w:rFonts w:cs="Symbol"/>
    </w:rPr>
  </w:style>
  <w:style w:type="character" w:customStyle="1" w:styleId="ListLabel857">
    <w:name w:val="ListLabel 857"/>
    <w:rPr>
      <w:rFonts w:cs="Symbol"/>
    </w:rPr>
  </w:style>
  <w:style w:type="character" w:customStyle="1" w:styleId="ListLabel858">
    <w:name w:val="ListLabel 858"/>
    <w:rPr>
      <w:rFonts w:cs="Symbol"/>
    </w:rPr>
  </w:style>
  <w:style w:type="character" w:customStyle="1" w:styleId="ListLabel859">
    <w:name w:val="ListLabel 859"/>
    <w:rPr>
      <w:rFonts w:cs="Symbol"/>
    </w:rPr>
  </w:style>
  <w:style w:type="character" w:customStyle="1" w:styleId="ListLabel860">
    <w:name w:val="ListLabel 860"/>
    <w:rPr>
      <w:rFonts w:cs="Symbol"/>
    </w:rPr>
  </w:style>
  <w:style w:type="character" w:customStyle="1" w:styleId="ListLabel861">
    <w:name w:val="ListLabel 861"/>
    <w:rPr>
      <w:rFonts w:cs="Symbol"/>
    </w:rPr>
  </w:style>
  <w:style w:type="character" w:customStyle="1" w:styleId="ListLabel862">
    <w:name w:val="ListLabel 862"/>
    <w:rPr>
      <w:rFonts w:cs="Symbol"/>
    </w:rPr>
  </w:style>
  <w:style w:type="character" w:customStyle="1" w:styleId="ListLabel863">
    <w:name w:val="ListLabel 863"/>
    <w:rPr>
      <w:rFonts w:eastAsia="Arial"/>
      <w:w w:val="115"/>
      <w:sz w:val="24"/>
      <w:szCs w:val="20"/>
    </w:rPr>
  </w:style>
  <w:style w:type="character" w:customStyle="1" w:styleId="ListLabel864">
    <w:name w:val="ListLabel 864"/>
    <w:rPr>
      <w:rFonts w:cs="Symbol"/>
    </w:rPr>
  </w:style>
  <w:style w:type="character" w:customStyle="1" w:styleId="ListLabel865">
    <w:name w:val="ListLabel 865"/>
    <w:rPr>
      <w:rFonts w:cs="Symbol"/>
    </w:rPr>
  </w:style>
  <w:style w:type="character" w:customStyle="1" w:styleId="ListLabel866">
    <w:name w:val="ListLabel 866"/>
    <w:rPr>
      <w:rFonts w:cs="Symbol"/>
    </w:rPr>
  </w:style>
  <w:style w:type="character" w:customStyle="1" w:styleId="ListLabel867">
    <w:name w:val="ListLabel 867"/>
    <w:rPr>
      <w:rFonts w:cs="Symbol"/>
    </w:rPr>
  </w:style>
  <w:style w:type="character" w:customStyle="1" w:styleId="ListLabel868">
    <w:name w:val="ListLabel 868"/>
    <w:rPr>
      <w:rFonts w:cs="Symbol"/>
    </w:rPr>
  </w:style>
  <w:style w:type="character" w:customStyle="1" w:styleId="ListLabel869">
    <w:name w:val="ListLabel 869"/>
    <w:rPr>
      <w:rFonts w:cs="Symbol"/>
    </w:rPr>
  </w:style>
  <w:style w:type="character" w:customStyle="1" w:styleId="ListLabel870">
    <w:name w:val="ListLabel 870"/>
    <w:rPr>
      <w:rFonts w:cs="Symbol"/>
    </w:rPr>
  </w:style>
  <w:style w:type="character" w:customStyle="1" w:styleId="ListLabel871">
    <w:name w:val="ListLabel 871"/>
    <w:rPr>
      <w:rFonts w:cs="Symbol"/>
    </w:rPr>
  </w:style>
  <w:style w:type="character" w:customStyle="1" w:styleId="ListLabel872">
    <w:name w:val="ListLabel 872"/>
    <w:rPr>
      <w:rFonts w:cs="Symbol"/>
      <w:sz w:val="22"/>
    </w:rPr>
  </w:style>
  <w:style w:type="character" w:customStyle="1" w:styleId="ListLabel873">
    <w:name w:val="ListLabel 873"/>
    <w:rPr>
      <w:rFonts w:cs="Courier New"/>
    </w:rPr>
  </w:style>
  <w:style w:type="character" w:customStyle="1" w:styleId="ListLabel874">
    <w:name w:val="ListLabel 874"/>
    <w:rPr>
      <w:rFonts w:cs="Wingdings"/>
    </w:rPr>
  </w:style>
  <w:style w:type="character" w:customStyle="1" w:styleId="ListLabel875">
    <w:name w:val="ListLabel 875"/>
    <w:rPr>
      <w:rFonts w:cs="Symbol"/>
    </w:rPr>
  </w:style>
  <w:style w:type="character" w:customStyle="1" w:styleId="ListLabel876">
    <w:name w:val="ListLabel 876"/>
    <w:rPr>
      <w:rFonts w:cs="Courier New"/>
    </w:rPr>
  </w:style>
  <w:style w:type="character" w:customStyle="1" w:styleId="ListLabel877">
    <w:name w:val="ListLabel 877"/>
    <w:rPr>
      <w:rFonts w:cs="Wingdings"/>
    </w:rPr>
  </w:style>
  <w:style w:type="character" w:customStyle="1" w:styleId="ListLabel878">
    <w:name w:val="ListLabel 878"/>
    <w:rPr>
      <w:rFonts w:cs="Symbol"/>
    </w:rPr>
  </w:style>
  <w:style w:type="character" w:customStyle="1" w:styleId="ListLabel879">
    <w:name w:val="ListLabel 879"/>
    <w:rPr>
      <w:rFonts w:cs="Courier New"/>
    </w:rPr>
  </w:style>
  <w:style w:type="character" w:customStyle="1" w:styleId="ListLabel880">
    <w:name w:val="ListLabel 880"/>
    <w:rPr>
      <w:rFonts w:cs="Wingdings"/>
    </w:rPr>
  </w:style>
  <w:style w:type="character" w:customStyle="1" w:styleId="ListLabel881">
    <w:name w:val="ListLabel 881"/>
    <w:rPr>
      <w:rFonts w:cs="Symbol"/>
      <w:sz w:val="16"/>
    </w:rPr>
  </w:style>
  <w:style w:type="character" w:customStyle="1" w:styleId="ListLabel882">
    <w:name w:val="ListLabel 882"/>
    <w:rPr>
      <w:rFonts w:cs="Courier New"/>
    </w:rPr>
  </w:style>
  <w:style w:type="character" w:customStyle="1" w:styleId="ListLabel883">
    <w:name w:val="ListLabel 883"/>
    <w:rPr>
      <w:rFonts w:cs="Wingdings"/>
    </w:rPr>
  </w:style>
  <w:style w:type="character" w:customStyle="1" w:styleId="ListLabel884">
    <w:name w:val="ListLabel 884"/>
    <w:rPr>
      <w:rFonts w:cs="Symbol"/>
    </w:rPr>
  </w:style>
  <w:style w:type="character" w:customStyle="1" w:styleId="ListLabel885">
    <w:name w:val="ListLabel 885"/>
    <w:rPr>
      <w:rFonts w:cs="Courier New"/>
    </w:rPr>
  </w:style>
  <w:style w:type="character" w:customStyle="1" w:styleId="ListLabel886">
    <w:name w:val="ListLabel 886"/>
    <w:rPr>
      <w:rFonts w:cs="Wingdings"/>
    </w:rPr>
  </w:style>
  <w:style w:type="character" w:customStyle="1" w:styleId="ListLabel887">
    <w:name w:val="ListLabel 887"/>
    <w:rPr>
      <w:rFonts w:cs="Symbol"/>
    </w:rPr>
  </w:style>
  <w:style w:type="character" w:customStyle="1" w:styleId="ListLabel888">
    <w:name w:val="ListLabel 888"/>
    <w:rPr>
      <w:rFonts w:cs="Symbol"/>
      <w:sz w:val="24"/>
      <w:szCs w:val="24"/>
    </w:rPr>
  </w:style>
  <w:style w:type="character" w:customStyle="1" w:styleId="ListLabel889">
    <w:name w:val="ListLabel 889"/>
    <w:rPr>
      <w:rFonts w:cs="Wingdings"/>
    </w:rPr>
  </w:style>
  <w:style w:type="character" w:customStyle="1" w:styleId="ListLabel890">
    <w:name w:val="ListLabel 890"/>
    <w:rPr>
      <w:rFonts w:ascii="Times New Roman" w:hAnsi="Times New Roman" w:cs="Symbol"/>
      <w:sz w:val="16"/>
    </w:rPr>
  </w:style>
  <w:style w:type="character" w:customStyle="1" w:styleId="FootnoteCharacters">
    <w:name w:val="Footnote Characters"/>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ListLabel891">
    <w:name w:val="ListLabel 891"/>
    <w:rPr>
      <w:rFonts w:cs="Symbol"/>
      <w:sz w:val="22"/>
      <w:szCs w:val="24"/>
    </w:rPr>
  </w:style>
  <w:style w:type="character" w:customStyle="1" w:styleId="ListLabel892">
    <w:name w:val="ListLabel 892"/>
    <w:rPr>
      <w:rFonts w:cs="Symbol"/>
    </w:rPr>
  </w:style>
  <w:style w:type="character" w:customStyle="1" w:styleId="ListLabel893">
    <w:name w:val="ListLabel 893"/>
    <w:rPr>
      <w:rFonts w:cs="Symbol"/>
    </w:rPr>
  </w:style>
  <w:style w:type="character" w:customStyle="1" w:styleId="ListLabel894">
    <w:name w:val="ListLabel 894"/>
    <w:rPr>
      <w:rFonts w:cs="Symbol"/>
    </w:rPr>
  </w:style>
  <w:style w:type="character" w:customStyle="1" w:styleId="ListLabel895">
    <w:name w:val="ListLabel 895"/>
    <w:rPr>
      <w:rFonts w:cs="Symbol"/>
    </w:rPr>
  </w:style>
  <w:style w:type="character" w:customStyle="1" w:styleId="ListLabel896">
    <w:name w:val="ListLabel 896"/>
    <w:rPr>
      <w:rFonts w:cs="Symbol"/>
    </w:rPr>
  </w:style>
  <w:style w:type="character" w:customStyle="1" w:styleId="ListLabel897">
    <w:name w:val="ListLabel 897"/>
    <w:rPr>
      <w:rFonts w:cs="Symbol"/>
    </w:rPr>
  </w:style>
  <w:style w:type="character" w:customStyle="1" w:styleId="ListLabel898">
    <w:name w:val="ListLabel 898"/>
    <w:rPr>
      <w:rFonts w:cs="Symbol"/>
    </w:rPr>
  </w:style>
  <w:style w:type="character" w:customStyle="1" w:styleId="ListLabel899">
    <w:name w:val="ListLabel 899"/>
    <w:rPr>
      <w:rFonts w:cs="Symbol"/>
    </w:rPr>
  </w:style>
  <w:style w:type="character" w:customStyle="1" w:styleId="ListLabel900">
    <w:name w:val="ListLabel 900"/>
    <w:rPr>
      <w:rFonts w:cs="Symbol"/>
      <w:sz w:val="22"/>
      <w:szCs w:val="22"/>
    </w:rPr>
  </w:style>
  <w:style w:type="character" w:customStyle="1" w:styleId="ListLabel901">
    <w:name w:val="ListLabel 901"/>
    <w:rPr>
      <w:rFonts w:cs="Symbol"/>
    </w:rPr>
  </w:style>
  <w:style w:type="character" w:customStyle="1" w:styleId="ListLabel902">
    <w:name w:val="ListLabel 902"/>
    <w:rPr>
      <w:rFonts w:cs="Symbol"/>
    </w:rPr>
  </w:style>
  <w:style w:type="character" w:customStyle="1" w:styleId="ListLabel903">
    <w:name w:val="ListLabel 903"/>
    <w:rPr>
      <w:rFonts w:cs="Symbol"/>
    </w:rPr>
  </w:style>
  <w:style w:type="character" w:customStyle="1" w:styleId="ListLabel904">
    <w:name w:val="ListLabel 904"/>
    <w:rPr>
      <w:rFonts w:cs="Symbol"/>
    </w:rPr>
  </w:style>
  <w:style w:type="character" w:customStyle="1" w:styleId="ListLabel905">
    <w:name w:val="ListLabel 905"/>
    <w:rPr>
      <w:rFonts w:cs="Symbol"/>
    </w:rPr>
  </w:style>
  <w:style w:type="character" w:customStyle="1" w:styleId="ListLabel906">
    <w:name w:val="ListLabel 906"/>
    <w:rPr>
      <w:rFonts w:cs="Symbol"/>
    </w:rPr>
  </w:style>
  <w:style w:type="character" w:customStyle="1" w:styleId="ListLabel907">
    <w:name w:val="ListLabel 907"/>
    <w:rPr>
      <w:rFonts w:cs="Symbol"/>
    </w:rPr>
  </w:style>
  <w:style w:type="character" w:customStyle="1" w:styleId="ListLabel908">
    <w:name w:val="ListLabel 908"/>
    <w:rPr>
      <w:rFonts w:cs="Symbol"/>
    </w:rPr>
  </w:style>
  <w:style w:type="character" w:customStyle="1" w:styleId="ListLabel909">
    <w:name w:val="ListLabel 909"/>
    <w:rPr>
      <w:rFonts w:eastAsia="Arial"/>
      <w:spacing w:val="3"/>
      <w:w w:val="123"/>
      <w:sz w:val="22"/>
      <w:szCs w:val="20"/>
    </w:rPr>
  </w:style>
  <w:style w:type="character" w:customStyle="1" w:styleId="ListLabel910">
    <w:name w:val="ListLabel 910"/>
    <w:rPr>
      <w:rFonts w:cs="Symbol"/>
    </w:rPr>
  </w:style>
  <w:style w:type="character" w:customStyle="1" w:styleId="ListLabel911">
    <w:name w:val="ListLabel 911"/>
    <w:rPr>
      <w:rFonts w:cs="Symbol"/>
    </w:rPr>
  </w:style>
  <w:style w:type="character" w:customStyle="1" w:styleId="ListLabel912">
    <w:name w:val="ListLabel 912"/>
    <w:rPr>
      <w:rFonts w:cs="Symbol"/>
    </w:rPr>
  </w:style>
  <w:style w:type="character" w:customStyle="1" w:styleId="ListLabel913">
    <w:name w:val="ListLabel 913"/>
    <w:rPr>
      <w:rFonts w:cs="Symbol"/>
    </w:rPr>
  </w:style>
  <w:style w:type="character" w:customStyle="1" w:styleId="ListLabel914">
    <w:name w:val="ListLabel 914"/>
    <w:rPr>
      <w:rFonts w:cs="Symbol"/>
    </w:rPr>
  </w:style>
  <w:style w:type="character" w:customStyle="1" w:styleId="ListLabel915">
    <w:name w:val="ListLabel 915"/>
    <w:rPr>
      <w:rFonts w:cs="Symbol"/>
    </w:rPr>
  </w:style>
  <w:style w:type="character" w:customStyle="1" w:styleId="ListLabel916">
    <w:name w:val="ListLabel 916"/>
    <w:rPr>
      <w:rFonts w:cs="Symbol"/>
    </w:rPr>
  </w:style>
  <w:style w:type="character" w:customStyle="1" w:styleId="ListLabel917">
    <w:name w:val="ListLabel 917"/>
    <w:rPr>
      <w:rFonts w:cs="Symbol"/>
    </w:rPr>
  </w:style>
  <w:style w:type="character" w:customStyle="1" w:styleId="ListLabel918">
    <w:name w:val="ListLabel 918"/>
    <w:rPr>
      <w:rFonts w:eastAsia="Arial"/>
      <w:w w:val="115"/>
      <w:sz w:val="24"/>
      <w:szCs w:val="20"/>
    </w:rPr>
  </w:style>
  <w:style w:type="character" w:customStyle="1" w:styleId="ListLabel919">
    <w:name w:val="ListLabel 919"/>
    <w:rPr>
      <w:rFonts w:eastAsia="Arial"/>
      <w:spacing w:val="3"/>
      <w:w w:val="127"/>
      <w:sz w:val="24"/>
      <w:szCs w:val="20"/>
    </w:rPr>
  </w:style>
  <w:style w:type="character" w:customStyle="1" w:styleId="ListLabel920">
    <w:name w:val="ListLabel 920"/>
    <w:rPr>
      <w:rFonts w:cs="Symbol"/>
    </w:rPr>
  </w:style>
  <w:style w:type="character" w:customStyle="1" w:styleId="ListLabel921">
    <w:name w:val="ListLabel 921"/>
    <w:rPr>
      <w:rFonts w:cs="Symbol"/>
    </w:rPr>
  </w:style>
  <w:style w:type="character" w:customStyle="1" w:styleId="ListLabel922">
    <w:name w:val="ListLabel 922"/>
    <w:rPr>
      <w:rFonts w:cs="Symbol"/>
    </w:rPr>
  </w:style>
  <w:style w:type="character" w:customStyle="1" w:styleId="ListLabel923">
    <w:name w:val="ListLabel 923"/>
    <w:rPr>
      <w:rFonts w:cs="Symbol"/>
    </w:rPr>
  </w:style>
  <w:style w:type="character" w:customStyle="1" w:styleId="ListLabel924">
    <w:name w:val="ListLabel 924"/>
    <w:rPr>
      <w:rFonts w:cs="Symbol"/>
    </w:rPr>
  </w:style>
  <w:style w:type="character" w:customStyle="1" w:styleId="ListLabel925">
    <w:name w:val="ListLabel 925"/>
    <w:rPr>
      <w:rFonts w:cs="Symbol"/>
    </w:rPr>
  </w:style>
  <w:style w:type="character" w:customStyle="1" w:styleId="ListLabel926">
    <w:name w:val="ListLabel 926"/>
    <w:rPr>
      <w:rFonts w:cs="Symbol"/>
    </w:rPr>
  </w:style>
  <w:style w:type="character" w:customStyle="1" w:styleId="ListLabel927">
    <w:name w:val="ListLabel 927"/>
    <w:rPr>
      <w:rFonts w:eastAsia="Arial"/>
      <w:w w:val="115"/>
      <w:sz w:val="24"/>
      <w:szCs w:val="20"/>
    </w:rPr>
  </w:style>
  <w:style w:type="character" w:customStyle="1" w:styleId="ListLabel928">
    <w:name w:val="ListLabel 928"/>
    <w:rPr>
      <w:rFonts w:cs="Symbol"/>
    </w:rPr>
  </w:style>
  <w:style w:type="character" w:customStyle="1" w:styleId="ListLabel929">
    <w:name w:val="ListLabel 929"/>
    <w:rPr>
      <w:rFonts w:cs="Symbol"/>
    </w:rPr>
  </w:style>
  <w:style w:type="character" w:customStyle="1" w:styleId="ListLabel930">
    <w:name w:val="ListLabel 930"/>
    <w:rPr>
      <w:rFonts w:cs="Symbol"/>
    </w:rPr>
  </w:style>
  <w:style w:type="character" w:customStyle="1" w:styleId="ListLabel931">
    <w:name w:val="ListLabel 931"/>
    <w:rPr>
      <w:rFonts w:cs="Symbol"/>
    </w:rPr>
  </w:style>
  <w:style w:type="character" w:customStyle="1" w:styleId="ListLabel932">
    <w:name w:val="ListLabel 932"/>
    <w:rPr>
      <w:rFonts w:cs="Symbol"/>
    </w:rPr>
  </w:style>
  <w:style w:type="character" w:customStyle="1" w:styleId="ListLabel933">
    <w:name w:val="ListLabel 933"/>
    <w:rPr>
      <w:rFonts w:cs="Symbol"/>
    </w:rPr>
  </w:style>
  <w:style w:type="character" w:customStyle="1" w:styleId="ListLabel934">
    <w:name w:val="ListLabel 934"/>
    <w:rPr>
      <w:rFonts w:cs="Symbol"/>
    </w:rPr>
  </w:style>
  <w:style w:type="character" w:customStyle="1" w:styleId="ListLabel935">
    <w:name w:val="ListLabel 935"/>
    <w:rPr>
      <w:rFonts w:cs="Symbol"/>
    </w:rPr>
  </w:style>
  <w:style w:type="character" w:customStyle="1" w:styleId="ListLabel936">
    <w:name w:val="ListLabel 936"/>
    <w:rPr>
      <w:rFonts w:cs="Symbol"/>
      <w:sz w:val="22"/>
    </w:rPr>
  </w:style>
  <w:style w:type="character" w:customStyle="1" w:styleId="ListLabel937">
    <w:name w:val="ListLabel 937"/>
    <w:rPr>
      <w:rFonts w:cs="Courier New"/>
    </w:rPr>
  </w:style>
  <w:style w:type="character" w:customStyle="1" w:styleId="ListLabel938">
    <w:name w:val="ListLabel 938"/>
    <w:rPr>
      <w:rFonts w:cs="Wingdings"/>
    </w:rPr>
  </w:style>
  <w:style w:type="character" w:customStyle="1" w:styleId="ListLabel939">
    <w:name w:val="ListLabel 939"/>
    <w:rPr>
      <w:rFonts w:cs="Symbol"/>
    </w:rPr>
  </w:style>
  <w:style w:type="character" w:customStyle="1" w:styleId="ListLabel940">
    <w:name w:val="ListLabel 940"/>
    <w:rPr>
      <w:rFonts w:cs="Courier New"/>
    </w:rPr>
  </w:style>
  <w:style w:type="character" w:customStyle="1" w:styleId="ListLabel941">
    <w:name w:val="ListLabel 941"/>
    <w:rPr>
      <w:rFonts w:cs="Wingdings"/>
    </w:rPr>
  </w:style>
  <w:style w:type="character" w:customStyle="1" w:styleId="ListLabel942">
    <w:name w:val="ListLabel 942"/>
    <w:rPr>
      <w:rFonts w:cs="Symbol"/>
    </w:rPr>
  </w:style>
  <w:style w:type="character" w:customStyle="1" w:styleId="ListLabel943">
    <w:name w:val="ListLabel 943"/>
    <w:rPr>
      <w:rFonts w:cs="Courier New"/>
    </w:rPr>
  </w:style>
  <w:style w:type="character" w:customStyle="1" w:styleId="ListLabel944">
    <w:name w:val="ListLabel 944"/>
    <w:rPr>
      <w:rFonts w:cs="Wingdings"/>
    </w:rPr>
  </w:style>
  <w:style w:type="character" w:customStyle="1" w:styleId="ListLabel945">
    <w:name w:val="ListLabel 945"/>
    <w:rPr>
      <w:rFonts w:cs="Symbol"/>
      <w:sz w:val="16"/>
    </w:rPr>
  </w:style>
  <w:style w:type="character" w:customStyle="1" w:styleId="ListLabel946">
    <w:name w:val="ListLabel 946"/>
    <w:rPr>
      <w:rFonts w:cs="Courier New"/>
    </w:rPr>
  </w:style>
  <w:style w:type="character" w:customStyle="1" w:styleId="ListLabel947">
    <w:name w:val="ListLabel 947"/>
    <w:rPr>
      <w:rFonts w:cs="Wingdings"/>
    </w:rPr>
  </w:style>
  <w:style w:type="character" w:customStyle="1" w:styleId="ListLabel948">
    <w:name w:val="ListLabel 948"/>
    <w:rPr>
      <w:rFonts w:cs="Symbol"/>
    </w:rPr>
  </w:style>
  <w:style w:type="character" w:customStyle="1" w:styleId="ListLabel949">
    <w:name w:val="ListLabel 949"/>
    <w:rPr>
      <w:rFonts w:cs="Courier New"/>
    </w:rPr>
  </w:style>
  <w:style w:type="character" w:customStyle="1" w:styleId="ListLabel950">
    <w:name w:val="ListLabel 950"/>
    <w:rPr>
      <w:rFonts w:cs="Wingdings"/>
    </w:rPr>
  </w:style>
  <w:style w:type="character" w:customStyle="1" w:styleId="ListLabel951">
    <w:name w:val="ListLabel 951"/>
    <w:rPr>
      <w:rFonts w:cs="Symbol"/>
    </w:rPr>
  </w:style>
  <w:style w:type="character" w:customStyle="1" w:styleId="ListLabel952">
    <w:name w:val="ListLabel 952"/>
    <w:rPr>
      <w:rFonts w:cs="Symbol"/>
      <w:sz w:val="24"/>
      <w:szCs w:val="24"/>
    </w:rPr>
  </w:style>
  <w:style w:type="character" w:customStyle="1" w:styleId="ListLabel953">
    <w:name w:val="ListLabel 953"/>
    <w:rPr>
      <w:rFonts w:cs="Wingdings"/>
    </w:rPr>
  </w:style>
  <w:style w:type="character" w:customStyle="1" w:styleId="ListLabel954">
    <w:name w:val="ListLabel 954"/>
    <w:rPr>
      <w:rFonts w:ascii="Times New Roman" w:hAnsi="Times New Roman" w:cs="Symbol"/>
      <w:sz w:val="16"/>
    </w:rPr>
  </w:style>
  <w:style w:type="character" w:customStyle="1" w:styleId="ListLabel955">
    <w:name w:val="ListLabel 955"/>
    <w:rPr>
      <w:rFonts w:cs="Symbol"/>
      <w:sz w:val="22"/>
      <w:szCs w:val="24"/>
    </w:rPr>
  </w:style>
  <w:style w:type="character" w:customStyle="1" w:styleId="ListLabel956">
    <w:name w:val="ListLabel 956"/>
    <w:rPr>
      <w:rFonts w:cs="Symbol"/>
    </w:rPr>
  </w:style>
  <w:style w:type="character" w:customStyle="1" w:styleId="ListLabel957">
    <w:name w:val="ListLabel 957"/>
    <w:rPr>
      <w:rFonts w:cs="Symbol"/>
    </w:rPr>
  </w:style>
  <w:style w:type="character" w:customStyle="1" w:styleId="ListLabel958">
    <w:name w:val="ListLabel 958"/>
    <w:rPr>
      <w:rFonts w:cs="Symbol"/>
    </w:rPr>
  </w:style>
  <w:style w:type="character" w:customStyle="1" w:styleId="ListLabel959">
    <w:name w:val="ListLabel 959"/>
    <w:rPr>
      <w:rFonts w:cs="Symbol"/>
    </w:rPr>
  </w:style>
  <w:style w:type="character" w:customStyle="1" w:styleId="ListLabel960">
    <w:name w:val="ListLabel 960"/>
    <w:rPr>
      <w:rFonts w:cs="Symbol"/>
    </w:rPr>
  </w:style>
  <w:style w:type="character" w:customStyle="1" w:styleId="ListLabel961">
    <w:name w:val="ListLabel 961"/>
    <w:rPr>
      <w:rFonts w:cs="Symbol"/>
    </w:rPr>
  </w:style>
  <w:style w:type="character" w:customStyle="1" w:styleId="ListLabel962">
    <w:name w:val="ListLabel 962"/>
    <w:rPr>
      <w:rFonts w:cs="Symbol"/>
    </w:rPr>
  </w:style>
  <w:style w:type="character" w:customStyle="1" w:styleId="ListLabel963">
    <w:name w:val="ListLabel 963"/>
    <w:rPr>
      <w:rFonts w:cs="Symbol"/>
    </w:rPr>
  </w:style>
  <w:style w:type="character" w:customStyle="1" w:styleId="ListLabel964">
    <w:name w:val="ListLabel 964"/>
    <w:rPr>
      <w:rFonts w:cs="Symbol"/>
      <w:sz w:val="22"/>
      <w:szCs w:val="22"/>
    </w:rPr>
  </w:style>
  <w:style w:type="character" w:customStyle="1" w:styleId="ListLabel965">
    <w:name w:val="ListLabel 965"/>
    <w:rPr>
      <w:rFonts w:cs="Symbol"/>
    </w:rPr>
  </w:style>
  <w:style w:type="character" w:customStyle="1" w:styleId="ListLabel966">
    <w:name w:val="ListLabel 966"/>
    <w:rPr>
      <w:rFonts w:cs="Symbol"/>
    </w:rPr>
  </w:style>
  <w:style w:type="character" w:customStyle="1" w:styleId="ListLabel967">
    <w:name w:val="ListLabel 967"/>
    <w:rPr>
      <w:rFonts w:cs="Symbol"/>
    </w:rPr>
  </w:style>
  <w:style w:type="character" w:customStyle="1" w:styleId="ListLabel968">
    <w:name w:val="ListLabel 968"/>
    <w:rPr>
      <w:rFonts w:cs="Symbol"/>
    </w:rPr>
  </w:style>
  <w:style w:type="character" w:customStyle="1" w:styleId="ListLabel969">
    <w:name w:val="ListLabel 969"/>
    <w:rPr>
      <w:rFonts w:cs="Symbol"/>
    </w:rPr>
  </w:style>
  <w:style w:type="character" w:customStyle="1" w:styleId="ListLabel970">
    <w:name w:val="ListLabel 970"/>
    <w:rPr>
      <w:rFonts w:cs="Symbol"/>
    </w:rPr>
  </w:style>
  <w:style w:type="character" w:customStyle="1" w:styleId="ListLabel971">
    <w:name w:val="ListLabel 971"/>
    <w:rPr>
      <w:rFonts w:cs="Symbol"/>
    </w:rPr>
  </w:style>
  <w:style w:type="character" w:customStyle="1" w:styleId="ListLabel972">
    <w:name w:val="ListLabel 972"/>
    <w:rPr>
      <w:rFonts w:cs="Symbol"/>
    </w:rPr>
  </w:style>
  <w:style w:type="character" w:customStyle="1" w:styleId="ListLabel973">
    <w:name w:val="ListLabel 973"/>
    <w:rPr>
      <w:rFonts w:eastAsia="Arial"/>
      <w:spacing w:val="3"/>
      <w:w w:val="123"/>
      <w:sz w:val="22"/>
      <w:szCs w:val="20"/>
    </w:rPr>
  </w:style>
  <w:style w:type="character" w:customStyle="1" w:styleId="ListLabel974">
    <w:name w:val="ListLabel 974"/>
    <w:rPr>
      <w:rFonts w:cs="Symbol"/>
    </w:rPr>
  </w:style>
  <w:style w:type="character" w:customStyle="1" w:styleId="ListLabel975">
    <w:name w:val="ListLabel 975"/>
    <w:rPr>
      <w:rFonts w:cs="Symbol"/>
    </w:rPr>
  </w:style>
  <w:style w:type="character" w:customStyle="1" w:styleId="ListLabel976">
    <w:name w:val="ListLabel 976"/>
    <w:rPr>
      <w:rFonts w:cs="Symbol"/>
    </w:rPr>
  </w:style>
  <w:style w:type="character" w:customStyle="1" w:styleId="ListLabel977">
    <w:name w:val="ListLabel 977"/>
    <w:rPr>
      <w:rFonts w:cs="Symbol"/>
    </w:rPr>
  </w:style>
  <w:style w:type="character" w:customStyle="1" w:styleId="ListLabel978">
    <w:name w:val="ListLabel 978"/>
    <w:rPr>
      <w:rFonts w:cs="Symbol"/>
    </w:rPr>
  </w:style>
  <w:style w:type="character" w:customStyle="1" w:styleId="ListLabel979">
    <w:name w:val="ListLabel 979"/>
    <w:rPr>
      <w:rFonts w:cs="Symbol"/>
    </w:rPr>
  </w:style>
  <w:style w:type="character" w:customStyle="1" w:styleId="ListLabel980">
    <w:name w:val="ListLabel 980"/>
    <w:rPr>
      <w:rFonts w:cs="Symbol"/>
    </w:rPr>
  </w:style>
  <w:style w:type="character" w:customStyle="1" w:styleId="ListLabel981">
    <w:name w:val="ListLabel 981"/>
    <w:rPr>
      <w:rFonts w:cs="Symbol"/>
    </w:rPr>
  </w:style>
  <w:style w:type="character" w:customStyle="1" w:styleId="ListLabel982">
    <w:name w:val="ListLabel 982"/>
    <w:rPr>
      <w:rFonts w:eastAsia="Arial"/>
      <w:w w:val="115"/>
      <w:sz w:val="24"/>
      <w:szCs w:val="20"/>
    </w:rPr>
  </w:style>
  <w:style w:type="character" w:customStyle="1" w:styleId="ListLabel983">
    <w:name w:val="ListLabel 983"/>
    <w:rPr>
      <w:rFonts w:eastAsia="Arial"/>
      <w:spacing w:val="3"/>
      <w:w w:val="127"/>
      <w:sz w:val="24"/>
      <w:szCs w:val="20"/>
    </w:rPr>
  </w:style>
  <w:style w:type="character" w:customStyle="1" w:styleId="ListLabel984">
    <w:name w:val="ListLabel 984"/>
    <w:rPr>
      <w:rFonts w:cs="Symbol"/>
    </w:rPr>
  </w:style>
  <w:style w:type="character" w:customStyle="1" w:styleId="ListLabel985">
    <w:name w:val="ListLabel 985"/>
    <w:rPr>
      <w:rFonts w:cs="Symbol"/>
    </w:rPr>
  </w:style>
  <w:style w:type="character" w:customStyle="1" w:styleId="ListLabel986">
    <w:name w:val="ListLabel 986"/>
    <w:rPr>
      <w:rFonts w:cs="Symbol"/>
    </w:rPr>
  </w:style>
  <w:style w:type="character" w:customStyle="1" w:styleId="ListLabel987">
    <w:name w:val="ListLabel 987"/>
    <w:rPr>
      <w:rFonts w:cs="Symbol"/>
    </w:rPr>
  </w:style>
  <w:style w:type="character" w:customStyle="1" w:styleId="ListLabel988">
    <w:name w:val="ListLabel 988"/>
    <w:rPr>
      <w:rFonts w:cs="Symbol"/>
    </w:rPr>
  </w:style>
  <w:style w:type="character" w:customStyle="1" w:styleId="ListLabel989">
    <w:name w:val="ListLabel 989"/>
    <w:rPr>
      <w:rFonts w:cs="Symbol"/>
    </w:rPr>
  </w:style>
  <w:style w:type="character" w:customStyle="1" w:styleId="ListLabel990">
    <w:name w:val="ListLabel 990"/>
    <w:rPr>
      <w:rFonts w:cs="Symbol"/>
    </w:rPr>
  </w:style>
  <w:style w:type="character" w:customStyle="1" w:styleId="ListLabel991">
    <w:name w:val="ListLabel 991"/>
    <w:rPr>
      <w:rFonts w:eastAsia="Arial"/>
      <w:w w:val="115"/>
      <w:sz w:val="24"/>
      <w:szCs w:val="20"/>
    </w:rPr>
  </w:style>
  <w:style w:type="character" w:customStyle="1" w:styleId="ListLabel992">
    <w:name w:val="ListLabel 992"/>
    <w:rPr>
      <w:rFonts w:cs="Symbol"/>
    </w:rPr>
  </w:style>
  <w:style w:type="character" w:customStyle="1" w:styleId="ListLabel993">
    <w:name w:val="ListLabel 993"/>
    <w:rPr>
      <w:rFonts w:cs="Symbol"/>
    </w:rPr>
  </w:style>
  <w:style w:type="character" w:customStyle="1" w:styleId="ListLabel994">
    <w:name w:val="ListLabel 994"/>
    <w:rPr>
      <w:rFonts w:cs="Symbol"/>
    </w:rPr>
  </w:style>
  <w:style w:type="character" w:customStyle="1" w:styleId="ListLabel995">
    <w:name w:val="ListLabel 995"/>
    <w:rPr>
      <w:rFonts w:cs="Symbol"/>
    </w:rPr>
  </w:style>
  <w:style w:type="character" w:customStyle="1" w:styleId="ListLabel996">
    <w:name w:val="ListLabel 996"/>
    <w:rPr>
      <w:rFonts w:cs="Symbol"/>
    </w:rPr>
  </w:style>
  <w:style w:type="character" w:customStyle="1" w:styleId="ListLabel997">
    <w:name w:val="ListLabel 997"/>
    <w:rPr>
      <w:rFonts w:cs="Symbol"/>
    </w:rPr>
  </w:style>
  <w:style w:type="character" w:customStyle="1" w:styleId="ListLabel998">
    <w:name w:val="ListLabel 998"/>
    <w:rPr>
      <w:rFonts w:cs="Symbol"/>
    </w:rPr>
  </w:style>
  <w:style w:type="character" w:customStyle="1" w:styleId="ListLabel999">
    <w:name w:val="ListLabel 999"/>
    <w:rPr>
      <w:rFonts w:cs="Symbol"/>
    </w:rPr>
  </w:style>
  <w:style w:type="character" w:customStyle="1" w:styleId="ListLabel1000">
    <w:name w:val="ListLabel 1000"/>
    <w:rPr>
      <w:rFonts w:cs="Symbol"/>
      <w:sz w:val="22"/>
    </w:rPr>
  </w:style>
  <w:style w:type="character" w:customStyle="1" w:styleId="ListLabel1001">
    <w:name w:val="ListLabel 1001"/>
    <w:rPr>
      <w:rFonts w:cs="Courier New"/>
    </w:rPr>
  </w:style>
  <w:style w:type="character" w:customStyle="1" w:styleId="ListLabel1002">
    <w:name w:val="ListLabel 1002"/>
    <w:rPr>
      <w:rFonts w:cs="Wingdings"/>
    </w:rPr>
  </w:style>
  <w:style w:type="character" w:customStyle="1" w:styleId="ListLabel1003">
    <w:name w:val="ListLabel 1003"/>
    <w:rPr>
      <w:rFonts w:cs="Symbol"/>
    </w:rPr>
  </w:style>
  <w:style w:type="character" w:customStyle="1" w:styleId="ListLabel1004">
    <w:name w:val="ListLabel 1004"/>
    <w:rPr>
      <w:rFonts w:cs="Courier New"/>
    </w:rPr>
  </w:style>
  <w:style w:type="character" w:customStyle="1" w:styleId="ListLabel1005">
    <w:name w:val="ListLabel 1005"/>
    <w:rPr>
      <w:rFonts w:cs="Wingdings"/>
    </w:rPr>
  </w:style>
  <w:style w:type="character" w:customStyle="1" w:styleId="ListLabel1006">
    <w:name w:val="ListLabel 1006"/>
    <w:rPr>
      <w:rFonts w:cs="Symbol"/>
    </w:rPr>
  </w:style>
  <w:style w:type="character" w:customStyle="1" w:styleId="ListLabel1007">
    <w:name w:val="ListLabel 1007"/>
    <w:rPr>
      <w:rFonts w:cs="Courier New"/>
    </w:rPr>
  </w:style>
  <w:style w:type="character" w:customStyle="1" w:styleId="ListLabel1008">
    <w:name w:val="ListLabel 1008"/>
    <w:rPr>
      <w:rFonts w:cs="Wingdings"/>
    </w:rPr>
  </w:style>
  <w:style w:type="character" w:customStyle="1" w:styleId="ListLabel1009">
    <w:name w:val="ListLabel 1009"/>
    <w:rPr>
      <w:rFonts w:cs="Symbol"/>
      <w:sz w:val="16"/>
    </w:rPr>
  </w:style>
  <w:style w:type="character" w:customStyle="1" w:styleId="ListLabel1010">
    <w:name w:val="ListLabel 1010"/>
    <w:rPr>
      <w:rFonts w:cs="Courier New"/>
    </w:rPr>
  </w:style>
  <w:style w:type="character" w:customStyle="1" w:styleId="ListLabel1011">
    <w:name w:val="ListLabel 1011"/>
    <w:rPr>
      <w:rFonts w:cs="Wingdings"/>
    </w:rPr>
  </w:style>
  <w:style w:type="character" w:customStyle="1" w:styleId="ListLabel1012">
    <w:name w:val="ListLabel 1012"/>
    <w:rPr>
      <w:rFonts w:cs="Symbol"/>
    </w:rPr>
  </w:style>
  <w:style w:type="character" w:customStyle="1" w:styleId="ListLabel1013">
    <w:name w:val="ListLabel 1013"/>
    <w:rPr>
      <w:rFonts w:cs="Courier New"/>
    </w:rPr>
  </w:style>
  <w:style w:type="character" w:customStyle="1" w:styleId="ListLabel1014">
    <w:name w:val="ListLabel 1014"/>
    <w:rPr>
      <w:rFonts w:cs="Wingdings"/>
    </w:rPr>
  </w:style>
  <w:style w:type="character" w:customStyle="1" w:styleId="ListLabel1015">
    <w:name w:val="ListLabel 1015"/>
    <w:rPr>
      <w:rFonts w:cs="Symbol"/>
    </w:rPr>
  </w:style>
  <w:style w:type="character" w:customStyle="1" w:styleId="ListLabel1016">
    <w:name w:val="ListLabel 1016"/>
    <w:rPr>
      <w:rFonts w:cs="Symbol"/>
      <w:sz w:val="24"/>
      <w:szCs w:val="24"/>
    </w:rPr>
  </w:style>
  <w:style w:type="character" w:customStyle="1" w:styleId="ListLabel1017">
    <w:name w:val="ListLabel 1017"/>
    <w:rPr>
      <w:rFonts w:cs="Wingdings"/>
    </w:rPr>
  </w:style>
  <w:style w:type="character" w:customStyle="1" w:styleId="ListLabel1018">
    <w:name w:val="ListLabel 1018"/>
    <w:rPr>
      <w:rFonts w:ascii="Times New Roman" w:hAnsi="Times New Roman" w:cs="Symbol"/>
      <w:sz w:val="16"/>
    </w:rPr>
  </w:style>
  <w:style w:type="character" w:customStyle="1" w:styleId="ListLabel1019">
    <w:name w:val="ListLabel 1019"/>
    <w:rPr>
      <w:rFonts w:cs="Symbol"/>
      <w:sz w:val="22"/>
      <w:szCs w:val="24"/>
    </w:rPr>
  </w:style>
  <w:style w:type="character" w:customStyle="1" w:styleId="ListLabel1020">
    <w:name w:val="ListLabel 1020"/>
    <w:rPr>
      <w:rFonts w:cs="Symbol"/>
    </w:rPr>
  </w:style>
  <w:style w:type="character" w:customStyle="1" w:styleId="ListLabel1021">
    <w:name w:val="ListLabel 1021"/>
    <w:rPr>
      <w:rFonts w:cs="Symbol"/>
    </w:rPr>
  </w:style>
  <w:style w:type="character" w:customStyle="1" w:styleId="ListLabel1022">
    <w:name w:val="ListLabel 1022"/>
    <w:rPr>
      <w:rFonts w:cs="Symbol"/>
    </w:rPr>
  </w:style>
  <w:style w:type="character" w:customStyle="1" w:styleId="ListLabel1023">
    <w:name w:val="ListLabel 1023"/>
    <w:rPr>
      <w:rFonts w:cs="Symbol"/>
    </w:rPr>
  </w:style>
  <w:style w:type="character" w:customStyle="1" w:styleId="ListLabel1024">
    <w:name w:val="ListLabel 1024"/>
    <w:rPr>
      <w:rFonts w:cs="Symbol"/>
    </w:rPr>
  </w:style>
  <w:style w:type="character" w:customStyle="1" w:styleId="ListLabel1025">
    <w:name w:val="ListLabel 1025"/>
    <w:rPr>
      <w:rFonts w:cs="Symbol"/>
    </w:rPr>
  </w:style>
  <w:style w:type="character" w:customStyle="1" w:styleId="ListLabel1026">
    <w:name w:val="ListLabel 1026"/>
    <w:rPr>
      <w:rFonts w:cs="Symbol"/>
    </w:rPr>
  </w:style>
  <w:style w:type="character" w:customStyle="1" w:styleId="ListLabel1027">
    <w:name w:val="ListLabel 1027"/>
    <w:rPr>
      <w:rFonts w:cs="Symbol"/>
    </w:rPr>
  </w:style>
  <w:style w:type="character" w:customStyle="1" w:styleId="ListLabel1028">
    <w:name w:val="ListLabel 1028"/>
    <w:rPr>
      <w:rFonts w:cs="Symbol"/>
      <w:sz w:val="22"/>
      <w:szCs w:val="22"/>
    </w:rPr>
  </w:style>
  <w:style w:type="character" w:customStyle="1" w:styleId="ListLabel1029">
    <w:name w:val="ListLabel 1029"/>
    <w:rPr>
      <w:rFonts w:cs="Symbol"/>
    </w:rPr>
  </w:style>
  <w:style w:type="character" w:customStyle="1" w:styleId="ListLabel1030">
    <w:name w:val="ListLabel 1030"/>
    <w:rPr>
      <w:rFonts w:cs="Symbol"/>
    </w:rPr>
  </w:style>
  <w:style w:type="character" w:customStyle="1" w:styleId="ListLabel1031">
    <w:name w:val="ListLabel 1031"/>
    <w:rPr>
      <w:rFonts w:cs="Symbol"/>
    </w:rPr>
  </w:style>
  <w:style w:type="character" w:customStyle="1" w:styleId="ListLabel1032">
    <w:name w:val="ListLabel 1032"/>
    <w:rPr>
      <w:rFonts w:cs="Symbol"/>
    </w:rPr>
  </w:style>
  <w:style w:type="character" w:customStyle="1" w:styleId="ListLabel1033">
    <w:name w:val="ListLabel 1033"/>
    <w:rPr>
      <w:rFonts w:cs="Symbol"/>
    </w:rPr>
  </w:style>
  <w:style w:type="character" w:customStyle="1" w:styleId="ListLabel1034">
    <w:name w:val="ListLabel 1034"/>
    <w:rPr>
      <w:rFonts w:cs="Symbol"/>
    </w:rPr>
  </w:style>
  <w:style w:type="character" w:customStyle="1" w:styleId="ListLabel1035">
    <w:name w:val="ListLabel 1035"/>
    <w:rPr>
      <w:rFonts w:cs="Symbol"/>
    </w:rPr>
  </w:style>
  <w:style w:type="character" w:customStyle="1" w:styleId="ListLabel1036">
    <w:name w:val="ListLabel 1036"/>
    <w:rPr>
      <w:rFonts w:cs="Symbol"/>
    </w:rPr>
  </w:style>
  <w:style w:type="character" w:customStyle="1" w:styleId="ListLabel1037">
    <w:name w:val="ListLabel 1037"/>
    <w:rPr>
      <w:rFonts w:eastAsia="Arial"/>
      <w:spacing w:val="3"/>
      <w:w w:val="123"/>
      <w:sz w:val="22"/>
      <w:szCs w:val="20"/>
    </w:rPr>
  </w:style>
  <w:style w:type="character" w:customStyle="1" w:styleId="ListLabel1038">
    <w:name w:val="ListLabel 1038"/>
    <w:rPr>
      <w:rFonts w:cs="Symbol"/>
    </w:rPr>
  </w:style>
  <w:style w:type="character" w:customStyle="1" w:styleId="ListLabel1039">
    <w:name w:val="ListLabel 1039"/>
    <w:rPr>
      <w:rFonts w:cs="Symbol"/>
    </w:rPr>
  </w:style>
  <w:style w:type="character" w:customStyle="1" w:styleId="ListLabel1040">
    <w:name w:val="ListLabel 1040"/>
    <w:rPr>
      <w:rFonts w:cs="Symbol"/>
    </w:rPr>
  </w:style>
  <w:style w:type="character" w:customStyle="1" w:styleId="ListLabel1041">
    <w:name w:val="ListLabel 1041"/>
    <w:rPr>
      <w:rFonts w:cs="Symbol"/>
    </w:rPr>
  </w:style>
  <w:style w:type="character" w:customStyle="1" w:styleId="ListLabel1042">
    <w:name w:val="ListLabel 1042"/>
    <w:rPr>
      <w:rFonts w:cs="Symbol"/>
    </w:rPr>
  </w:style>
  <w:style w:type="character" w:customStyle="1" w:styleId="ListLabel1043">
    <w:name w:val="ListLabel 1043"/>
    <w:rPr>
      <w:rFonts w:cs="Symbol"/>
    </w:rPr>
  </w:style>
  <w:style w:type="character" w:customStyle="1" w:styleId="ListLabel1044">
    <w:name w:val="ListLabel 1044"/>
    <w:rPr>
      <w:rFonts w:cs="Symbol"/>
    </w:rPr>
  </w:style>
  <w:style w:type="character" w:customStyle="1" w:styleId="ListLabel1045">
    <w:name w:val="ListLabel 1045"/>
    <w:rPr>
      <w:rFonts w:cs="Symbol"/>
    </w:rPr>
  </w:style>
  <w:style w:type="character" w:customStyle="1" w:styleId="ListLabel1046">
    <w:name w:val="ListLabel 1046"/>
    <w:rPr>
      <w:rFonts w:eastAsia="Arial"/>
      <w:w w:val="115"/>
      <w:sz w:val="24"/>
      <w:szCs w:val="20"/>
    </w:rPr>
  </w:style>
  <w:style w:type="character" w:customStyle="1" w:styleId="ListLabel1047">
    <w:name w:val="ListLabel 1047"/>
    <w:rPr>
      <w:rFonts w:eastAsia="Arial"/>
      <w:spacing w:val="3"/>
      <w:w w:val="127"/>
      <w:sz w:val="24"/>
      <w:szCs w:val="20"/>
    </w:rPr>
  </w:style>
  <w:style w:type="character" w:customStyle="1" w:styleId="ListLabel1048">
    <w:name w:val="ListLabel 1048"/>
    <w:rPr>
      <w:rFonts w:cs="Symbol"/>
    </w:rPr>
  </w:style>
  <w:style w:type="character" w:customStyle="1" w:styleId="ListLabel1049">
    <w:name w:val="ListLabel 1049"/>
    <w:rPr>
      <w:rFonts w:cs="Symbol"/>
    </w:rPr>
  </w:style>
  <w:style w:type="character" w:customStyle="1" w:styleId="ListLabel1050">
    <w:name w:val="ListLabel 1050"/>
    <w:rPr>
      <w:rFonts w:cs="Symbol"/>
    </w:rPr>
  </w:style>
  <w:style w:type="character" w:customStyle="1" w:styleId="ListLabel1051">
    <w:name w:val="ListLabel 1051"/>
    <w:rPr>
      <w:rFonts w:cs="Symbol"/>
    </w:rPr>
  </w:style>
  <w:style w:type="character" w:customStyle="1" w:styleId="ListLabel1052">
    <w:name w:val="ListLabel 1052"/>
    <w:rPr>
      <w:rFonts w:cs="Symbol"/>
    </w:rPr>
  </w:style>
  <w:style w:type="character" w:customStyle="1" w:styleId="ListLabel1053">
    <w:name w:val="ListLabel 1053"/>
    <w:rPr>
      <w:rFonts w:cs="Symbol"/>
    </w:rPr>
  </w:style>
  <w:style w:type="character" w:customStyle="1" w:styleId="ListLabel1054">
    <w:name w:val="ListLabel 1054"/>
    <w:rPr>
      <w:rFonts w:cs="Symbol"/>
    </w:rPr>
  </w:style>
  <w:style w:type="character" w:customStyle="1" w:styleId="ListLabel1055">
    <w:name w:val="ListLabel 1055"/>
    <w:rPr>
      <w:rFonts w:eastAsia="Arial"/>
      <w:w w:val="115"/>
      <w:sz w:val="24"/>
      <w:szCs w:val="20"/>
    </w:rPr>
  </w:style>
  <w:style w:type="character" w:customStyle="1" w:styleId="ListLabel1056">
    <w:name w:val="ListLabel 1056"/>
    <w:rPr>
      <w:rFonts w:cs="Symbol"/>
    </w:rPr>
  </w:style>
  <w:style w:type="character" w:customStyle="1" w:styleId="ListLabel1057">
    <w:name w:val="ListLabel 1057"/>
    <w:rPr>
      <w:rFonts w:cs="Symbol"/>
    </w:rPr>
  </w:style>
  <w:style w:type="character" w:customStyle="1" w:styleId="ListLabel1058">
    <w:name w:val="ListLabel 1058"/>
    <w:rPr>
      <w:rFonts w:cs="Symbol"/>
    </w:rPr>
  </w:style>
  <w:style w:type="character" w:customStyle="1" w:styleId="ListLabel1059">
    <w:name w:val="ListLabel 1059"/>
    <w:rPr>
      <w:rFonts w:cs="Symbol"/>
    </w:rPr>
  </w:style>
  <w:style w:type="character" w:customStyle="1" w:styleId="ListLabel1060">
    <w:name w:val="ListLabel 1060"/>
    <w:rPr>
      <w:rFonts w:cs="Symbol"/>
    </w:rPr>
  </w:style>
  <w:style w:type="character" w:customStyle="1" w:styleId="ListLabel1061">
    <w:name w:val="ListLabel 1061"/>
    <w:rPr>
      <w:rFonts w:cs="Symbol"/>
    </w:rPr>
  </w:style>
  <w:style w:type="character" w:customStyle="1" w:styleId="ListLabel1062">
    <w:name w:val="ListLabel 1062"/>
    <w:rPr>
      <w:rFonts w:cs="Symbol"/>
    </w:rPr>
  </w:style>
  <w:style w:type="character" w:customStyle="1" w:styleId="ListLabel1063">
    <w:name w:val="ListLabel 1063"/>
    <w:rPr>
      <w:rFonts w:cs="Symbol"/>
    </w:rPr>
  </w:style>
  <w:style w:type="character" w:customStyle="1" w:styleId="ListLabel1064">
    <w:name w:val="ListLabel 1064"/>
    <w:rPr>
      <w:rFonts w:cs="Symbol"/>
      <w:sz w:val="22"/>
    </w:rPr>
  </w:style>
  <w:style w:type="character" w:customStyle="1" w:styleId="ListLabel1065">
    <w:name w:val="ListLabel 1065"/>
    <w:rPr>
      <w:rFonts w:cs="Courier New"/>
    </w:rPr>
  </w:style>
  <w:style w:type="character" w:customStyle="1" w:styleId="ListLabel1066">
    <w:name w:val="ListLabel 1066"/>
    <w:rPr>
      <w:rFonts w:cs="Wingdings"/>
    </w:rPr>
  </w:style>
  <w:style w:type="character" w:customStyle="1" w:styleId="ListLabel1067">
    <w:name w:val="ListLabel 1067"/>
    <w:rPr>
      <w:rFonts w:cs="Symbol"/>
    </w:rPr>
  </w:style>
  <w:style w:type="character" w:customStyle="1" w:styleId="ListLabel1068">
    <w:name w:val="ListLabel 1068"/>
    <w:rPr>
      <w:rFonts w:cs="Courier New"/>
    </w:rPr>
  </w:style>
  <w:style w:type="character" w:customStyle="1" w:styleId="ListLabel1069">
    <w:name w:val="ListLabel 1069"/>
    <w:rPr>
      <w:rFonts w:cs="Wingdings"/>
    </w:rPr>
  </w:style>
  <w:style w:type="character" w:customStyle="1" w:styleId="ListLabel1070">
    <w:name w:val="ListLabel 1070"/>
    <w:rPr>
      <w:rFonts w:cs="Symbol"/>
    </w:rPr>
  </w:style>
  <w:style w:type="character" w:customStyle="1" w:styleId="ListLabel1071">
    <w:name w:val="ListLabel 1071"/>
    <w:rPr>
      <w:rFonts w:cs="Courier New"/>
    </w:rPr>
  </w:style>
  <w:style w:type="character" w:customStyle="1" w:styleId="ListLabel1072">
    <w:name w:val="ListLabel 1072"/>
    <w:rPr>
      <w:rFonts w:cs="Wingdings"/>
    </w:rPr>
  </w:style>
  <w:style w:type="character" w:customStyle="1" w:styleId="ListLabel1073">
    <w:name w:val="ListLabel 1073"/>
    <w:rPr>
      <w:rFonts w:cs="Symbol"/>
      <w:sz w:val="16"/>
    </w:rPr>
  </w:style>
  <w:style w:type="character" w:customStyle="1" w:styleId="ListLabel1074">
    <w:name w:val="ListLabel 1074"/>
    <w:rPr>
      <w:rFonts w:cs="Courier New"/>
    </w:rPr>
  </w:style>
  <w:style w:type="character" w:customStyle="1" w:styleId="ListLabel1075">
    <w:name w:val="ListLabel 1075"/>
    <w:rPr>
      <w:rFonts w:cs="Wingdings"/>
    </w:rPr>
  </w:style>
  <w:style w:type="character" w:customStyle="1" w:styleId="ListLabel1076">
    <w:name w:val="ListLabel 1076"/>
    <w:rPr>
      <w:rFonts w:cs="Symbol"/>
    </w:rPr>
  </w:style>
  <w:style w:type="character" w:customStyle="1" w:styleId="ListLabel1077">
    <w:name w:val="ListLabel 1077"/>
    <w:rPr>
      <w:rFonts w:cs="Courier New"/>
    </w:rPr>
  </w:style>
  <w:style w:type="character" w:customStyle="1" w:styleId="ListLabel1078">
    <w:name w:val="ListLabel 1078"/>
    <w:rPr>
      <w:rFonts w:cs="Wingdings"/>
    </w:rPr>
  </w:style>
  <w:style w:type="character" w:customStyle="1" w:styleId="ListLabel1079">
    <w:name w:val="ListLabel 1079"/>
    <w:rPr>
      <w:rFonts w:cs="Symbol"/>
    </w:rPr>
  </w:style>
  <w:style w:type="character" w:customStyle="1" w:styleId="ListLabel1080">
    <w:name w:val="ListLabel 1080"/>
    <w:rPr>
      <w:rFonts w:cs="Symbol"/>
      <w:sz w:val="24"/>
      <w:szCs w:val="24"/>
    </w:rPr>
  </w:style>
  <w:style w:type="character" w:customStyle="1" w:styleId="ListLabel1081">
    <w:name w:val="ListLabel 1081"/>
    <w:rPr>
      <w:rFonts w:cs="Wingdings"/>
    </w:rPr>
  </w:style>
  <w:style w:type="character" w:customStyle="1" w:styleId="ListLabel1082">
    <w:name w:val="ListLabel 1082"/>
    <w:rPr>
      <w:rFonts w:ascii="Times New Roman" w:hAnsi="Times New Roman" w:cs="Symbol"/>
      <w:sz w:val="16"/>
    </w:rPr>
  </w:style>
  <w:style w:type="character" w:customStyle="1" w:styleId="ListLabel1083">
    <w:name w:val="ListLabel 1083"/>
    <w:rPr>
      <w:rFonts w:cs="Symbol"/>
      <w:sz w:val="22"/>
      <w:szCs w:val="24"/>
    </w:rPr>
  </w:style>
  <w:style w:type="character" w:customStyle="1" w:styleId="ListLabel1084">
    <w:name w:val="ListLabel 1084"/>
    <w:rPr>
      <w:rFonts w:cs="Symbol"/>
    </w:rPr>
  </w:style>
  <w:style w:type="character" w:customStyle="1" w:styleId="ListLabel1085">
    <w:name w:val="ListLabel 1085"/>
    <w:rPr>
      <w:rFonts w:cs="Symbol"/>
    </w:rPr>
  </w:style>
  <w:style w:type="character" w:customStyle="1" w:styleId="ListLabel1086">
    <w:name w:val="ListLabel 1086"/>
    <w:rPr>
      <w:rFonts w:cs="Symbol"/>
    </w:rPr>
  </w:style>
  <w:style w:type="character" w:customStyle="1" w:styleId="ListLabel1087">
    <w:name w:val="ListLabel 1087"/>
    <w:rPr>
      <w:rFonts w:cs="Symbol"/>
    </w:rPr>
  </w:style>
  <w:style w:type="character" w:customStyle="1" w:styleId="ListLabel1088">
    <w:name w:val="ListLabel 1088"/>
    <w:rPr>
      <w:rFonts w:cs="Symbol"/>
    </w:rPr>
  </w:style>
  <w:style w:type="character" w:customStyle="1" w:styleId="ListLabel1089">
    <w:name w:val="ListLabel 1089"/>
    <w:rPr>
      <w:rFonts w:cs="Symbol"/>
    </w:rPr>
  </w:style>
  <w:style w:type="character" w:customStyle="1" w:styleId="ListLabel1090">
    <w:name w:val="ListLabel 1090"/>
    <w:rPr>
      <w:rFonts w:cs="Symbol"/>
    </w:rPr>
  </w:style>
  <w:style w:type="character" w:customStyle="1" w:styleId="ListLabel1091">
    <w:name w:val="ListLabel 1091"/>
    <w:rPr>
      <w:rFonts w:cs="Symbol"/>
    </w:rPr>
  </w:style>
  <w:style w:type="character" w:customStyle="1" w:styleId="ListLabel1092">
    <w:name w:val="ListLabel 1092"/>
    <w:rPr>
      <w:rFonts w:cs="Symbol"/>
      <w:sz w:val="22"/>
      <w:szCs w:val="22"/>
    </w:rPr>
  </w:style>
  <w:style w:type="character" w:customStyle="1" w:styleId="ListLabel1093">
    <w:name w:val="ListLabel 1093"/>
    <w:rPr>
      <w:rFonts w:cs="Symbol"/>
    </w:rPr>
  </w:style>
  <w:style w:type="character" w:customStyle="1" w:styleId="ListLabel1094">
    <w:name w:val="ListLabel 1094"/>
    <w:rPr>
      <w:rFonts w:cs="Symbol"/>
    </w:rPr>
  </w:style>
  <w:style w:type="character" w:customStyle="1" w:styleId="ListLabel1095">
    <w:name w:val="ListLabel 1095"/>
    <w:rPr>
      <w:rFonts w:cs="Symbol"/>
    </w:rPr>
  </w:style>
  <w:style w:type="character" w:customStyle="1" w:styleId="ListLabel1096">
    <w:name w:val="ListLabel 1096"/>
    <w:rPr>
      <w:rFonts w:cs="Symbol"/>
    </w:rPr>
  </w:style>
  <w:style w:type="character" w:customStyle="1" w:styleId="ListLabel1097">
    <w:name w:val="ListLabel 1097"/>
    <w:rPr>
      <w:rFonts w:cs="Symbol"/>
    </w:rPr>
  </w:style>
  <w:style w:type="character" w:customStyle="1" w:styleId="ListLabel1098">
    <w:name w:val="ListLabel 1098"/>
    <w:rPr>
      <w:rFonts w:cs="Symbol"/>
    </w:rPr>
  </w:style>
  <w:style w:type="character" w:customStyle="1" w:styleId="ListLabel1099">
    <w:name w:val="ListLabel 1099"/>
    <w:rPr>
      <w:rFonts w:cs="Symbol"/>
    </w:rPr>
  </w:style>
  <w:style w:type="character" w:customStyle="1" w:styleId="ListLabel1100">
    <w:name w:val="ListLabel 1100"/>
    <w:rPr>
      <w:rFonts w:cs="Symbol"/>
    </w:rPr>
  </w:style>
  <w:style w:type="character" w:customStyle="1" w:styleId="ListLabel1101">
    <w:name w:val="ListLabel 1101"/>
    <w:rPr>
      <w:rFonts w:eastAsia="Arial"/>
      <w:spacing w:val="3"/>
      <w:w w:val="123"/>
      <w:sz w:val="22"/>
      <w:szCs w:val="20"/>
    </w:rPr>
  </w:style>
  <w:style w:type="character" w:customStyle="1" w:styleId="ListLabel1102">
    <w:name w:val="ListLabel 1102"/>
    <w:rPr>
      <w:rFonts w:cs="Symbol"/>
    </w:rPr>
  </w:style>
  <w:style w:type="character" w:customStyle="1" w:styleId="ListLabel1103">
    <w:name w:val="ListLabel 1103"/>
    <w:rPr>
      <w:rFonts w:cs="Symbol"/>
    </w:rPr>
  </w:style>
  <w:style w:type="character" w:customStyle="1" w:styleId="ListLabel1104">
    <w:name w:val="ListLabel 1104"/>
    <w:rPr>
      <w:rFonts w:cs="Symbol"/>
    </w:rPr>
  </w:style>
  <w:style w:type="character" w:customStyle="1" w:styleId="ListLabel1105">
    <w:name w:val="ListLabel 1105"/>
    <w:rPr>
      <w:rFonts w:cs="Symbol"/>
    </w:rPr>
  </w:style>
  <w:style w:type="character" w:customStyle="1" w:styleId="ListLabel1106">
    <w:name w:val="ListLabel 1106"/>
    <w:rPr>
      <w:rFonts w:cs="Symbol"/>
    </w:rPr>
  </w:style>
  <w:style w:type="character" w:customStyle="1" w:styleId="ListLabel1107">
    <w:name w:val="ListLabel 1107"/>
    <w:rPr>
      <w:rFonts w:cs="Symbol"/>
    </w:rPr>
  </w:style>
  <w:style w:type="character" w:customStyle="1" w:styleId="ListLabel1108">
    <w:name w:val="ListLabel 1108"/>
    <w:rPr>
      <w:rFonts w:cs="Symbol"/>
    </w:rPr>
  </w:style>
  <w:style w:type="character" w:customStyle="1" w:styleId="ListLabel1109">
    <w:name w:val="ListLabel 1109"/>
    <w:rPr>
      <w:rFonts w:cs="Symbol"/>
    </w:rPr>
  </w:style>
  <w:style w:type="character" w:customStyle="1" w:styleId="ListLabel1110">
    <w:name w:val="ListLabel 1110"/>
    <w:rPr>
      <w:rFonts w:eastAsia="Arial"/>
      <w:w w:val="115"/>
      <w:sz w:val="24"/>
      <w:szCs w:val="20"/>
    </w:rPr>
  </w:style>
  <w:style w:type="character" w:customStyle="1" w:styleId="ListLabel1111">
    <w:name w:val="ListLabel 1111"/>
    <w:rPr>
      <w:rFonts w:eastAsia="Arial"/>
      <w:spacing w:val="3"/>
      <w:w w:val="127"/>
      <w:sz w:val="24"/>
      <w:szCs w:val="20"/>
    </w:rPr>
  </w:style>
  <w:style w:type="character" w:customStyle="1" w:styleId="ListLabel1112">
    <w:name w:val="ListLabel 1112"/>
    <w:rPr>
      <w:rFonts w:cs="Symbol"/>
    </w:rPr>
  </w:style>
  <w:style w:type="character" w:customStyle="1" w:styleId="ListLabel1113">
    <w:name w:val="ListLabel 1113"/>
    <w:rPr>
      <w:rFonts w:cs="Symbol"/>
    </w:rPr>
  </w:style>
  <w:style w:type="character" w:customStyle="1" w:styleId="ListLabel1114">
    <w:name w:val="ListLabel 1114"/>
    <w:rPr>
      <w:rFonts w:cs="Symbol"/>
    </w:rPr>
  </w:style>
  <w:style w:type="character" w:customStyle="1" w:styleId="ListLabel1115">
    <w:name w:val="ListLabel 1115"/>
    <w:rPr>
      <w:rFonts w:cs="Symbol"/>
    </w:rPr>
  </w:style>
  <w:style w:type="character" w:customStyle="1" w:styleId="ListLabel1116">
    <w:name w:val="ListLabel 1116"/>
    <w:rPr>
      <w:rFonts w:cs="Symbol"/>
    </w:rPr>
  </w:style>
  <w:style w:type="character" w:customStyle="1" w:styleId="ListLabel1117">
    <w:name w:val="ListLabel 1117"/>
    <w:rPr>
      <w:rFonts w:cs="Symbol"/>
    </w:rPr>
  </w:style>
  <w:style w:type="character" w:customStyle="1" w:styleId="ListLabel1118">
    <w:name w:val="ListLabel 1118"/>
    <w:rPr>
      <w:rFonts w:cs="Symbol"/>
    </w:rPr>
  </w:style>
  <w:style w:type="character" w:customStyle="1" w:styleId="ListLabel1119">
    <w:name w:val="ListLabel 1119"/>
    <w:rPr>
      <w:rFonts w:eastAsia="Arial"/>
      <w:w w:val="115"/>
      <w:sz w:val="24"/>
      <w:szCs w:val="20"/>
    </w:rPr>
  </w:style>
  <w:style w:type="character" w:customStyle="1" w:styleId="ListLabel1120">
    <w:name w:val="ListLabel 1120"/>
    <w:rPr>
      <w:rFonts w:cs="Symbol"/>
    </w:rPr>
  </w:style>
  <w:style w:type="character" w:customStyle="1" w:styleId="ListLabel1121">
    <w:name w:val="ListLabel 1121"/>
    <w:rPr>
      <w:rFonts w:cs="Symbol"/>
    </w:rPr>
  </w:style>
  <w:style w:type="character" w:customStyle="1" w:styleId="ListLabel1122">
    <w:name w:val="ListLabel 1122"/>
    <w:rPr>
      <w:rFonts w:cs="Symbol"/>
    </w:rPr>
  </w:style>
  <w:style w:type="character" w:customStyle="1" w:styleId="ListLabel1123">
    <w:name w:val="ListLabel 1123"/>
    <w:rPr>
      <w:rFonts w:cs="Symbol"/>
    </w:rPr>
  </w:style>
  <w:style w:type="character" w:customStyle="1" w:styleId="ListLabel1124">
    <w:name w:val="ListLabel 1124"/>
    <w:rPr>
      <w:rFonts w:cs="Symbol"/>
    </w:rPr>
  </w:style>
  <w:style w:type="character" w:customStyle="1" w:styleId="ListLabel1125">
    <w:name w:val="ListLabel 1125"/>
    <w:rPr>
      <w:rFonts w:cs="Symbol"/>
    </w:rPr>
  </w:style>
  <w:style w:type="character" w:customStyle="1" w:styleId="ListLabel1126">
    <w:name w:val="ListLabel 1126"/>
    <w:rPr>
      <w:rFonts w:cs="Symbol"/>
    </w:rPr>
  </w:style>
  <w:style w:type="character" w:customStyle="1" w:styleId="ListLabel1127">
    <w:name w:val="ListLabel 1127"/>
    <w:rPr>
      <w:rFonts w:cs="Symbol"/>
    </w:rPr>
  </w:style>
  <w:style w:type="character" w:customStyle="1" w:styleId="ListLabel1128">
    <w:name w:val="ListLabel 1128"/>
    <w:rPr>
      <w:rFonts w:cs="Symbol"/>
      <w:sz w:val="22"/>
    </w:rPr>
  </w:style>
  <w:style w:type="character" w:customStyle="1" w:styleId="ListLabel1129">
    <w:name w:val="ListLabel 1129"/>
    <w:rPr>
      <w:rFonts w:cs="Courier New"/>
    </w:rPr>
  </w:style>
  <w:style w:type="character" w:customStyle="1" w:styleId="ListLabel1130">
    <w:name w:val="ListLabel 1130"/>
    <w:rPr>
      <w:rFonts w:cs="Wingdings"/>
    </w:rPr>
  </w:style>
  <w:style w:type="character" w:customStyle="1" w:styleId="ListLabel1131">
    <w:name w:val="ListLabel 1131"/>
    <w:rPr>
      <w:rFonts w:cs="Symbol"/>
    </w:rPr>
  </w:style>
  <w:style w:type="character" w:customStyle="1" w:styleId="ListLabel1132">
    <w:name w:val="ListLabel 1132"/>
    <w:rPr>
      <w:rFonts w:cs="Courier New"/>
    </w:rPr>
  </w:style>
  <w:style w:type="character" w:customStyle="1" w:styleId="ListLabel1133">
    <w:name w:val="ListLabel 1133"/>
    <w:rPr>
      <w:rFonts w:cs="Wingdings"/>
    </w:rPr>
  </w:style>
  <w:style w:type="character" w:customStyle="1" w:styleId="ListLabel1134">
    <w:name w:val="ListLabel 1134"/>
    <w:rPr>
      <w:rFonts w:cs="Symbol"/>
    </w:rPr>
  </w:style>
  <w:style w:type="character" w:customStyle="1" w:styleId="ListLabel1135">
    <w:name w:val="ListLabel 1135"/>
    <w:rPr>
      <w:rFonts w:cs="Courier New"/>
    </w:rPr>
  </w:style>
  <w:style w:type="character" w:customStyle="1" w:styleId="ListLabel1136">
    <w:name w:val="ListLabel 1136"/>
    <w:rPr>
      <w:rFonts w:cs="Wingdings"/>
    </w:rPr>
  </w:style>
  <w:style w:type="character" w:customStyle="1" w:styleId="ListLabel1137">
    <w:name w:val="ListLabel 1137"/>
    <w:rPr>
      <w:rFonts w:cs="Symbol"/>
      <w:sz w:val="16"/>
    </w:rPr>
  </w:style>
  <w:style w:type="character" w:customStyle="1" w:styleId="ListLabel1138">
    <w:name w:val="ListLabel 1138"/>
    <w:rPr>
      <w:rFonts w:cs="Courier New"/>
    </w:rPr>
  </w:style>
  <w:style w:type="character" w:customStyle="1" w:styleId="ListLabel1139">
    <w:name w:val="ListLabel 1139"/>
    <w:rPr>
      <w:rFonts w:cs="Wingdings"/>
    </w:rPr>
  </w:style>
  <w:style w:type="character" w:customStyle="1" w:styleId="ListLabel1140">
    <w:name w:val="ListLabel 1140"/>
    <w:rPr>
      <w:rFonts w:cs="Symbol"/>
    </w:rPr>
  </w:style>
  <w:style w:type="character" w:customStyle="1" w:styleId="ListLabel1141">
    <w:name w:val="ListLabel 1141"/>
    <w:rPr>
      <w:rFonts w:cs="Courier New"/>
    </w:rPr>
  </w:style>
  <w:style w:type="character" w:customStyle="1" w:styleId="ListLabel1142">
    <w:name w:val="ListLabel 1142"/>
    <w:rPr>
      <w:rFonts w:cs="Wingdings"/>
    </w:rPr>
  </w:style>
  <w:style w:type="character" w:customStyle="1" w:styleId="ListLabel1143">
    <w:name w:val="ListLabel 1143"/>
    <w:rPr>
      <w:rFonts w:cs="Symbol"/>
    </w:rPr>
  </w:style>
  <w:style w:type="character" w:customStyle="1" w:styleId="ListLabel1144">
    <w:name w:val="ListLabel 1144"/>
    <w:rPr>
      <w:rFonts w:cs="Symbol"/>
      <w:sz w:val="24"/>
      <w:szCs w:val="24"/>
    </w:rPr>
  </w:style>
  <w:style w:type="character" w:customStyle="1" w:styleId="ListLabel1145">
    <w:name w:val="ListLabel 1145"/>
    <w:rPr>
      <w:rFonts w:cs="Wingdings"/>
    </w:rPr>
  </w:style>
  <w:style w:type="character" w:customStyle="1" w:styleId="ListLabel1146">
    <w:name w:val="ListLabel 1146"/>
    <w:rPr>
      <w:rFonts w:ascii="Times New Roman" w:hAnsi="Times New Roman" w:cs="Symbol"/>
      <w:sz w:val="16"/>
    </w:rPr>
  </w:style>
  <w:style w:type="character" w:customStyle="1" w:styleId="ListLabel1147">
    <w:name w:val="ListLabel 1147"/>
    <w:rPr>
      <w:rFonts w:cs="Symbol"/>
      <w:sz w:val="22"/>
      <w:szCs w:val="24"/>
    </w:rPr>
  </w:style>
  <w:style w:type="character" w:customStyle="1" w:styleId="ListLabel1148">
    <w:name w:val="ListLabel 1148"/>
    <w:rPr>
      <w:rFonts w:cs="Symbol"/>
    </w:rPr>
  </w:style>
  <w:style w:type="character" w:customStyle="1" w:styleId="ListLabel1149">
    <w:name w:val="ListLabel 1149"/>
    <w:rPr>
      <w:rFonts w:cs="Symbol"/>
    </w:rPr>
  </w:style>
  <w:style w:type="character" w:customStyle="1" w:styleId="ListLabel1150">
    <w:name w:val="ListLabel 1150"/>
    <w:rPr>
      <w:rFonts w:cs="Symbol"/>
    </w:rPr>
  </w:style>
  <w:style w:type="character" w:customStyle="1" w:styleId="ListLabel1151">
    <w:name w:val="ListLabel 1151"/>
    <w:rPr>
      <w:rFonts w:cs="Symbol"/>
    </w:rPr>
  </w:style>
  <w:style w:type="character" w:customStyle="1" w:styleId="ListLabel1152">
    <w:name w:val="ListLabel 1152"/>
    <w:rPr>
      <w:rFonts w:cs="Symbol"/>
    </w:rPr>
  </w:style>
  <w:style w:type="character" w:customStyle="1" w:styleId="ListLabel1153">
    <w:name w:val="ListLabel 1153"/>
    <w:rPr>
      <w:rFonts w:cs="Symbol"/>
    </w:rPr>
  </w:style>
  <w:style w:type="character" w:customStyle="1" w:styleId="ListLabel1154">
    <w:name w:val="ListLabel 1154"/>
    <w:rPr>
      <w:rFonts w:cs="Symbol"/>
    </w:rPr>
  </w:style>
  <w:style w:type="character" w:customStyle="1" w:styleId="ListLabel1155">
    <w:name w:val="ListLabel 1155"/>
    <w:rPr>
      <w:rFonts w:cs="Symbol"/>
    </w:rPr>
  </w:style>
  <w:style w:type="character" w:customStyle="1" w:styleId="ListLabel1156">
    <w:name w:val="ListLabel 1156"/>
    <w:rPr>
      <w:rFonts w:cs="Symbol"/>
      <w:sz w:val="22"/>
      <w:szCs w:val="22"/>
    </w:rPr>
  </w:style>
  <w:style w:type="character" w:customStyle="1" w:styleId="ListLabel1157">
    <w:name w:val="ListLabel 1157"/>
    <w:rPr>
      <w:rFonts w:cs="Symbol"/>
    </w:rPr>
  </w:style>
  <w:style w:type="character" w:customStyle="1" w:styleId="ListLabel1158">
    <w:name w:val="ListLabel 1158"/>
    <w:rPr>
      <w:rFonts w:cs="Symbol"/>
    </w:rPr>
  </w:style>
  <w:style w:type="character" w:customStyle="1" w:styleId="ListLabel1159">
    <w:name w:val="ListLabel 1159"/>
    <w:rPr>
      <w:rFonts w:cs="Symbol"/>
    </w:rPr>
  </w:style>
  <w:style w:type="character" w:customStyle="1" w:styleId="ListLabel1160">
    <w:name w:val="ListLabel 1160"/>
    <w:rPr>
      <w:rFonts w:cs="Symbol"/>
    </w:rPr>
  </w:style>
  <w:style w:type="character" w:customStyle="1" w:styleId="ListLabel1161">
    <w:name w:val="ListLabel 1161"/>
    <w:rPr>
      <w:rFonts w:cs="Symbol"/>
    </w:rPr>
  </w:style>
  <w:style w:type="character" w:customStyle="1" w:styleId="ListLabel1162">
    <w:name w:val="ListLabel 1162"/>
    <w:rPr>
      <w:rFonts w:cs="Symbol"/>
    </w:rPr>
  </w:style>
  <w:style w:type="character" w:customStyle="1" w:styleId="ListLabel1163">
    <w:name w:val="ListLabel 1163"/>
    <w:rPr>
      <w:rFonts w:cs="Symbol"/>
    </w:rPr>
  </w:style>
  <w:style w:type="character" w:customStyle="1" w:styleId="ListLabel1164">
    <w:name w:val="ListLabel 1164"/>
    <w:rPr>
      <w:rFonts w:cs="Symbol"/>
    </w:rPr>
  </w:style>
  <w:style w:type="character" w:customStyle="1" w:styleId="ListLabel1165">
    <w:name w:val="ListLabel 1165"/>
    <w:rPr>
      <w:rFonts w:eastAsia="Arial"/>
      <w:spacing w:val="3"/>
      <w:w w:val="123"/>
      <w:sz w:val="22"/>
      <w:szCs w:val="20"/>
    </w:rPr>
  </w:style>
  <w:style w:type="character" w:customStyle="1" w:styleId="ListLabel1166">
    <w:name w:val="ListLabel 1166"/>
    <w:rPr>
      <w:rFonts w:cs="Symbol"/>
    </w:rPr>
  </w:style>
  <w:style w:type="character" w:customStyle="1" w:styleId="ListLabel1167">
    <w:name w:val="ListLabel 1167"/>
    <w:rPr>
      <w:rFonts w:cs="Symbol"/>
    </w:rPr>
  </w:style>
  <w:style w:type="character" w:customStyle="1" w:styleId="ListLabel1168">
    <w:name w:val="ListLabel 1168"/>
    <w:rPr>
      <w:rFonts w:cs="Symbol"/>
    </w:rPr>
  </w:style>
  <w:style w:type="character" w:customStyle="1" w:styleId="ListLabel1169">
    <w:name w:val="ListLabel 1169"/>
    <w:rPr>
      <w:rFonts w:cs="Symbol"/>
    </w:rPr>
  </w:style>
  <w:style w:type="character" w:customStyle="1" w:styleId="ListLabel1170">
    <w:name w:val="ListLabel 1170"/>
    <w:rPr>
      <w:rFonts w:cs="Symbol"/>
    </w:rPr>
  </w:style>
  <w:style w:type="character" w:customStyle="1" w:styleId="ListLabel1171">
    <w:name w:val="ListLabel 1171"/>
    <w:rPr>
      <w:rFonts w:cs="Symbol"/>
    </w:rPr>
  </w:style>
  <w:style w:type="character" w:customStyle="1" w:styleId="ListLabel1172">
    <w:name w:val="ListLabel 1172"/>
    <w:rPr>
      <w:rFonts w:cs="Symbol"/>
    </w:rPr>
  </w:style>
  <w:style w:type="character" w:customStyle="1" w:styleId="ListLabel1173">
    <w:name w:val="ListLabel 1173"/>
    <w:rPr>
      <w:rFonts w:cs="Symbol"/>
    </w:rPr>
  </w:style>
  <w:style w:type="character" w:customStyle="1" w:styleId="ListLabel1174">
    <w:name w:val="ListLabel 1174"/>
    <w:rPr>
      <w:rFonts w:eastAsia="Arial"/>
      <w:w w:val="115"/>
      <w:sz w:val="24"/>
      <w:szCs w:val="20"/>
    </w:rPr>
  </w:style>
  <w:style w:type="character" w:customStyle="1" w:styleId="ListLabel1175">
    <w:name w:val="ListLabel 1175"/>
    <w:rPr>
      <w:rFonts w:eastAsia="Arial"/>
      <w:spacing w:val="3"/>
      <w:w w:val="127"/>
      <w:sz w:val="24"/>
      <w:szCs w:val="20"/>
    </w:rPr>
  </w:style>
  <w:style w:type="character" w:customStyle="1" w:styleId="ListLabel1176">
    <w:name w:val="ListLabel 1176"/>
    <w:rPr>
      <w:rFonts w:cs="Symbol"/>
    </w:rPr>
  </w:style>
  <w:style w:type="character" w:customStyle="1" w:styleId="ListLabel1177">
    <w:name w:val="ListLabel 1177"/>
    <w:rPr>
      <w:rFonts w:cs="Symbol"/>
    </w:rPr>
  </w:style>
  <w:style w:type="character" w:customStyle="1" w:styleId="ListLabel1178">
    <w:name w:val="ListLabel 1178"/>
    <w:rPr>
      <w:rFonts w:cs="Symbol"/>
    </w:rPr>
  </w:style>
  <w:style w:type="character" w:customStyle="1" w:styleId="ListLabel1179">
    <w:name w:val="ListLabel 1179"/>
    <w:rPr>
      <w:rFonts w:cs="Symbol"/>
    </w:rPr>
  </w:style>
  <w:style w:type="character" w:customStyle="1" w:styleId="ListLabel1180">
    <w:name w:val="ListLabel 1180"/>
    <w:rPr>
      <w:rFonts w:cs="Symbol"/>
    </w:rPr>
  </w:style>
  <w:style w:type="character" w:customStyle="1" w:styleId="ListLabel1181">
    <w:name w:val="ListLabel 1181"/>
    <w:rPr>
      <w:rFonts w:cs="Symbol"/>
    </w:rPr>
  </w:style>
  <w:style w:type="character" w:customStyle="1" w:styleId="ListLabel1182">
    <w:name w:val="ListLabel 1182"/>
    <w:rPr>
      <w:rFonts w:cs="Symbol"/>
    </w:rPr>
  </w:style>
  <w:style w:type="character" w:customStyle="1" w:styleId="ListLabel1183">
    <w:name w:val="ListLabel 1183"/>
    <w:rPr>
      <w:rFonts w:eastAsia="Arial"/>
      <w:w w:val="115"/>
      <w:sz w:val="24"/>
      <w:szCs w:val="20"/>
    </w:rPr>
  </w:style>
  <w:style w:type="character" w:customStyle="1" w:styleId="ListLabel1184">
    <w:name w:val="ListLabel 1184"/>
    <w:rPr>
      <w:rFonts w:cs="Symbol"/>
    </w:rPr>
  </w:style>
  <w:style w:type="character" w:customStyle="1" w:styleId="ListLabel1185">
    <w:name w:val="ListLabel 1185"/>
    <w:rPr>
      <w:rFonts w:cs="Symbol"/>
    </w:rPr>
  </w:style>
  <w:style w:type="character" w:customStyle="1" w:styleId="ListLabel1186">
    <w:name w:val="ListLabel 1186"/>
    <w:rPr>
      <w:rFonts w:cs="Symbol"/>
    </w:rPr>
  </w:style>
  <w:style w:type="character" w:customStyle="1" w:styleId="ListLabel1187">
    <w:name w:val="ListLabel 1187"/>
    <w:rPr>
      <w:rFonts w:cs="Symbol"/>
    </w:rPr>
  </w:style>
  <w:style w:type="character" w:customStyle="1" w:styleId="ListLabel1188">
    <w:name w:val="ListLabel 1188"/>
    <w:rPr>
      <w:rFonts w:cs="Symbol"/>
    </w:rPr>
  </w:style>
  <w:style w:type="character" w:customStyle="1" w:styleId="ListLabel1189">
    <w:name w:val="ListLabel 1189"/>
    <w:rPr>
      <w:rFonts w:cs="Symbol"/>
    </w:rPr>
  </w:style>
  <w:style w:type="character" w:customStyle="1" w:styleId="ListLabel1190">
    <w:name w:val="ListLabel 1190"/>
    <w:rPr>
      <w:rFonts w:cs="Symbol"/>
    </w:rPr>
  </w:style>
  <w:style w:type="character" w:customStyle="1" w:styleId="ListLabel1191">
    <w:name w:val="ListLabel 1191"/>
    <w:rPr>
      <w:rFonts w:cs="Symbol"/>
    </w:rPr>
  </w:style>
  <w:style w:type="character" w:customStyle="1" w:styleId="ListLabel1192">
    <w:name w:val="ListLabel 1192"/>
    <w:rPr>
      <w:rFonts w:cs="Symbol"/>
      <w:sz w:val="22"/>
    </w:rPr>
  </w:style>
  <w:style w:type="character" w:customStyle="1" w:styleId="ListLabel1193">
    <w:name w:val="ListLabel 1193"/>
    <w:rPr>
      <w:rFonts w:cs="Courier New"/>
    </w:rPr>
  </w:style>
  <w:style w:type="character" w:customStyle="1" w:styleId="ListLabel1194">
    <w:name w:val="ListLabel 1194"/>
    <w:rPr>
      <w:rFonts w:cs="Wingdings"/>
    </w:rPr>
  </w:style>
  <w:style w:type="character" w:customStyle="1" w:styleId="ListLabel1195">
    <w:name w:val="ListLabel 1195"/>
    <w:rPr>
      <w:rFonts w:cs="Symbol"/>
    </w:rPr>
  </w:style>
  <w:style w:type="character" w:customStyle="1" w:styleId="ListLabel1196">
    <w:name w:val="ListLabel 1196"/>
    <w:rPr>
      <w:rFonts w:cs="Courier New"/>
    </w:rPr>
  </w:style>
  <w:style w:type="character" w:customStyle="1" w:styleId="ListLabel1197">
    <w:name w:val="ListLabel 1197"/>
    <w:rPr>
      <w:rFonts w:cs="Wingdings"/>
    </w:rPr>
  </w:style>
  <w:style w:type="character" w:customStyle="1" w:styleId="ListLabel1198">
    <w:name w:val="ListLabel 1198"/>
    <w:rPr>
      <w:rFonts w:cs="Symbol"/>
    </w:rPr>
  </w:style>
  <w:style w:type="character" w:customStyle="1" w:styleId="ListLabel1199">
    <w:name w:val="ListLabel 1199"/>
    <w:rPr>
      <w:rFonts w:cs="Courier New"/>
    </w:rPr>
  </w:style>
  <w:style w:type="character" w:customStyle="1" w:styleId="ListLabel1200">
    <w:name w:val="ListLabel 1200"/>
    <w:rPr>
      <w:rFonts w:cs="Wingdings"/>
    </w:rPr>
  </w:style>
  <w:style w:type="character" w:customStyle="1" w:styleId="ListLabel1201">
    <w:name w:val="ListLabel 1201"/>
    <w:rPr>
      <w:rFonts w:cs="Symbol"/>
      <w:sz w:val="16"/>
    </w:rPr>
  </w:style>
  <w:style w:type="character" w:customStyle="1" w:styleId="ListLabel1202">
    <w:name w:val="ListLabel 1202"/>
    <w:rPr>
      <w:rFonts w:cs="Courier New"/>
    </w:rPr>
  </w:style>
  <w:style w:type="character" w:customStyle="1" w:styleId="ListLabel1203">
    <w:name w:val="ListLabel 1203"/>
    <w:rPr>
      <w:rFonts w:cs="Wingdings"/>
    </w:rPr>
  </w:style>
  <w:style w:type="character" w:customStyle="1" w:styleId="ListLabel1204">
    <w:name w:val="ListLabel 1204"/>
    <w:rPr>
      <w:rFonts w:cs="Symbol"/>
    </w:rPr>
  </w:style>
  <w:style w:type="character" w:customStyle="1" w:styleId="ListLabel1205">
    <w:name w:val="ListLabel 1205"/>
    <w:rPr>
      <w:rFonts w:cs="Courier New"/>
    </w:rPr>
  </w:style>
  <w:style w:type="character" w:customStyle="1" w:styleId="ListLabel1206">
    <w:name w:val="ListLabel 1206"/>
    <w:rPr>
      <w:rFonts w:cs="Wingdings"/>
    </w:rPr>
  </w:style>
  <w:style w:type="character" w:customStyle="1" w:styleId="ListLabel1207">
    <w:name w:val="ListLabel 1207"/>
    <w:rPr>
      <w:rFonts w:cs="Symbol"/>
    </w:rPr>
  </w:style>
  <w:style w:type="character" w:customStyle="1" w:styleId="ListLabel1208">
    <w:name w:val="ListLabel 1208"/>
    <w:rPr>
      <w:rFonts w:cs="Symbol"/>
      <w:sz w:val="24"/>
      <w:szCs w:val="24"/>
    </w:rPr>
  </w:style>
  <w:style w:type="character" w:customStyle="1" w:styleId="ListLabel1209">
    <w:name w:val="ListLabel 1209"/>
    <w:rPr>
      <w:rFonts w:cs="Wingdings"/>
    </w:rPr>
  </w:style>
  <w:style w:type="character" w:customStyle="1" w:styleId="ListLabel1210">
    <w:name w:val="ListLabel 1210"/>
    <w:rPr>
      <w:rFonts w:ascii="Times New Roman" w:hAnsi="Times New Roman" w:cs="Symbol"/>
      <w:sz w:val="16"/>
    </w:rPr>
  </w:style>
  <w:style w:type="character" w:customStyle="1" w:styleId="Character20style">
    <w:name w:val="Character_20_style"/>
  </w:style>
  <w:style w:type="character" w:customStyle="1" w:styleId="ListLabel1211">
    <w:name w:val="ListLabel 1211"/>
    <w:rPr>
      <w:rFonts w:cs="Symbol"/>
      <w:sz w:val="22"/>
      <w:szCs w:val="24"/>
    </w:rPr>
  </w:style>
  <w:style w:type="character" w:customStyle="1" w:styleId="ListLabel1212">
    <w:name w:val="ListLabel 1212"/>
    <w:rPr>
      <w:rFonts w:cs="Symbol"/>
    </w:rPr>
  </w:style>
  <w:style w:type="character" w:customStyle="1" w:styleId="ListLabel1213">
    <w:name w:val="ListLabel 1213"/>
    <w:rPr>
      <w:rFonts w:cs="Symbol"/>
    </w:rPr>
  </w:style>
  <w:style w:type="character" w:customStyle="1" w:styleId="ListLabel1214">
    <w:name w:val="ListLabel 1214"/>
    <w:rPr>
      <w:rFonts w:cs="Symbol"/>
    </w:rPr>
  </w:style>
  <w:style w:type="character" w:customStyle="1" w:styleId="ListLabel1215">
    <w:name w:val="ListLabel 1215"/>
    <w:rPr>
      <w:rFonts w:cs="Symbol"/>
    </w:rPr>
  </w:style>
  <w:style w:type="character" w:customStyle="1" w:styleId="ListLabel1216">
    <w:name w:val="ListLabel 1216"/>
    <w:rPr>
      <w:rFonts w:cs="Symbol"/>
    </w:rPr>
  </w:style>
  <w:style w:type="character" w:customStyle="1" w:styleId="ListLabel1217">
    <w:name w:val="ListLabel 1217"/>
    <w:rPr>
      <w:rFonts w:cs="Symbol"/>
    </w:rPr>
  </w:style>
  <w:style w:type="character" w:customStyle="1" w:styleId="ListLabel1218">
    <w:name w:val="ListLabel 1218"/>
    <w:rPr>
      <w:rFonts w:cs="Symbol"/>
    </w:rPr>
  </w:style>
  <w:style w:type="character" w:customStyle="1" w:styleId="ListLabel1219">
    <w:name w:val="ListLabel 1219"/>
    <w:rPr>
      <w:rFonts w:cs="Symbol"/>
    </w:rPr>
  </w:style>
  <w:style w:type="character" w:customStyle="1" w:styleId="ListLabel1220">
    <w:name w:val="ListLabel 1220"/>
    <w:rPr>
      <w:rFonts w:cs="Symbol"/>
      <w:sz w:val="22"/>
      <w:szCs w:val="22"/>
    </w:rPr>
  </w:style>
  <w:style w:type="character" w:customStyle="1" w:styleId="ListLabel1221">
    <w:name w:val="ListLabel 1221"/>
    <w:rPr>
      <w:rFonts w:cs="Symbol"/>
    </w:rPr>
  </w:style>
  <w:style w:type="character" w:customStyle="1" w:styleId="ListLabel1222">
    <w:name w:val="ListLabel 1222"/>
    <w:rPr>
      <w:rFonts w:cs="Symbol"/>
    </w:rPr>
  </w:style>
  <w:style w:type="character" w:customStyle="1" w:styleId="ListLabel1223">
    <w:name w:val="ListLabel 1223"/>
    <w:rPr>
      <w:rFonts w:cs="Symbol"/>
    </w:rPr>
  </w:style>
  <w:style w:type="character" w:customStyle="1" w:styleId="ListLabel1224">
    <w:name w:val="ListLabel 1224"/>
    <w:rPr>
      <w:rFonts w:cs="Symbol"/>
    </w:rPr>
  </w:style>
  <w:style w:type="character" w:customStyle="1" w:styleId="ListLabel1225">
    <w:name w:val="ListLabel 1225"/>
    <w:rPr>
      <w:rFonts w:cs="Symbol"/>
    </w:rPr>
  </w:style>
  <w:style w:type="character" w:customStyle="1" w:styleId="ListLabel1226">
    <w:name w:val="ListLabel 1226"/>
    <w:rPr>
      <w:rFonts w:cs="Symbol"/>
    </w:rPr>
  </w:style>
  <w:style w:type="character" w:customStyle="1" w:styleId="ListLabel1227">
    <w:name w:val="ListLabel 1227"/>
    <w:rPr>
      <w:rFonts w:cs="Symbol"/>
    </w:rPr>
  </w:style>
  <w:style w:type="character" w:customStyle="1" w:styleId="ListLabel1228">
    <w:name w:val="ListLabel 1228"/>
    <w:rPr>
      <w:rFonts w:cs="Symbol"/>
    </w:rPr>
  </w:style>
  <w:style w:type="character" w:customStyle="1" w:styleId="ListLabel1229">
    <w:name w:val="ListLabel 1229"/>
    <w:rPr>
      <w:rFonts w:eastAsia="Arial"/>
      <w:spacing w:val="3"/>
      <w:w w:val="123"/>
      <w:sz w:val="22"/>
      <w:szCs w:val="20"/>
    </w:rPr>
  </w:style>
  <w:style w:type="character" w:customStyle="1" w:styleId="ListLabel1230">
    <w:name w:val="ListLabel 1230"/>
    <w:rPr>
      <w:rFonts w:cs="Symbol"/>
    </w:rPr>
  </w:style>
  <w:style w:type="character" w:customStyle="1" w:styleId="ListLabel1231">
    <w:name w:val="ListLabel 1231"/>
    <w:rPr>
      <w:rFonts w:cs="Symbol"/>
    </w:rPr>
  </w:style>
  <w:style w:type="character" w:customStyle="1" w:styleId="ListLabel1232">
    <w:name w:val="ListLabel 1232"/>
    <w:rPr>
      <w:rFonts w:cs="Symbol"/>
    </w:rPr>
  </w:style>
  <w:style w:type="character" w:customStyle="1" w:styleId="ListLabel1233">
    <w:name w:val="ListLabel 1233"/>
    <w:rPr>
      <w:rFonts w:cs="Symbol"/>
    </w:rPr>
  </w:style>
  <w:style w:type="character" w:customStyle="1" w:styleId="ListLabel1234">
    <w:name w:val="ListLabel 1234"/>
    <w:rPr>
      <w:rFonts w:cs="Symbol"/>
    </w:rPr>
  </w:style>
  <w:style w:type="character" w:customStyle="1" w:styleId="ListLabel1235">
    <w:name w:val="ListLabel 1235"/>
    <w:rPr>
      <w:rFonts w:cs="Symbol"/>
    </w:rPr>
  </w:style>
  <w:style w:type="character" w:customStyle="1" w:styleId="ListLabel1236">
    <w:name w:val="ListLabel 1236"/>
    <w:rPr>
      <w:rFonts w:cs="Symbol"/>
    </w:rPr>
  </w:style>
  <w:style w:type="character" w:customStyle="1" w:styleId="ListLabel1237">
    <w:name w:val="ListLabel 1237"/>
    <w:rPr>
      <w:rFonts w:cs="Symbol"/>
    </w:rPr>
  </w:style>
  <w:style w:type="character" w:customStyle="1" w:styleId="ListLabel1238">
    <w:name w:val="ListLabel 1238"/>
    <w:rPr>
      <w:rFonts w:eastAsia="Arial"/>
      <w:w w:val="115"/>
      <w:sz w:val="24"/>
      <w:szCs w:val="20"/>
    </w:rPr>
  </w:style>
  <w:style w:type="character" w:customStyle="1" w:styleId="ListLabel1239">
    <w:name w:val="ListLabel 1239"/>
    <w:rPr>
      <w:rFonts w:eastAsia="Arial"/>
      <w:spacing w:val="3"/>
      <w:w w:val="127"/>
      <w:sz w:val="24"/>
      <w:szCs w:val="20"/>
    </w:rPr>
  </w:style>
  <w:style w:type="character" w:customStyle="1" w:styleId="ListLabel1240">
    <w:name w:val="ListLabel 1240"/>
    <w:rPr>
      <w:rFonts w:cs="Symbol"/>
    </w:rPr>
  </w:style>
  <w:style w:type="character" w:customStyle="1" w:styleId="ListLabel1241">
    <w:name w:val="ListLabel 1241"/>
    <w:rPr>
      <w:rFonts w:cs="Symbol"/>
    </w:rPr>
  </w:style>
  <w:style w:type="character" w:customStyle="1" w:styleId="ListLabel1242">
    <w:name w:val="ListLabel 1242"/>
    <w:rPr>
      <w:rFonts w:cs="Symbol"/>
    </w:rPr>
  </w:style>
  <w:style w:type="character" w:customStyle="1" w:styleId="ListLabel1243">
    <w:name w:val="ListLabel 1243"/>
    <w:rPr>
      <w:rFonts w:cs="Symbol"/>
    </w:rPr>
  </w:style>
  <w:style w:type="character" w:customStyle="1" w:styleId="ListLabel1244">
    <w:name w:val="ListLabel 1244"/>
    <w:rPr>
      <w:rFonts w:cs="Symbol"/>
    </w:rPr>
  </w:style>
  <w:style w:type="character" w:customStyle="1" w:styleId="ListLabel1245">
    <w:name w:val="ListLabel 1245"/>
    <w:rPr>
      <w:rFonts w:cs="Symbol"/>
    </w:rPr>
  </w:style>
  <w:style w:type="character" w:customStyle="1" w:styleId="ListLabel1246">
    <w:name w:val="ListLabel 1246"/>
    <w:rPr>
      <w:rFonts w:cs="Symbol"/>
    </w:rPr>
  </w:style>
  <w:style w:type="character" w:customStyle="1" w:styleId="ListLabel1247">
    <w:name w:val="ListLabel 1247"/>
    <w:rPr>
      <w:rFonts w:eastAsia="Arial"/>
      <w:w w:val="115"/>
      <w:sz w:val="24"/>
      <w:szCs w:val="20"/>
    </w:rPr>
  </w:style>
  <w:style w:type="character" w:customStyle="1" w:styleId="ListLabel1248">
    <w:name w:val="ListLabel 1248"/>
    <w:rPr>
      <w:rFonts w:cs="Symbol"/>
    </w:rPr>
  </w:style>
  <w:style w:type="character" w:customStyle="1" w:styleId="ListLabel1249">
    <w:name w:val="ListLabel 1249"/>
    <w:rPr>
      <w:rFonts w:cs="Symbol"/>
    </w:rPr>
  </w:style>
  <w:style w:type="character" w:customStyle="1" w:styleId="ListLabel1250">
    <w:name w:val="ListLabel 1250"/>
    <w:rPr>
      <w:rFonts w:cs="Symbol"/>
    </w:rPr>
  </w:style>
  <w:style w:type="character" w:customStyle="1" w:styleId="ListLabel1251">
    <w:name w:val="ListLabel 1251"/>
    <w:rPr>
      <w:rFonts w:cs="Symbol"/>
    </w:rPr>
  </w:style>
  <w:style w:type="character" w:customStyle="1" w:styleId="ListLabel1252">
    <w:name w:val="ListLabel 1252"/>
    <w:rPr>
      <w:rFonts w:cs="Symbol"/>
    </w:rPr>
  </w:style>
  <w:style w:type="character" w:customStyle="1" w:styleId="ListLabel1253">
    <w:name w:val="ListLabel 1253"/>
    <w:rPr>
      <w:rFonts w:cs="Symbol"/>
    </w:rPr>
  </w:style>
  <w:style w:type="character" w:customStyle="1" w:styleId="ListLabel1254">
    <w:name w:val="ListLabel 1254"/>
    <w:rPr>
      <w:rFonts w:cs="Symbol"/>
    </w:rPr>
  </w:style>
  <w:style w:type="character" w:customStyle="1" w:styleId="ListLabel1255">
    <w:name w:val="ListLabel 1255"/>
    <w:rPr>
      <w:rFonts w:cs="Symbol"/>
    </w:rPr>
  </w:style>
  <w:style w:type="character" w:customStyle="1" w:styleId="ListLabel1256">
    <w:name w:val="ListLabel 1256"/>
    <w:rPr>
      <w:rFonts w:cs="Symbol"/>
      <w:sz w:val="22"/>
    </w:rPr>
  </w:style>
  <w:style w:type="character" w:customStyle="1" w:styleId="ListLabel1257">
    <w:name w:val="ListLabel 1257"/>
    <w:rPr>
      <w:rFonts w:cs="Courier New"/>
    </w:rPr>
  </w:style>
  <w:style w:type="character" w:customStyle="1" w:styleId="ListLabel1258">
    <w:name w:val="ListLabel 1258"/>
    <w:rPr>
      <w:rFonts w:cs="Wingdings"/>
    </w:rPr>
  </w:style>
  <w:style w:type="character" w:customStyle="1" w:styleId="ListLabel1259">
    <w:name w:val="ListLabel 1259"/>
    <w:rPr>
      <w:rFonts w:cs="Symbol"/>
    </w:rPr>
  </w:style>
  <w:style w:type="character" w:customStyle="1" w:styleId="ListLabel1260">
    <w:name w:val="ListLabel 1260"/>
    <w:rPr>
      <w:rFonts w:cs="Courier New"/>
    </w:rPr>
  </w:style>
  <w:style w:type="character" w:customStyle="1" w:styleId="ListLabel1261">
    <w:name w:val="ListLabel 1261"/>
    <w:rPr>
      <w:rFonts w:cs="Wingdings"/>
    </w:rPr>
  </w:style>
  <w:style w:type="character" w:customStyle="1" w:styleId="ListLabel1262">
    <w:name w:val="ListLabel 1262"/>
    <w:rPr>
      <w:rFonts w:cs="Symbol"/>
    </w:rPr>
  </w:style>
  <w:style w:type="character" w:customStyle="1" w:styleId="ListLabel1263">
    <w:name w:val="ListLabel 1263"/>
    <w:rPr>
      <w:rFonts w:cs="Courier New"/>
    </w:rPr>
  </w:style>
  <w:style w:type="character" w:customStyle="1" w:styleId="ListLabel1264">
    <w:name w:val="ListLabel 1264"/>
    <w:rPr>
      <w:rFonts w:cs="Wingdings"/>
    </w:rPr>
  </w:style>
  <w:style w:type="character" w:customStyle="1" w:styleId="ListLabel1265">
    <w:name w:val="ListLabel 1265"/>
    <w:rPr>
      <w:rFonts w:ascii="Times New Roman" w:hAnsi="Times New Roman" w:cs="Symbol"/>
      <w:sz w:val="16"/>
    </w:rPr>
  </w:style>
  <w:style w:type="character" w:customStyle="1" w:styleId="ListLabel1266">
    <w:name w:val="ListLabel 1266"/>
    <w:rPr>
      <w:rFonts w:cs="Courier New"/>
    </w:rPr>
  </w:style>
  <w:style w:type="character" w:customStyle="1" w:styleId="ListLabel1267">
    <w:name w:val="ListLabel 1267"/>
    <w:rPr>
      <w:rFonts w:cs="Wingdings"/>
    </w:rPr>
  </w:style>
  <w:style w:type="character" w:customStyle="1" w:styleId="ListLabel1268">
    <w:name w:val="ListLabel 1268"/>
    <w:rPr>
      <w:rFonts w:cs="Symbol"/>
    </w:rPr>
  </w:style>
  <w:style w:type="character" w:customStyle="1" w:styleId="ListLabel1269">
    <w:name w:val="ListLabel 1269"/>
    <w:rPr>
      <w:rFonts w:cs="Courier New"/>
    </w:rPr>
  </w:style>
  <w:style w:type="character" w:customStyle="1" w:styleId="ListLabel1270">
    <w:name w:val="ListLabel 1270"/>
    <w:rPr>
      <w:rFonts w:cs="Wingdings"/>
    </w:rPr>
  </w:style>
  <w:style w:type="character" w:customStyle="1" w:styleId="ListLabel1271">
    <w:name w:val="ListLabel 1271"/>
    <w:rPr>
      <w:rFonts w:cs="Symbol"/>
    </w:rPr>
  </w:style>
  <w:style w:type="character" w:customStyle="1" w:styleId="ListLabel1272">
    <w:name w:val="ListLabel 1272"/>
    <w:rPr>
      <w:rFonts w:cs="Symbol"/>
      <w:sz w:val="24"/>
      <w:szCs w:val="24"/>
    </w:rPr>
  </w:style>
  <w:style w:type="character" w:customStyle="1" w:styleId="ListLabel1273">
    <w:name w:val="ListLabel 1273"/>
    <w:rPr>
      <w:rFonts w:cs="Wingdings"/>
    </w:rPr>
  </w:style>
  <w:style w:type="character" w:customStyle="1" w:styleId="ListLabel1274">
    <w:name w:val="ListLabel 1274"/>
    <w:rPr>
      <w:rFonts w:ascii="Times New Roman" w:hAnsi="Times New Roman" w:cs="Symbol"/>
      <w:sz w:val="16"/>
    </w:rPr>
  </w:style>
  <w:style w:type="character" w:customStyle="1" w:styleId="ListLabel1275">
    <w:name w:val="ListLabel 1275"/>
    <w:rPr>
      <w:rFonts w:cs="Symbol"/>
      <w:sz w:val="22"/>
      <w:szCs w:val="24"/>
    </w:rPr>
  </w:style>
  <w:style w:type="character" w:customStyle="1" w:styleId="ListLabel1276">
    <w:name w:val="ListLabel 1276"/>
    <w:rPr>
      <w:rFonts w:cs="Symbol"/>
    </w:rPr>
  </w:style>
  <w:style w:type="character" w:customStyle="1" w:styleId="ListLabel1277">
    <w:name w:val="ListLabel 1277"/>
    <w:rPr>
      <w:rFonts w:cs="Symbol"/>
    </w:rPr>
  </w:style>
  <w:style w:type="character" w:customStyle="1" w:styleId="ListLabel1278">
    <w:name w:val="ListLabel 1278"/>
    <w:rPr>
      <w:rFonts w:cs="Symbol"/>
    </w:rPr>
  </w:style>
  <w:style w:type="character" w:customStyle="1" w:styleId="ListLabel1279">
    <w:name w:val="ListLabel 1279"/>
    <w:rPr>
      <w:rFonts w:cs="Symbol"/>
    </w:rPr>
  </w:style>
  <w:style w:type="character" w:customStyle="1" w:styleId="ListLabel1280">
    <w:name w:val="ListLabel 1280"/>
    <w:rPr>
      <w:rFonts w:cs="Symbol"/>
    </w:rPr>
  </w:style>
  <w:style w:type="character" w:customStyle="1" w:styleId="ListLabel1281">
    <w:name w:val="ListLabel 1281"/>
    <w:rPr>
      <w:rFonts w:cs="Symbol"/>
    </w:rPr>
  </w:style>
  <w:style w:type="character" w:customStyle="1" w:styleId="ListLabel1282">
    <w:name w:val="ListLabel 1282"/>
    <w:rPr>
      <w:rFonts w:cs="Symbol"/>
    </w:rPr>
  </w:style>
  <w:style w:type="character" w:customStyle="1" w:styleId="ListLabel1283">
    <w:name w:val="ListLabel 1283"/>
    <w:rPr>
      <w:rFonts w:cs="Symbol"/>
    </w:rPr>
  </w:style>
  <w:style w:type="character" w:customStyle="1" w:styleId="ListLabel1284">
    <w:name w:val="ListLabel 1284"/>
    <w:rPr>
      <w:rFonts w:cs="Symbol"/>
      <w:sz w:val="22"/>
      <w:szCs w:val="22"/>
    </w:rPr>
  </w:style>
  <w:style w:type="character" w:customStyle="1" w:styleId="ListLabel1285">
    <w:name w:val="ListLabel 1285"/>
    <w:rPr>
      <w:rFonts w:cs="Symbol"/>
    </w:rPr>
  </w:style>
  <w:style w:type="character" w:customStyle="1" w:styleId="ListLabel1286">
    <w:name w:val="ListLabel 1286"/>
    <w:rPr>
      <w:rFonts w:cs="Symbol"/>
    </w:rPr>
  </w:style>
  <w:style w:type="character" w:customStyle="1" w:styleId="ListLabel1287">
    <w:name w:val="ListLabel 1287"/>
    <w:rPr>
      <w:rFonts w:cs="Symbol"/>
    </w:rPr>
  </w:style>
  <w:style w:type="character" w:customStyle="1" w:styleId="ListLabel1288">
    <w:name w:val="ListLabel 1288"/>
    <w:rPr>
      <w:rFonts w:cs="Symbol"/>
    </w:rPr>
  </w:style>
  <w:style w:type="character" w:customStyle="1" w:styleId="ListLabel1289">
    <w:name w:val="ListLabel 1289"/>
    <w:rPr>
      <w:rFonts w:cs="Symbol"/>
    </w:rPr>
  </w:style>
  <w:style w:type="character" w:customStyle="1" w:styleId="ListLabel1290">
    <w:name w:val="ListLabel 1290"/>
    <w:rPr>
      <w:rFonts w:cs="Symbol"/>
    </w:rPr>
  </w:style>
  <w:style w:type="character" w:customStyle="1" w:styleId="ListLabel1291">
    <w:name w:val="ListLabel 1291"/>
    <w:rPr>
      <w:rFonts w:cs="Symbol"/>
    </w:rPr>
  </w:style>
  <w:style w:type="character" w:customStyle="1" w:styleId="ListLabel1292">
    <w:name w:val="ListLabel 1292"/>
    <w:rPr>
      <w:rFonts w:cs="Symbol"/>
    </w:rPr>
  </w:style>
  <w:style w:type="character" w:customStyle="1" w:styleId="ListLabel1293">
    <w:name w:val="ListLabel 1293"/>
    <w:rPr>
      <w:rFonts w:eastAsia="Arial"/>
      <w:spacing w:val="3"/>
      <w:w w:val="123"/>
      <w:sz w:val="22"/>
      <w:szCs w:val="20"/>
    </w:rPr>
  </w:style>
  <w:style w:type="character" w:customStyle="1" w:styleId="ListLabel1294">
    <w:name w:val="ListLabel 1294"/>
    <w:rPr>
      <w:rFonts w:cs="Symbol"/>
    </w:rPr>
  </w:style>
  <w:style w:type="character" w:customStyle="1" w:styleId="ListLabel1295">
    <w:name w:val="ListLabel 1295"/>
    <w:rPr>
      <w:rFonts w:cs="Symbol"/>
    </w:rPr>
  </w:style>
  <w:style w:type="character" w:customStyle="1" w:styleId="ListLabel1296">
    <w:name w:val="ListLabel 1296"/>
    <w:rPr>
      <w:rFonts w:cs="Symbol"/>
    </w:rPr>
  </w:style>
  <w:style w:type="character" w:customStyle="1" w:styleId="ListLabel1297">
    <w:name w:val="ListLabel 1297"/>
    <w:rPr>
      <w:rFonts w:cs="Symbol"/>
    </w:rPr>
  </w:style>
  <w:style w:type="character" w:customStyle="1" w:styleId="ListLabel1298">
    <w:name w:val="ListLabel 1298"/>
    <w:rPr>
      <w:rFonts w:cs="Symbol"/>
    </w:rPr>
  </w:style>
  <w:style w:type="character" w:customStyle="1" w:styleId="ListLabel1299">
    <w:name w:val="ListLabel 1299"/>
    <w:rPr>
      <w:rFonts w:cs="Symbol"/>
    </w:rPr>
  </w:style>
  <w:style w:type="character" w:customStyle="1" w:styleId="ListLabel1300">
    <w:name w:val="ListLabel 1300"/>
    <w:rPr>
      <w:rFonts w:cs="Symbol"/>
    </w:rPr>
  </w:style>
  <w:style w:type="character" w:customStyle="1" w:styleId="ListLabel1301">
    <w:name w:val="ListLabel 1301"/>
    <w:rPr>
      <w:rFonts w:cs="Symbol"/>
    </w:rPr>
  </w:style>
  <w:style w:type="character" w:customStyle="1" w:styleId="ListLabel1302">
    <w:name w:val="ListLabel 1302"/>
    <w:rPr>
      <w:rFonts w:eastAsia="Arial"/>
      <w:w w:val="115"/>
      <w:sz w:val="24"/>
      <w:szCs w:val="20"/>
    </w:rPr>
  </w:style>
  <w:style w:type="character" w:customStyle="1" w:styleId="ListLabel1303">
    <w:name w:val="ListLabel 1303"/>
    <w:rPr>
      <w:rFonts w:eastAsia="Arial"/>
      <w:spacing w:val="3"/>
      <w:w w:val="127"/>
      <w:sz w:val="24"/>
      <w:szCs w:val="20"/>
    </w:rPr>
  </w:style>
  <w:style w:type="character" w:customStyle="1" w:styleId="ListLabel1304">
    <w:name w:val="ListLabel 1304"/>
    <w:rPr>
      <w:rFonts w:cs="Symbol"/>
    </w:rPr>
  </w:style>
  <w:style w:type="character" w:customStyle="1" w:styleId="ListLabel1305">
    <w:name w:val="ListLabel 1305"/>
    <w:rPr>
      <w:rFonts w:cs="Symbol"/>
    </w:rPr>
  </w:style>
  <w:style w:type="character" w:customStyle="1" w:styleId="ListLabel1306">
    <w:name w:val="ListLabel 1306"/>
    <w:rPr>
      <w:rFonts w:cs="Symbol"/>
    </w:rPr>
  </w:style>
  <w:style w:type="character" w:customStyle="1" w:styleId="ListLabel1307">
    <w:name w:val="ListLabel 1307"/>
    <w:rPr>
      <w:rFonts w:cs="Symbol"/>
    </w:rPr>
  </w:style>
  <w:style w:type="character" w:customStyle="1" w:styleId="ListLabel1308">
    <w:name w:val="ListLabel 1308"/>
    <w:rPr>
      <w:rFonts w:cs="Symbol"/>
    </w:rPr>
  </w:style>
  <w:style w:type="character" w:customStyle="1" w:styleId="ListLabel1309">
    <w:name w:val="ListLabel 1309"/>
    <w:rPr>
      <w:rFonts w:cs="Symbol"/>
    </w:rPr>
  </w:style>
  <w:style w:type="character" w:customStyle="1" w:styleId="ListLabel1310">
    <w:name w:val="ListLabel 1310"/>
    <w:rPr>
      <w:rFonts w:cs="Symbol"/>
    </w:rPr>
  </w:style>
  <w:style w:type="character" w:customStyle="1" w:styleId="ListLabel1311">
    <w:name w:val="ListLabel 1311"/>
    <w:rPr>
      <w:rFonts w:eastAsia="Arial"/>
      <w:w w:val="115"/>
      <w:sz w:val="24"/>
      <w:szCs w:val="20"/>
    </w:rPr>
  </w:style>
  <w:style w:type="character" w:customStyle="1" w:styleId="ListLabel1312">
    <w:name w:val="ListLabel 1312"/>
    <w:rPr>
      <w:rFonts w:cs="Symbol"/>
    </w:rPr>
  </w:style>
  <w:style w:type="character" w:customStyle="1" w:styleId="ListLabel1313">
    <w:name w:val="ListLabel 1313"/>
    <w:rPr>
      <w:rFonts w:cs="Symbol"/>
    </w:rPr>
  </w:style>
  <w:style w:type="character" w:customStyle="1" w:styleId="ListLabel1314">
    <w:name w:val="ListLabel 1314"/>
    <w:rPr>
      <w:rFonts w:cs="Symbol"/>
    </w:rPr>
  </w:style>
  <w:style w:type="character" w:customStyle="1" w:styleId="ListLabel1315">
    <w:name w:val="ListLabel 1315"/>
    <w:rPr>
      <w:rFonts w:cs="Symbol"/>
    </w:rPr>
  </w:style>
  <w:style w:type="character" w:customStyle="1" w:styleId="ListLabel1316">
    <w:name w:val="ListLabel 1316"/>
    <w:rPr>
      <w:rFonts w:cs="Symbol"/>
    </w:rPr>
  </w:style>
  <w:style w:type="character" w:customStyle="1" w:styleId="ListLabel1317">
    <w:name w:val="ListLabel 1317"/>
    <w:rPr>
      <w:rFonts w:cs="Symbol"/>
    </w:rPr>
  </w:style>
  <w:style w:type="character" w:customStyle="1" w:styleId="ListLabel1318">
    <w:name w:val="ListLabel 1318"/>
    <w:rPr>
      <w:rFonts w:cs="Symbol"/>
    </w:rPr>
  </w:style>
  <w:style w:type="character" w:customStyle="1" w:styleId="ListLabel1319">
    <w:name w:val="ListLabel 1319"/>
    <w:rPr>
      <w:rFonts w:cs="Symbol"/>
    </w:rPr>
  </w:style>
  <w:style w:type="character" w:customStyle="1" w:styleId="ListLabel1320">
    <w:name w:val="ListLabel 1320"/>
    <w:rPr>
      <w:rFonts w:cs="Symbol"/>
      <w:sz w:val="22"/>
    </w:rPr>
  </w:style>
  <w:style w:type="character" w:customStyle="1" w:styleId="ListLabel1321">
    <w:name w:val="ListLabel 1321"/>
    <w:rPr>
      <w:rFonts w:cs="Courier New"/>
    </w:rPr>
  </w:style>
  <w:style w:type="character" w:customStyle="1" w:styleId="ListLabel1322">
    <w:name w:val="ListLabel 1322"/>
    <w:rPr>
      <w:rFonts w:cs="Wingdings"/>
    </w:rPr>
  </w:style>
  <w:style w:type="character" w:customStyle="1" w:styleId="ListLabel1323">
    <w:name w:val="ListLabel 1323"/>
    <w:rPr>
      <w:rFonts w:cs="Symbol"/>
    </w:rPr>
  </w:style>
  <w:style w:type="character" w:customStyle="1" w:styleId="ListLabel1324">
    <w:name w:val="ListLabel 1324"/>
    <w:rPr>
      <w:rFonts w:cs="Courier New"/>
    </w:rPr>
  </w:style>
  <w:style w:type="character" w:customStyle="1" w:styleId="ListLabel1325">
    <w:name w:val="ListLabel 1325"/>
    <w:rPr>
      <w:rFonts w:cs="Wingdings"/>
    </w:rPr>
  </w:style>
  <w:style w:type="character" w:customStyle="1" w:styleId="ListLabel1326">
    <w:name w:val="ListLabel 1326"/>
    <w:rPr>
      <w:rFonts w:cs="Symbol"/>
    </w:rPr>
  </w:style>
  <w:style w:type="character" w:customStyle="1" w:styleId="ListLabel1327">
    <w:name w:val="ListLabel 1327"/>
    <w:rPr>
      <w:rFonts w:cs="Courier New"/>
    </w:rPr>
  </w:style>
  <w:style w:type="character" w:customStyle="1" w:styleId="ListLabel1328">
    <w:name w:val="ListLabel 1328"/>
    <w:rPr>
      <w:rFonts w:cs="Wingdings"/>
    </w:rPr>
  </w:style>
  <w:style w:type="character" w:customStyle="1" w:styleId="ListLabel1329">
    <w:name w:val="ListLabel 1329"/>
    <w:rPr>
      <w:rFonts w:ascii="Times New Roman" w:hAnsi="Times New Roman" w:cs="Symbol"/>
      <w:sz w:val="16"/>
    </w:rPr>
  </w:style>
  <w:style w:type="character" w:customStyle="1" w:styleId="ListLabel1330">
    <w:name w:val="ListLabel 1330"/>
    <w:rPr>
      <w:sz w:val="22"/>
      <w:szCs w:val="22"/>
    </w:rPr>
  </w:style>
  <w:style w:type="character" w:customStyle="1" w:styleId="ListLabel1331">
    <w:name w:val="ListLabel 1331"/>
    <w:rPr>
      <w:rFonts w:cs="Symbol"/>
      <w:sz w:val="22"/>
      <w:szCs w:val="24"/>
    </w:rPr>
  </w:style>
  <w:style w:type="character" w:customStyle="1" w:styleId="ListLabel1332">
    <w:name w:val="ListLabel 1332"/>
    <w:rPr>
      <w:rFonts w:cs="Symbol"/>
    </w:rPr>
  </w:style>
  <w:style w:type="character" w:customStyle="1" w:styleId="ListLabel1333">
    <w:name w:val="ListLabel 1333"/>
    <w:rPr>
      <w:rFonts w:cs="Symbol"/>
    </w:rPr>
  </w:style>
  <w:style w:type="character" w:customStyle="1" w:styleId="ListLabel1334">
    <w:name w:val="ListLabel 1334"/>
    <w:rPr>
      <w:rFonts w:cs="Symbol"/>
    </w:rPr>
  </w:style>
  <w:style w:type="character" w:customStyle="1" w:styleId="ListLabel1335">
    <w:name w:val="ListLabel 1335"/>
    <w:rPr>
      <w:rFonts w:cs="Symbol"/>
    </w:rPr>
  </w:style>
  <w:style w:type="character" w:customStyle="1" w:styleId="ListLabel1336">
    <w:name w:val="ListLabel 1336"/>
    <w:rPr>
      <w:rFonts w:cs="Symbol"/>
    </w:rPr>
  </w:style>
  <w:style w:type="character" w:customStyle="1" w:styleId="ListLabel1337">
    <w:name w:val="ListLabel 1337"/>
    <w:rPr>
      <w:rFonts w:cs="Symbol"/>
    </w:rPr>
  </w:style>
  <w:style w:type="character" w:customStyle="1" w:styleId="ListLabel1338">
    <w:name w:val="ListLabel 1338"/>
    <w:rPr>
      <w:rFonts w:cs="Symbol"/>
    </w:rPr>
  </w:style>
  <w:style w:type="character" w:customStyle="1" w:styleId="ListLabel1339">
    <w:name w:val="ListLabel 1339"/>
    <w:rPr>
      <w:rFonts w:cs="Symbol"/>
    </w:rPr>
  </w:style>
  <w:style w:type="character" w:customStyle="1" w:styleId="ListLabel1340">
    <w:name w:val="ListLabel 1340"/>
    <w:rPr>
      <w:rFonts w:cs="Symbol"/>
      <w:sz w:val="22"/>
      <w:szCs w:val="22"/>
    </w:rPr>
  </w:style>
  <w:style w:type="character" w:customStyle="1" w:styleId="ListLabel1341">
    <w:name w:val="ListLabel 1341"/>
    <w:rPr>
      <w:rFonts w:cs="Symbol"/>
    </w:rPr>
  </w:style>
  <w:style w:type="character" w:customStyle="1" w:styleId="ListLabel1342">
    <w:name w:val="ListLabel 1342"/>
    <w:rPr>
      <w:rFonts w:cs="Symbol"/>
    </w:rPr>
  </w:style>
  <w:style w:type="character" w:customStyle="1" w:styleId="ListLabel1343">
    <w:name w:val="ListLabel 1343"/>
    <w:rPr>
      <w:rFonts w:cs="Symbol"/>
    </w:rPr>
  </w:style>
  <w:style w:type="character" w:customStyle="1" w:styleId="ListLabel1344">
    <w:name w:val="ListLabel 1344"/>
    <w:rPr>
      <w:rFonts w:cs="Symbol"/>
    </w:rPr>
  </w:style>
  <w:style w:type="character" w:customStyle="1" w:styleId="ListLabel1345">
    <w:name w:val="ListLabel 1345"/>
    <w:rPr>
      <w:rFonts w:cs="Symbol"/>
    </w:rPr>
  </w:style>
  <w:style w:type="character" w:customStyle="1" w:styleId="ListLabel1346">
    <w:name w:val="ListLabel 1346"/>
    <w:rPr>
      <w:rFonts w:cs="Symbol"/>
    </w:rPr>
  </w:style>
  <w:style w:type="character" w:customStyle="1" w:styleId="ListLabel1347">
    <w:name w:val="ListLabel 1347"/>
    <w:rPr>
      <w:rFonts w:cs="Symbol"/>
    </w:rPr>
  </w:style>
  <w:style w:type="character" w:customStyle="1" w:styleId="ListLabel1348">
    <w:name w:val="ListLabel 1348"/>
    <w:rPr>
      <w:rFonts w:cs="Symbol"/>
    </w:rPr>
  </w:style>
  <w:style w:type="character" w:customStyle="1" w:styleId="ListLabel1349">
    <w:name w:val="ListLabel 1349"/>
    <w:rPr>
      <w:rFonts w:eastAsia="Arial"/>
      <w:spacing w:val="3"/>
      <w:w w:val="123"/>
      <w:sz w:val="22"/>
      <w:szCs w:val="20"/>
    </w:rPr>
  </w:style>
  <w:style w:type="character" w:customStyle="1" w:styleId="ListLabel1350">
    <w:name w:val="ListLabel 1350"/>
    <w:rPr>
      <w:rFonts w:cs="Symbol"/>
    </w:rPr>
  </w:style>
  <w:style w:type="character" w:customStyle="1" w:styleId="ListLabel1351">
    <w:name w:val="ListLabel 1351"/>
    <w:rPr>
      <w:rFonts w:cs="Symbol"/>
    </w:rPr>
  </w:style>
  <w:style w:type="character" w:customStyle="1" w:styleId="ListLabel1352">
    <w:name w:val="ListLabel 1352"/>
    <w:rPr>
      <w:rFonts w:cs="Symbol"/>
    </w:rPr>
  </w:style>
  <w:style w:type="character" w:customStyle="1" w:styleId="ListLabel1353">
    <w:name w:val="ListLabel 1353"/>
    <w:rPr>
      <w:rFonts w:cs="Symbol"/>
    </w:rPr>
  </w:style>
  <w:style w:type="character" w:customStyle="1" w:styleId="ListLabel1354">
    <w:name w:val="ListLabel 1354"/>
    <w:rPr>
      <w:rFonts w:cs="Symbol"/>
    </w:rPr>
  </w:style>
  <w:style w:type="character" w:customStyle="1" w:styleId="ListLabel1355">
    <w:name w:val="ListLabel 1355"/>
    <w:rPr>
      <w:rFonts w:cs="Symbol"/>
    </w:rPr>
  </w:style>
  <w:style w:type="character" w:customStyle="1" w:styleId="ListLabel1356">
    <w:name w:val="ListLabel 1356"/>
    <w:rPr>
      <w:rFonts w:cs="Symbol"/>
    </w:rPr>
  </w:style>
  <w:style w:type="character" w:customStyle="1" w:styleId="ListLabel1357">
    <w:name w:val="ListLabel 1357"/>
    <w:rPr>
      <w:rFonts w:cs="Symbol"/>
    </w:rPr>
  </w:style>
  <w:style w:type="character" w:customStyle="1" w:styleId="ListLabel1358">
    <w:name w:val="ListLabel 1358"/>
    <w:rPr>
      <w:rFonts w:eastAsia="Arial"/>
      <w:w w:val="115"/>
      <w:sz w:val="24"/>
      <w:szCs w:val="20"/>
    </w:rPr>
  </w:style>
  <w:style w:type="character" w:customStyle="1" w:styleId="ListLabel1359">
    <w:name w:val="ListLabel 1359"/>
    <w:rPr>
      <w:rFonts w:eastAsia="Arial"/>
      <w:spacing w:val="3"/>
      <w:w w:val="127"/>
      <w:sz w:val="24"/>
      <w:szCs w:val="20"/>
    </w:rPr>
  </w:style>
  <w:style w:type="character" w:customStyle="1" w:styleId="ListLabel1360">
    <w:name w:val="ListLabel 1360"/>
    <w:rPr>
      <w:rFonts w:cs="Symbol"/>
    </w:rPr>
  </w:style>
  <w:style w:type="character" w:customStyle="1" w:styleId="ListLabel1361">
    <w:name w:val="ListLabel 1361"/>
    <w:rPr>
      <w:rFonts w:cs="Symbol"/>
    </w:rPr>
  </w:style>
  <w:style w:type="character" w:customStyle="1" w:styleId="ListLabel1362">
    <w:name w:val="ListLabel 1362"/>
    <w:rPr>
      <w:rFonts w:cs="Symbol"/>
    </w:rPr>
  </w:style>
  <w:style w:type="character" w:customStyle="1" w:styleId="ListLabel1363">
    <w:name w:val="ListLabel 1363"/>
    <w:rPr>
      <w:rFonts w:cs="Symbol"/>
    </w:rPr>
  </w:style>
  <w:style w:type="character" w:customStyle="1" w:styleId="ListLabel1364">
    <w:name w:val="ListLabel 1364"/>
    <w:rPr>
      <w:rFonts w:cs="Symbol"/>
    </w:rPr>
  </w:style>
  <w:style w:type="character" w:customStyle="1" w:styleId="ListLabel1365">
    <w:name w:val="ListLabel 1365"/>
    <w:rPr>
      <w:rFonts w:cs="Symbol"/>
    </w:rPr>
  </w:style>
  <w:style w:type="character" w:customStyle="1" w:styleId="ListLabel1366">
    <w:name w:val="ListLabel 1366"/>
    <w:rPr>
      <w:rFonts w:cs="Symbol"/>
    </w:rPr>
  </w:style>
  <w:style w:type="character" w:customStyle="1" w:styleId="ListLabel1367">
    <w:name w:val="ListLabel 1367"/>
    <w:rPr>
      <w:rFonts w:eastAsia="Arial"/>
      <w:w w:val="115"/>
      <w:sz w:val="24"/>
      <w:szCs w:val="20"/>
    </w:rPr>
  </w:style>
  <w:style w:type="character" w:customStyle="1" w:styleId="ListLabel1368">
    <w:name w:val="ListLabel 1368"/>
    <w:rPr>
      <w:rFonts w:cs="Symbol"/>
    </w:rPr>
  </w:style>
  <w:style w:type="character" w:customStyle="1" w:styleId="ListLabel1369">
    <w:name w:val="ListLabel 1369"/>
    <w:rPr>
      <w:rFonts w:cs="Symbol"/>
    </w:rPr>
  </w:style>
  <w:style w:type="character" w:customStyle="1" w:styleId="ListLabel1370">
    <w:name w:val="ListLabel 1370"/>
    <w:rPr>
      <w:rFonts w:cs="Symbol"/>
    </w:rPr>
  </w:style>
  <w:style w:type="character" w:customStyle="1" w:styleId="ListLabel1371">
    <w:name w:val="ListLabel 1371"/>
    <w:rPr>
      <w:rFonts w:cs="Symbol"/>
    </w:rPr>
  </w:style>
  <w:style w:type="character" w:customStyle="1" w:styleId="ListLabel1372">
    <w:name w:val="ListLabel 1372"/>
    <w:rPr>
      <w:rFonts w:cs="Symbol"/>
    </w:rPr>
  </w:style>
  <w:style w:type="character" w:customStyle="1" w:styleId="ListLabel1373">
    <w:name w:val="ListLabel 1373"/>
    <w:rPr>
      <w:rFonts w:cs="Symbol"/>
    </w:rPr>
  </w:style>
  <w:style w:type="character" w:customStyle="1" w:styleId="ListLabel1374">
    <w:name w:val="ListLabel 1374"/>
    <w:rPr>
      <w:rFonts w:cs="Symbol"/>
    </w:rPr>
  </w:style>
  <w:style w:type="character" w:customStyle="1" w:styleId="ListLabel1375">
    <w:name w:val="ListLabel 1375"/>
    <w:rPr>
      <w:rFonts w:cs="Symbol"/>
    </w:rPr>
  </w:style>
  <w:style w:type="character" w:customStyle="1" w:styleId="ListLabel1376">
    <w:name w:val="ListLabel 1376"/>
    <w:rPr>
      <w:rFonts w:cs="Symbol"/>
      <w:sz w:val="22"/>
    </w:rPr>
  </w:style>
  <w:style w:type="character" w:customStyle="1" w:styleId="ListLabel1377">
    <w:name w:val="ListLabel 1377"/>
    <w:rPr>
      <w:rFonts w:cs="Courier New"/>
    </w:rPr>
  </w:style>
  <w:style w:type="character" w:customStyle="1" w:styleId="ListLabel1378">
    <w:name w:val="ListLabel 1378"/>
    <w:rPr>
      <w:rFonts w:cs="Wingdings"/>
    </w:rPr>
  </w:style>
  <w:style w:type="character" w:customStyle="1" w:styleId="ListLabel1379">
    <w:name w:val="ListLabel 1379"/>
    <w:rPr>
      <w:rFonts w:cs="Symbol"/>
    </w:rPr>
  </w:style>
  <w:style w:type="character" w:customStyle="1" w:styleId="ListLabel1380">
    <w:name w:val="ListLabel 1380"/>
    <w:rPr>
      <w:rFonts w:cs="Courier New"/>
    </w:rPr>
  </w:style>
  <w:style w:type="character" w:customStyle="1" w:styleId="ListLabel1381">
    <w:name w:val="ListLabel 1381"/>
    <w:rPr>
      <w:rFonts w:cs="Wingdings"/>
    </w:rPr>
  </w:style>
  <w:style w:type="character" w:customStyle="1" w:styleId="ListLabel1382">
    <w:name w:val="ListLabel 1382"/>
    <w:rPr>
      <w:rFonts w:cs="Symbol"/>
    </w:rPr>
  </w:style>
  <w:style w:type="character" w:customStyle="1" w:styleId="ListLabel1383">
    <w:name w:val="ListLabel 1383"/>
    <w:rPr>
      <w:rFonts w:cs="Courier New"/>
    </w:rPr>
  </w:style>
  <w:style w:type="character" w:customStyle="1" w:styleId="ListLabel1384">
    <w:name w:val="ListLabel 1384"/>
    <w:rPr>
      <w:rFonts w:cs="Wingdings"/>
    </w:rPr>
  </w:style>
  <w:style w:type="character" w:customStyle="1" w:styleId="ListLabel1385">
    <w:name w:val="ListLabel 1385"/>
    <w:rPr>
      <w:rFonts w:ascii="Times New Roman" w:hAnsi="Times New Roman" w:cs="Symbol"/>
      <w:sz w:val="16"/>
    </w:rPr>
  </w:style>
  <w:style w:type="character" w:customStyle="1" w:styleId="ListLabel1386">
    <w:name w:val="ListLabel 1386"/>
    <w:rPr>
      <w:sz w:val="22"/>
      <w:szCs w:val="22"/>
    </w:rPr>
  </w:style>
  <w:style w:type="character" w:customStyle="1" w:styleId="ListLabel1387">
    <w:name w:val="ListLabel 1387"/>
    <w:rPr>
      <w:rFonts w:cs="Symbol"/>
      <w:sz w:val="22"/>
      <w:szCs w:val="24"/>
    </w:rPr>
  </w:style>
  <w:style w:type="character" w:customStyle="1" w:styleId="ListLabel1388">
    <w:name w:val="ListLabel 1388"/>
    <w:rPr>
      <w:rFonts w:cs="Symbol"/>
    </w:rPr>
  </w:style>
  <w:style w:type="character" w:customStyle="1" w:styleId="ListLabel1389">
    <w:name w:val="ListLabel 1389"/>
    <w:rPr>
      <w:rFonts w:cs="Symbol"/>
    </w:rPr>
  </w:style>
  <w:style w:type="character" w:customStyle="1" w:styleId="ListLabel1390">
    <w:name w:val="ListLabel 1390"/>
    <w:rPr>
      <w:rFonts w:cs="Symbol"/>
    </w:rPr>
  </w:style>
  <w:style w:type="character" w:customStyle="1" w:styleId="ListLabel1391">
    <w:name w:val="ListLabel 1391"/>
    <w:rPr>
      <w:rFonts w:cs="Symbol"/>
    </w:rPr>
  </w:style>
  <w:style w:type="character" w:customStyle="1" w:styleId="ListLabel1392">
    <w:name w:val="ListLabel 1392"/>
    <w:rPr>
      <w:rFonts w:cs="Symbol"/>
    </w:rPr>
  </w:style>
  <w:style w:type="character" w:customStyle="1" w:styleId="ListLabel1393">
    <w:name w:val="ListLabel 1393"/>
    <w:rPr>
      <w:rFonts w:cs="Symbol"/>
    </w:rPr>
  </w:style>
  <w:style w:type="character" w:customStyle="1" w:styleId="ListLabel1394">
    <w:name w:val="ListLabel 1394"/>
    <w:rPr>
      <w:rFonts w:cs="Symbol"/>
    </w:rPr>
  </w:style>
  <w:style w:type="character" w:customStyle="1" w:styleId="ListLabel1395">
    <w:name w:val="ListLabel 1395"/>
    <w:rPr>
      <w:rFonts w:cs="Symbol"/>
    </w:rPr>
  </w:style>
  <w:style w:type="character" w:customStyle="1" w:styleId="ListLabel1396">
    <w:name w:val="ListLabel 1396"/>
    <w:rPr>
      <w:rFonts w:cs="Symbol"/>
      <w:sz w:val="16"/>
      <w:szCs w:val="22"/>
    </w:rPr>
  </w:style>
  <w:style w:type="character" w:customStyle="1" w:styleId="ListLabel1397">
    <w:name w:val="ListLabel 1397"/>
    <w:rPr>
      <w:rFonts w:cs="Symbol"/>
    </w:rPr>
  </w:style>
  <w:style w:type="character" w:customStyle="1" w:styleId="ListLabel1398">
    <w:name w:val="ListLabel 1398"/>
    <w:rPr>
      <w:rFonts w:cs="Symbol"/>
    </w:rPr>
  </w:style>
  <w:style w:type="character" w:customStyle="1" w:styleId="ListLabel1399">
    <w:name w:val="ListLabel 1399"/>
    <w:rPr>
      <w:rFonts w:cs="Symbol"/>
    </w:rPr>
  </w:style>
  <w:style w:type="character" w:customStyle="1" w:styleId="ListLabel1400">
    <w:name w:val="ListLabel 1400"/>
    <w:rPr>
      <w:rFonts w:cs="Symbol"/>
    </w:rPr>
  </w:style>
  <w:style w:type="character" w:customStyle="1" w:styleId="ListLabel1401">
    <w:name w:val="ListLabel 1401"/>
    <w:rPr>
      <w:rFonts w:cs="Symbol"/>
    </w:rPr>
  </w:style>
  <w:style w:type="character" w:customStyle="1" w:styleId="ListLabel1402">
    <w:name w:val="ListLabel 1402"/>
    <w:rPr>
      <w:rFonts w:cs="Symbol"/>
    </w:rPr>
  </w:style>
  <w:style w:type="character" w:customStyle="1" w:styleId="ListLabel1403">
    <w:name w:val="ListLabel 1403"/>
    <w:rPr>
      <w:rFonts w:cs="Symbol"/>
    </w:rPr>
  </w:style>
  <w:style w:type="character" w:customStyle="1" w:styleId="ListLabel1404">
    <w:name w:val="ListLabel 1404"/>
    <w:rPr>
      <w:rFonts w:cs="Symbol"/>
    </w:rPr>
  </w:style>
  <w:style w:type="character" w:customStyle="1" w:styleId="ListLabel1405">
    <w:name w:val="ListLabel 1405"/>
    <w:rPr>
      <w:rFonts w:eastAsia="Arial"/>
      <w:spacing w:val="3"/>
      <w:w w:val="123"/>
      <w:sz w:val="22"/>
      <w:szCs w:val="20"/>
    </w:rPr>
  </w:style>
  <w:style w:type="character" w:customStyle="1" w:styleId="ListLabel1406">
    <w:name w:val="ListLabel 1406"/>
    <w:rPr>
      <w:rFonts w:cs="Symbol"/>
    </w:rPr>
  </w:style>
  <w:style w:type="character" w:customStyle="1" w:styleId="ListLabel1407">
    <w:name w:val="ListLabel 1407"/>
    <w:rPr>
      <w:rFonts w:cs="Symbol"/>
    </w:rPr>
  </w:style>
  <w:style w:type="character" w:customStyle="1" w:styleId="ListLabel1408">
    <w:name w:val="ListLabel 1408"/>
    <w:rPr>
      <w:rFonts w:cs="Symbol"/>
    </w:rPr>
  </w:style>
  <w:style w:type="character" w:customStyle="1" w:styleId="ListLabel1409">
    <w:name w:val="ListLabel 1409"/>
    <w:rPr>
      <w:rFonts w:cs="Symbol"/>
    </w:rPr>
  </w:style>
  <w:style w:type="character" w:customStyle="1" w:styleId="ListLabel1410">
    <w:name w:val="ListLabel 1410"/>
    <w:rPr>
      <w:rFonts w:cs="Symbol"/>
    </w:rPr>
  </w:style>
  <w:style w:type="character" w:customStyle="1" w:styleId="ListLabel1411">
    <w:name w:val="ListLabel 1411"/>
    <w:rPr>
      <w:rFonts w:cs="Symbol"/>
    </w:rPr>
  </w:style>
  <w:style w:type="character" w:customStyle="1" w:styleId="ListLabel1412">
    <w:name w:val="ListLabel 1412"/>
    <w:rPr>
      <w:rFonts w:cs="Symbol"/>
    </w:rPr>
  </w:style>
  <w:style w:type="character" w:customStyle="1" w:styleId="ListLabel1413">
    <w:name w:val="ListLabel 1413"/>
    <w:rPr>
      <w:rFonts w:cs="Symbol"/>
    </w:rPr>
  </w:style>
  <w:style w:type="character" w:customStyle="1" w:styleId="ListLabel1414">
    <w:name w:val="ListLabel 1414"/>
    <w:rPr>
      <w:rFonts w:eastAsia="Arial"/>
      <w:w w:val="115"/>
      <w:sz w:val="24"/>
      <w:szCs w:val="20"/>
    </w:rPr>
  </w:style>
  <w:style w:type="character" w:customStyle="1" w:styleId="ListLabel1415">
    <w:name w:val="ListLabel 1415"/>
    <w:rPr>
      <w:rFonts w:eastAsia="Arial"/>
      <w:spacing w:val="3"/>
      <w:w w:val="127"/>
      <w:sz w:val="24"/>
      <w:szCs w:val="20"/>
    </w:rPr>
  </w:style>
  <w:style w:type="character" w:customStyle="1" w:styleId="ListLabel1416">
    <w:name w:val="ListLabel 1416"/>
    <w:rPr>
      <w:rFonts w:cs="Symbol"/>
    </w:rPr>
  </w:style>
  <w:style w:type="character" w:customStyle="1" w:styleId="ListLabel1417">
    <w:name w:val="ListLabel 1417"/>
    <w:rPr>
      <w:rFonts w:cs="Symbol"/>
    </w:rPr>
  </w:style>
  <w:style w:type="character" w:customStyle="1" w:styleId="ListLabel1418">
    <w:name w:val="ListLabel 1418"/>
    <w:rPr>
      <w:rFonts w:cs="Symbol"/>
    </w:rPr>
  </w:style>
  <w:style w:type="character" w:customStyle="1" w:styleId="ListLabel1419">
    <w:name w:val="ListLabel 1419"/>
    <w:rPr>
      <w:rFonts w:cs="Symbol"/>
    </w:rPr>
  </w:style>
  <w:style w:type="character" w:customStyle="1" w:styleId="ListLabel1420">
    <w:name w:val="ListLabel 1420"/>
    <w:rPr>
      <w:rFonts w:cs="Symbol"/>
    </w:rPr>
  </w:style>
  <w:style w:type="character" w:customStyle="1" w:styleId="ListLabel1421">
    <w:name w:val="ListLabel 1421"/>
    <w:rPr>
      <w:rFonts w:cs="Symbol"/>
    </w:rPr>
  </w:style>
  <w:style w:type="character" w:customStyle="1" w:styleId="ListLabel1422">
    <w:name w:val="ListLabel 1422"/>
    <w:rPr>
      <w:rFonts w:cs="Symbol"/>
    </w:rPr>
  </w:style>
  <w:style w:type="character" w:customStyle="1" w:styleId="ListLabel1423">
    <w:name w:val="ListLabel 1423"/>
    <w:rPr>
      <w:rFonts w:eastAsia="Arial"/>
      <w:w w:val="115"/>
      <w:sz w:val="24"/>
      <w:szCs w:val="20"/>
    </w:rPr>
  </w:style>
  <w:style w:type="character" w:customStyle="1" w:styleId="ListLabel1424">
    <w:name w:val="ListLabel 1424"/>
    <w:rPr>
      <w:rFonts w:cs="Symbol"/>
    </w:rPr>
  </w:style>
  <w:style w:type="character" w:customStyle="1" w:styleId="ListLabel1425">
    <w:name w:val="ListLabel 1425"/>
    <w:rPr>
      <w:rFonts w:cs="Symbol"/>
    </w:rPr>
  </w:style>
  <w:style w:type="character" w:customStyle="1" w:styleId="ListLabel1426">
    <w:name w:val="ListLabel 1426"/>
    <w:rPr>
      <w:rFonts w:cs="Symbol"/>
    </w:rPr>
  </w:style>
  <w:style w:type="character" w:customStyle="1" w:styleId="ListLabel1427">
    <w:name w:val="ListLabel 1427"/>
    <w:rPr>
      <w:rFonts w:cs="Symbol"/>
    </w:rPr>
  </w:style>
  <w:style w:type="character" w:customStyle="1" w:styleId="ListLabel1428">
    <w:name w:val="ListLabel 1428"/>
    <w:rPr>
      <w:rFonts w:cs="Symbol"/>
    </w:rPr>
  </w:style>
  <w:style w:type="character" w:customStyle="1" w:styleId="ListLabel1429">
    <w:name w:val="ListLabel 1429"/>
    <w:rPr>
      <w:rFonts w:cs="Symbol"/>
    </w:rPr>
  </w:style>
  <w:style w:type="character" w:customStyle="1" w:styleId="ListLabel1430">
    <w:name w:val="ListLabel 1430"/>
    <w:rPr>
      <w:rFonts w:cs="Symbol"/>
    </w:rPr>
  </w:style>
  <w:style w:type="character" w:customStyle="1" w:styleId="ListLabel1431">
    <w:name w:val="ListLabel 1431"/>
    <w:rPr>
      <w:rFonts w:cs="Symbol"/>
    </w:rPr>
  </w:style>
  <w:style w:type="character" w:customStyle="1" w:styleId="ListLabel1432">
    <w:name w:val="ListLabel 1432"/>
    <w:rPr>
      <w:rFonts w:cs="Symbol"/>
      <w:sz w:val="22"/>
    </w:rPr>
  </w:style>
  <w:style w:type="character" w:customStyle="1" w:styleId="ListLabel1433">
    <w:name w:val="ListLabel 1433"/>
    <w:rPr>
      <w:rFonts w:cs="Courier New"/>
    </w:rPr>
  </w:style>
  <w:style w:type="character" w:customStyle="1" w:styleId="ListLabel1434">
    <w:name w:val="ListLabel 1434"/>
    <w:rPr>
      <w:rFonts w:cs="Wingdings"/>
    </w:rPr>
  </w:style>
  <w:style w:type="character" w:customStyle="1" w:styleId="ListLabel1435">
    <w:name w:val="ListLabel 1435"/>
    <w:rPr>
      <w:rFonts w:cs="Symbol"/>
    </w:rPr>
  </w:style>
  <w:style w:type="character" w:customStyle="1" w:styleId="ListLabel1436">
    <w:name w:val="ListLabel 1436"/>
    <w:rPr>
      <w:rFonts w:cs="Courier New"/>
    </w:rPr>
  </w:style>
  <w:style w:type="character" w:customStyle="1" w:styleId="ListLabel1437">
    <w:name w:val="ListLabel 1437"/>
    <w:rPr>
      <w:rFonts w:cs="Wingdings"/>
    </w:rPr>
  </w:style>
  <w:style w:type="character" w:customStyle="1" w:styleId="ListLabel1438">
    <w:name w:val="ListLabel 1438"/>
    <w:rPr>
      <w:rFonts w:cs="Symbol"/>
    </w:rPr>
  </w:style>
  <w:style w:type="character" w:customStyle="1" w:styleId="ListLabel1439">
    <w:name w:val="ListLabel 1439"/>
    <w:rPr>
      <w:rFonts w:cs="Courier New"/>
    </w:rPr>
  </w:style>
  <w:style w:type="character" w:customStyle="1" w:styleId="ListLabel1440">
    <w:name w:val="ListLabel 1440"/>
    <w:rPr>
      <w:rFonts w:cs="Wingdings"/>
    </w:rPr>
  </w:style>
  <w:style w:type="character" w:customStyle="1" w:styleId="ListLabel1441">
    <w:name w:val="ListLabel 1441"/>
    <w:rPr>
      <w:rFonts w:ascii="Times New Roman" w:hAnsi="Times New Roman" w:cs="Symbol"/>
      <w:sz w:val="16"/>
    </w:rPr>
  </w:style>
  <w:style w:type="character" w:customStyle="1" w:styleId="ListLabel1442">
    <w:name w:val="ListLabel 1442"/>
    <w:rPr>
      <w:sz w:val="22"/>
      <w:szCs w:val="22"/>
    </w:rPr>
  </w:style>
  <w:style w:type="character" w:customStyle="1" w:styleId="ListLabel1443">
    <w:name w:val="ListLabel 1443"/>
    <w:rPr>
      <w:rFonts w:cs="Symbol"/>
      <w:sz w:val="22"/>
      <w:szCs w:val="24"/>
    </w:rPr>
  </w:style>
  <w:style w:type="character" w:customStyle="1" w:styleId="ListLabel1444">
    <w:name w:val="ListLabel 1444"/>
    <w:rPr>
      <w:rFonts w:cs="Symbol"/>
    </w:rPr>
  </w:style>
  <w:style w:type="character" w:customStyle="1" w:styleId="ListLabel1445">
    <w:name w:val="ListLabel 1445"/>
    <w:rPr>
      <w:rFonts w:cs="Symbol"/>
    </w:rPr>
  </w:style>
  <w:style w:type="character" w:customStyle="1" w:styleId="ListLabel1446">
    <w:name w:val="ListLabel 1446"/>
    <w:rPr>
      <w:rFonts w:cs="Symbol"/>
    </w:rPr>
  </w:style>
  <w:style w:type="character" w:customStyle="1" w:styleId="ListLabel1447">
    <w:name w:val="ListLabel 1447"/>
    <w:rPr>
      <w:rFonts w:cs="Symbol"/>
    </w:rPr>
  </w:style>
  <w:style w:type="character" w:customStyle="1" w:styleId="ListLabel1448">
    <w:name w:val="ListLabel 1448"/>
    <w:rPr>
      <w:rFonts w:cs="Symbol"/>
    </w:rPr>
  </w:style>
  <w:style w:type="character" w:customStyle="1" w:styleId="ListLabel1449">
    <w:name w:val="ListLabel 1449"/>
    <w:rPr>
      <w:rFonts w:cs="Symbol"/>
    </w:rPr>
  </w:style>
  <w:style w:type="character" w:customStyle="1" w:styleId="ListLabel1450">
    <w:name w:val="ListLabel 1450"/>
    <w:rPr>
      <w:rFonts w:cs="Symbol"/>
    </w:rPr>
  </w:style>
  <w:style w:type="character" w:customStyle="1" w:styleId="ListLabel1451">
    <w:name w:val="ListLabel 1451"/>
    <w:rPr>
      <w:rFonts w:cs="Symbol"/>
    </w:rPr>
  </w:style>
  <w:style w:type="character" w:customStyle="1" w:styleId="ListLabel1452">
    <w:name w:val="ListLabel 1452"/>
    <w:rPr>
      <w:rFonts w:cs="Symbol"/>
      <w:sz w:val="16"/>
      <w:szCs w:val="22"/>
    </w:rPr>
  </w:style>
  <w:style w:type="character" w:customStyle="1" w:styleId="ListLabel1453">
    <w:name w:val="ListLabel 1453"/>
    <w:rPr>
      <w:rFonts w:cs="Symbol"/>
    </w:rPr>
  </w:style>
  <w:style w:type="character" w:customStyle="1" w:styleId="ListLabel1454">
    <w:name w:val="ListLabel 1454"/>
    <w:rPr>
      <w:rFonts w:cs="Symbol"/>
    </w:rPr>
  </w:style>
  <w:style w:type="character" w:customStyle="1" w:styleId="ListLabel1455">
    <w:name w:val="ListLabel 1455"/>
    <w:rPr>
      <w:rFonts w:cs="Symbol"/>
    </w:rPr>
  </w:style>
  <w:style w:type="character" w:customStyle="1" w:styleId="ListLabel1456">
    <w:name w:val="ListLabel 1456"/>
    <w:rPr>
      <w:rFonts w:cs="Symbol"/>
    </w:rPr>
  </w:style>
  <w:style w:type="character" w:customStyle="1" w:styleId="ListLabel1457">
    <w:name w:val="ListLabel 1457"/>
    <w:rPr>
      <w:rFonts w:cs="Symbol"/>
    </w:rPr>
  </w:style>
  <w:style w:type="character" w:customStyle="1" w:styleId="ListLabel1458">
    <w:name w:val="ListLabel 1458"/>
    <w:rPr>
      <w:rFonts w:cs="Symbol"/>
    </w:rPr>
  </w:style>
  <w:style w:type="character" w:customStyle="1" w:styleId="ListLabel1459">
    <w:name w:val="ListLabel 1459"/>
    <w:rPr>
      <w:rFonts w:cs="Symbol"/>
    </w:rPr>
  </w:style>
  <w:style w:type="character" w:customStyle="1" w:styleId="ListLabel1460">
    <w:name w:val="ListLabel 1460"/>
    <w:rPr>
      <w:rFonts w:cs="Symbol"/>
    </w:rPr>
  </w:style>
  <w:style w:type="character" w:customStyle="1" w:styleId="ListLabel1461">
    <w:name w:val="ListLabel 1461"/>
    <w:rPr>
      <w:rFonts w:eastAsia="Arial"/>
      <w:spacing w:val="3"/>
      <w:w w:val="123"/>
      <w:sz w:val="22"/>
      <w:szCs w:val="20"/>
    </w:rPr>
  </w:style>
  <w:style w:type="character" w:customStyle="1" w:styleId="ListLabel1462">
    <w:name w:val="ListLabel 1462"/>
    <w:rPr>
      <w:rFonts w:cs="Symbol"/>
    </w:rPr>
  </w:style>
  <w:style w:type="character" w:customStyle="1" w:styleId="ListLabel1463">
    <w:name w:val="ListLabel 1463"/>
    <w:rPr>
      <w:rFonts w:cs="Symbol"/>
    </w:rPr>
  </w:style>
  <w:style w:type="character" w:customStyle="1" w:styleId="ListLabel1464">
    <w:name w:val="ListLabel 1464"/>
    <w:rPr>
      <w:rFonts w:cs="Symbol"/>
    </w:rPr>
  </w:style>
  <w:style w:type="character" w:customStyle="1" w:styleId="ListLabel1465">
    <w:name w:val="ListLabel 1465"/>
    <w:rPr>
      <w:rFonts w:cs="Symbol"/>
    </w:rPr>
  </w:style>
  <w:style w:type="character" w:customStyle="1" w:styleId="ListLabel1466">
    <w:name w:val="ListLabel 1466"/>
    <w:rPr>
      <w:rFonts w:cs="Symbol"/>
    </w:rPr>
  </w:style>
  <w:style w:type="character" w:customStyle="1" w:styleId="ListLabel1467">
    <w:name w:val="ListLabel 1467"/>
    <w:rPr>
      <w:rFonts w:cs="Symbol"/>
    </w:rPr>
  </w:style>
  <w:style w:type="character" w:customStyle="1" w:styleId="ListLabel1468">
    <w:name w:val="ListLabel 1468"/>
    <w:rPr>
      <w:rFonts w:cs="Symbol"/>
    </w:rPr>
  </w:style>
  <w:style w:type="character" w:customStyle="1" w:styleId="ListLabel1469">
    <w:name w:val="ListLabel 1469"/>
    <w:rPr>
      <w:rFonts w:cs="Symbol"/>
    </w:rPr>
  </w:style>
  <w:style w:type="character" w:customStyle="1" w:styleId="ListLabel1470">
    <w:name w:val="ListLabel 1470"/>
    <w:rPr>
      <w:rFonts w:eastAsia="Arial"/>
      <w:w w:val="115"/>
      <w:sz w:val="24"/>
      <w:szCs w:val="20"/>
    </w:rPr>
  </w:style>
  <w:style w:type="character" w:customStyle="1" w:styleId="ListLabel1471">
    <w:name w:val="ListLabel 1471"/>
    <w:rPr>
      <w:rFonts w:eastAsia="Arial"/>
      <w:spacing w:val="3"/>
      <w:w w:val="127"/>
      <w:sz w:val="24"/>
      <w:szCs w:val="20"/>
    </w:rPr>
  </w:style>
  <w:style w:type="character" w:customStyle="1" w:styleId="ListLabel1472">
    <w:name w:val="ListLabel 1472"/>
    <w:rPr>
      <w:rFonts w:cs="Symbol"/>
    </w:rPr>
  </w:style>
  <w:style w:type="character" w:customStyle="1" w:styleId="ListLabel1473">
    <w:name w:val="ListLabel 1473"/>
    <w:rPr>
      <w:rFonts w:cs="Symbol"/>
    </w:rPr>
  </w:style>
  <w:style w:type="character" w:customStyle="1" w:styleId="ListLabel1474">
    <w:name w:val="ListLabel 1474"/>
    <w:rPr>
      <w:rFonts w:cs="Symbol"/>
    </w:rPr>
  </w:style>
  <w:style w:type="character" w:customStyle="1" w:styleId="ListLabel1475">
    <w:name w:val="ListLabel 1475"/>
    <w:rPr>
      <w:rFonts w:cs="Symbol"/>
    </w:rPr>
  </w:style>
  <w:style w:type="character" w:customStyle="1" w:styleId="ListLabel1476">
    <w:name w:val="ListLabel 1476"/>
    <w:rPr>
      <w:rFonts w:cs="Symbol"/>
    </w:rPr>
  </w:style>
  <w:style w:type="character" w:customStyle="1" w:styleId="ListLabel1477">
    <w:name w:val="ListLabel 1477"/>
    <w:rPr>
      <w:rFonts w:cs="Symbol"/>
    </w:rPr>
  </w:style>
  <w:style w:type="character" w:customStyle="1" w:styleId="ListLabel1478">
    <w:name w:val="ListLabel 1478"/>
    <w:rPr>
      <w:rFonts w:cs="Symbol"/>
    </w:rPr>
  </w:style>
  <w:style w:type="character" w:customStyle="1" w:styleId="ListLabel1479">
    <w:name w:val="ListLabel 1479"/>
    <w:rPr>
      <w:rFonts w:eastAsia="Arial"/>
      <w:w w:val="115"/>
      <w:sz w:val="24"/>
      <w:szCs w:val="20"/>
    </w:rPr>
  </w:style>
  <w:style w:type="character" w:customStyle="1" w:styleId="ListLabel1480">
    <w:name w:val="ListLabel 1480"/>
    <w:rPr>
      <w:rFonts w:cs="Symbol"/>
    </w:rPr>
  </w:style>
  <w:style w:type="character" w:customStyle="1" w:styleId="ListLabel1481">
    <w:name w:val="ListLabel 1481"/>
    <w:rPr>
      <w:rFonts w:cs="Symbol"/>
    </w:rPr>
  </w:style>
  <w:style w:type="character" w:customStyle="1" w:styleId="ListLabel1482">
    <w:name w:val="ListLabel 1482"/>
    <w:rPr>
      <w:rFonts w:cs="Symbol"/>
    </w:rPr>
  </w:style>
  <w:style w:type="character" w:customStyle="1" w:styleId="ListLabel1483">
    <w:name w:val="ListLabel 1483"/>
    <w:rPr>
      <w:rFonts w:cs="Symbol"/>
    </w:rPr>
  </w:style>
  <w:style w:type="character" w:customStyle="1" w:styleId="ListLabel1484">
    <w:name w:val="ListLabel 1484"/>
    <w:rPr>
      <w:rFonts w:cs="Symbol"/>
    </w:rPr>
  </w:style>
  <w:style w:type="character" w:customStyle="1" w:styleId="ListLabel1485">
    <w:name w:val="ListLabel 1485"/>
    <w:rPr>
      <w:rFonts w:cs="Symbol"/>
    </w:rPr>
  </w:style>
  <w:style w:type="character" w:customStyle="1" w:styleId="ListLabel1486">
    <w:name w:val="ListLabel 1486"/>
    <w:rPr>
      <w:rFonts w:cs="Symbol"/>
    </w:rPr>
  </w:style>
  <w:style w:type="character" w:customStyle="1" w:styleId="ListLabel1487">
    <w:name w:val="ListLabel 1487"/>
    <w:rPr>
      <w:rFonts w:cs="Symbol"/>
    </w:rPr>
  </w:style>
  <w:style w:type="character" w:customStyle="1" w:styleId="ListLabel1488">
    <w:name w:val="ListLabel 1488"/>
    <w:rPr>
      <w:rFonts w:cs="Symbol"/>
      <w:sz w:val="22"/>
    </w:rPr>
  </w:style>
  <w:style w:type="character" w:customStyle="1" w:styleId="ListLabel1489">
    <w:name w:val="ListLabel 1489"/>
    <w:rPr>
      <w:rFonts w:cs="Courier New"/>
    </w:rPr>
  </w:style>
  <w:style w:type="character" w:customStyle="1" w:styleId="ListLabel1490">
    <w:name w:val="ListLabel 1490"/>
    <w:rPr>
      <w:rFonts w:cs="Wingdings"/>
    </w:rPr>
  </w:style>
  <w:style w:type="character" w:customStyle="1" w:styleId="ListLabel1491">
    <w:name w:val="ListLabel 1491"/>
    <w:rPr>
      <w:rFonts w:cs="Symbol"/>
    </w:rPr>
  </w:style>
  <w:style w:type="character" w:customStyle="1" w:styleId="ListLabel1492">
    <w:name w:val="ListLabel 1492"/>
    <w:rPr>
      <w:rFonts w:cs="Courier New"/>
    </w:rPr>
  </w:style>
  <w:style w:type="character" w:customStyle="1" w:styleId="ListLabel1493">
    <w:name w:val="ListLabel 1493"/>
    <w:rPr>
      <w:rFonts w:cs="Wingdings"/>
    </w:rPr>
  </w:style>
  <w:style w:type="character" w:customStyle="1" w:styleId="ListLabel1494">
    <w:name w:val="ListLabel 1494"/>
    <w:rPr>
      <w:rFonts w:cs="Symbol"/>
    </w:rPr>
  </w:style>
  <w:style w:type="character" w:customStyle="1" w:styleId="ListLabel1495">
    <w:name w:val="ListLabel 1495"/>
    <w:rPr>
      <w:rFonts w:cs="Courier New"/>
    </w:rPr>
  </w:style>
  <w:style w:type="character" w:customStyle="1" w:styleId="ListLabel1496">
    <w:name w:val="ListLabel 1496"/>
    <w:rPr>
      <w:rFonts w:cs="Wingdings"/>
    </w:rPr>
  </w:style>
  <w:style w:type="character" w:customStyle="1" w:styleId="ListLabel1497">
    <w:name w:val="ListLabel 1497"/>
    <w:rPr>
      <w:rFonts w:ascii="Times New Roman" w:hAnsi="Times New Roman" w:cs="Symbol"/>
      <w:sz w:val="16"/>
    </w:rPr>
  </w:style>
  <w:style w:type="character" w:customStyle="1" w:styleId="ListLabel1498">
    <w:name w:val="ListLabel 1498"/>
    <w:rPr>
      <w:sz w:val="22"/>
      <w:szCs w:val="22"/>
    </w:rPr>
  </w:style>
  <w:style w:type="character" w:customStyle="1" w:styleId="ListLabel1499">
    <w:name w:val="ListLabel 1499"/>
    <w:rPr>
      <w:rFonts w:cs="Symbol"/>
      <w:sz w:val="22"/>
      <w:szCs w:val="24"/>
    </w:rPr>
  </w:style>
  <w:style w:type="character" w:customStyle="1" w:styleId="ListLabel1500">
    <w:name w:val="ListLabel 1500"/>
    <w:rPr>
      <w:rFonts w:cs="Symbol"/>
    </w:rPr>
  </w:style>
  <w:style w:type="character" w:customStyle="1" w:styleId="ListLabel1501">
    <w:name w:val="ListLabel 1501"/>
    <w:rPr>
      <w:rFonts w:cs="Symbol"/>
    </w:rPr>
  </w:style>
  <w:style w:type="character" w:customStyle="1" w:styleId="ListLabel1502">
    <w:name w:val="ListLabel 1502"/>
    <w:rPr>
      <w:rFonts w:cs="Symbol"/>
    </w:rPr>
  </w:style>
  <w:style w:type="character" w:customStyle="1" w:styleId="ListLabel1503">
    <w:name w:val="ListLabel 1503"/>
    <w:rPr>
      <w:rFonts w:cs="Symbol"/>
    </w:rPr>
  </w:style>
  <w:style w:type="character" w:customStyle="1" w:styleId="ListLabel1504">
    <w:name w:val="ListLabel 1504"/>
    <w:rPr>
      <w:rFonts w:cs="Symbol"/>
    </w:rPr>
  </w:style>
  <w:style w:type="character" w:customStyle="1" w:styleId="ListLabel1505">
    <w:name w:val="ListLabel 1505"/>
    <w:rPr>
      <w:rFonts w:cs="Symbol"/>
    </w:rPr>
  </w:style>
  <w:style w:type="character" w:customStyle="1" w:styleId="ListLabel1506">
    <w:name w:val="ListLabel 1506"/>
    <w:rPr>
      <w:rFonts w:cs="Symbol"/>
    </w:rPr>
  </w:style>
  <w:style w:type="character" w:customStyle="1" w:styleId="ListLabel1507">
    <w:name w:val="ListLabel 1507"/>
    <w:rPr>
      <w:rFonts w:cs="Symbol"/>
    </w:rPr>
  </w:style>
  <w:style w:type="character" w:customStyle="1" w:styleId="ListLabel1508">
    <w:name w:val="ListLabel 1508"/>
    <w:rPr>
      <w:rFonts w:cs="Symbol"/>
      <w:sz w:val="16"/>
      <w:szCs w:val="22"/>
    </w:rPr>
  </w:style>
  <w:style w:type="character" w:customStyle="1" w:styleId="ListLabel1509">
    <w:name w:val="ListLabel 1509"/>
    <w:rPr>
      <w:rFonts w:cs="Symbol"/>
    </w:rPr>
  </w:style>
  <w:style w:type="character" w:customStyle="1" w:styleId="ListLabel1510">
    <w:name w:val="ListLabel 1510"/>
    <w:rPr>
      <w:rFonts w:cs="Symbol"/>
    </w:rPr>
  </w:style>
  <w:style w:type="character" w:customStyle="1" w:styleId="ListLabel1511">
    <w:name w:val="ListLabel 1511"/>
    <w:rPr>
      <w:rFonts w:cs="Symbol"/>
    </w:rPr>
  </w:style>
  <w:style w:type="character" w:customStyle="1" w:styleId="ListLabel1512">
    <w:name w:val="ListLabel 1512"/>
    <w:rPr>
      <w:rFonts w:cs="Symbol"/>
    </w:rPr>
  </w:style>
  <w:style w:type="character" w:customStyle="1" w:styleId="ListLabel1513">
    <w:name w:val="ListLabel 1513"/>
    <w:rPr>
      <w:rFonts w:cs="Symbol"/>
    </w:rPr>
  </w:style>
  <w:style w:type="character" w:customStyle="1" w:styleId="ListLabel1514">
    <w:name w:val="ListLabel 1514"/>
    <w:rPr>
      <w:rFonts w:cs="Symbol"/>
    </w:rPr>
  </w:style>
  <w:style w:type="character" w:customStyle="1" w:styleId="ListLabel1515">
    <w:name w:val="ListLabel 1515"/>
    <w:rPr>
      <w:rFonts w:cs="Symbol"/>
    </w:rPr>
  </w:style>
  <w:style w:type="character" w:customStyle="1" w:styleId="ListLabel1516">
    <w:name w:val="ListLabel 1516"/>
    <w:rPr>
      <w:rFonts w:cs="Symbol"/>
    </w:rPr>
  </w:style>
  <w:style w:type="character" w:customStyle="1" w:styleId="ListLabel1517">
    <w:name w:val="ListLabel 1517"/>
    <w:rPr>
      <w:rFonts w:eastAsia="Arial"/>
      <w:spacing w:val="3"/>
      <w:w w:val="123"/>
      <w:sz w:val="22"/>
      <w:szCs w:val="20"/>
    </w:rPr>
  </w:style>
  <w:style w:type="character" w:customStyle="1" w:styleId="ListLabel1518">
    <w:name w:val="ListLabel 1518"/>
    <w:rPr>
      <w:rFonts w:cs="Symbol"/>
    </w:rPr>
  </w:style>
  <w:style w:type="character" w:customStyle="1" w:styleId="ListLabel1519">
    <w:name w:val="ListLabel 1519"/>
    <w:rPr>
      <w:rFonts w:cs="Symbol"/>
    </w:rPr>
  </w:style>
  <w:style w:type="character" w:customStyle="1" w:styleId="ListLabel1520">
    <w:name w:val="ListLabel 1520"/>
    <w:rPr>
      <w:rFonts w:cs="Symbol"/>
    </w:rPr>
  </w:style>
  <w:style w:type="character" w:customStyle="1" w:styleId="ListLabel1521">
    <w:name w:val="ListLabel 1521"/>
    <w:rPr>
      <w:rFonts w:cs="Symbol"/>
    </w:rPr>
  </w:style>
  <w:style w:type="character" w:customStyle="1" w:styleId="ListLabel1522">
    <w:name w:val="ListLabel 1522"/>
    <w:rPr>
      <w:rFonts w:cs="Symbol"/>
    </w:rPr>
  </w:style>
  <w:style w:type="character" w:customStyle="1" w:styleId="ListLabel1523">
    <w:name w:val="ListLabel 1523"/>
    <w:rPr>
      <w:rFonts w:cs="Symbol"/>
    </w:rPr>
  </w:style>
  <w:style w:type="character" w:customStyle="1" w:styleId="ListLabel1524">
    <w:name w:val="ListLabel 1524"/>
    <w:rPr>
      <w:rFonts w:cs="Symbol"/>
    </w:rPr>
  </w:style>
  <w:style w:type="character" w:customStyle="1" w:styleId="ListLabel1525">
    <w:name w:val="ListLabel 1525"/>
    <w:rPr>
      <w:rFonts w:cs="Symbol"/>
    </w:rPr>
  </w:style>
  <w:style w:type="character" w:customStyle="1" w:styleId="ListLabel1526">
    <w:name w:val="ListLabel 1526"/>
    <w:rPr>
      <w:rFonts w:eastAsia="Arial"/>
      <w:w w:val="115"/>
      <w:sz w:val="24"/>
      <w:szCs w:val="20"/>
    </w:rPr>
  </w:style>
  <w:style w:type="character" w:customStyle="1" w:styleId="ListLabel1527">
    <w:name w:val="ListLabel 1527"/>
    <w:rPr>
      <w:rFonts w:eastAsia="Arial"/>
      <w:spacing w:val="3"/>
      <w:w w:val="127"/>
      <w:sz w:val="24"/>
      <w:szCs w:val="20"/>
    </w:rPr>
  </w:style>
  <w:style w:type="character" w:customStyle="1" w:styleId="ListLabel1528">
    <w:name w:val="ListLabel 1528"/>
    <w:rPr>
      <w:rFonts w:cs="Symbol"/>
    </w:rPr>
  </w:style>
  <w:style w:type="character" w:customStyle="1" w:styleId="ListLabel1529">
    <w:name w:val="ListLabel 1529"/>
    <w:rPr>
      <w:rFonts w:cs="Symbol"/>
    </w:rPr>
  </w:style>
  <w:style w:type="character" w:customStyle="1" w:styleId="ListLabel1530">
    <w:name w:val="ListLabel 1530"/>
    <w:rPr>
      <w:rFonts w:cs="Symbol"/>
    </w:rPr>
  </w:style>
  <w:style w:type="character" w:customStyle="1" w:styleId="ListLabel1531">
    <w:name w:val="ListLabel 1531"/>
    <w:rPr>
      <w:rFonts w:cs="Symbol"/>
    </w:rPr>
  </w:style>
  <w:style w:type="character" w:customStyle="1" w:styleId="ListLabel1532">
    <w:name w:val="ListLabel 1532"/>
    <w:rPr>
      <w:rFonts w:cs="Symbol"/>
    </w:rPr>
  </w:style>
  <w:style w:type="character" w:customStyle="1" w:styleId="ListLabel1533">
    <w:name w:val="ListLabel 1533"/>
    <w:rPr>
      <w:rFonts w:cs="Symbol"/>
    </w:rPr>
  </w:style>
  <w:style w:type="character" w:customStyle="1" w:styleId="ListLabel1534">
    <w:name w:val="ListLabel 1534"/>
    <w:rPr>
      <w:rFonts w:cs="Symbol"/>
    </w:rPr>
  </w:style>
  <w:style w:type="character" w:customStyle="1" w:styleId="ListLabel1535">
    <w:name w:val="ListLabel 1535"/>
    <w:rPr>
      <w:rFonts w:eastAsia="Arial"/>
      <w:w w:val="115"/>
      <w:sz w:val="24"/>
      <w:szCs w:val="20"/>
    </w:rPr>
  </w:style>
  <w:style w:type="character" w:customStyle="1" w:styleId="ListLabel1536">
    <w:name w:val="ListLabel 1536"/>
    <w:rPr>
      <w:rFonts w:cs="Symbol"/>
    </w:rPr>
  </w:style>
  <w:style w:type="character" w:customStyle="1" w:styleId="ListLabel1537">
    <w:name w:val="ListLabel 1537"/>
    <w:rPr>
      <w:rFonts w:cs="Symbol"/>
    </w:rPr>
  </w:style>
  <w:style w:type="character" w:customStyle="1" w:styleId="ListLabel1538">
    <w:name w:val="ListLabel 1538"/>
    <w:rPr>
      <w:rFonts w:cs="Symbol"/>
    </w:rPr>
  </w:style>
  <w:style w:type="character" w:customStyle="1" w:styleId="ListLabel1539">
    <w:name w:val="ListLabel 1539"/>
    <w:rPr>
      <w:rFonts w:cs="Symbol"/>
    </w:rPr>
  </w:style>
  <w:style w:type="character" w:customStyle="1" w:styleId="ListLabel1540">
    <w:name w:val="ListLabel 1540"/>
    <w:rPr>
      <w:rFonts w:cs="Symbol"/>
    </w:rPr>
  </w:style>
  <w:style w:type="character" w:customStyle="1" w:styleId="ListLabel1541">
    <w:name w:val="ListLabel 1541"/>
    <w:rPr>
      <w:rFonts w:cs="Symbol"/>
    </w:rPr>
  </w:style>
  <w:style w:type="character" w:customStyle="1" w:styleId="ListLabel1542">
    <w:name w:val="ListLabel 1542"/>
    <w:rPr>
      <w:rFonts w:cs="Symbol"/>
    </w:rPr>
  </w:style>
  <w:style w:type="character" w:customStyle="1" w:styleId="ListLabel1543">
    <w:name w:val="ListLabel 1543"/>
    <w:rPr>
      <w:rFonts w:cs="Symbol"/>
    </w:rPr>
  </w:style>
  <w:style w:type="character" w:customStyle="1" w:styleId="ListLabel1544">
    <w:name w:val="ListLabel 1544"/>
    <w:rPr>
      <w:rFonts w:cs="Symbol"/>
      <w:sz w:val="22"/>
    </w:rPr>
  </w:style>
  <w:style w:type="character" w:customStyle="1" w:styleId="ListLabel1545">
    <w:name w:val="ListLabel 1545"/>
    <w:rPr>
      <w:rFonts w:cs="Courier New"/>
    </w:rPr>
  </w:style>
  <w:style w:type="character" w:customStyle="1" w:styleId="ListLabel1546">
    <w:name w:val="ListLabel 1546"/>
    <w:rPr>
      <w:rFonts w:cs="Wingdings"/>
    </w:rPr>
  </w:style>
  <w:style w:type="character" w:customStyle="1" w:styleId="ListLabel1547">
    <w:name w:val="ListLabel 1547"/>
    <w:rPr>
      <w:rFonts w:cs="Symbol"/>
    </w:rPr>
  </w:style>
  <w:style w:type="character" w:customStyle="1" w:styleId="ListLabel1548">
    <w:name w:val="ListLabel 1548"/>
    <w:rPr>
      <w:rFonts w:cs="Courier New"/>
    </w:rPr>
  </w:style>
  <w:style w:type="character" w:customStyle="1" w:styleId="ListLabel1549">
    <w:name w:val="ListLabel 1549"/>
    <w:rPr>
      <w:rFonts w:cs="Wingdings"/>
    </w:rPr>
  </w:style>
  <w:style w:type="character" w:customStyle="1" w:styleId="ListLabel1550">
    <w:name w:val="ListLabel 1550"/>
    <w:rPr>
      <w:rFonts w:cs="Symbol"/>
    </w:rPr>
  </w:style>
  <w:style w:type="character" w:customStyle="1" w:styleId="ListLabel1551">
    <w:name w:val="ListLabel 1551"/>
    <w:rPr>
      <w:rFonts w:cs="Courier New"/>
    </w:rPr>
  </w:style>
  <w:style w:type="character" w:customStyle="1" w:styleId="ListLabel1552">
    <w:name w:val="ListLabel 1552"/>
    <w:rPr>
      <w:rFonts w:cs="Wingdings"/>
    </w:rPr>
  </w:style>
  <w:style w:type="character" w:customStyle="1" w:styleId="ListLabel1553">
    <w:name w:val="ListLabel 1553"/>
    <w:rPr>
      <w:rFonts w:ascii="Times New Roman" w:hAnsi="Times New Roman" w:cs="Symbol"/>
      <w:sz w:val="16"/>
    </w:rPr>
  </w:style>
  <w:style w:type="character" w:customStyle="1" w:styleId="ListLabel1554">
    <w:name w:val="ListLabel 1554"/>
    <w:rPr>
      <w:sz w:val="22"/>
      <w:szCs w:val="22"/>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ind w:left="115"/>
    </w:pPr>
    <w:rPr>
      <w:sz w:val="24"/>
      <w:szCs w:val="24"/>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customStyle="1" w:styleId="Caption1">
    <w:name w:val="Caption1"/>
    <w:basedOn w:val="Normal"/>
    <w:pPr>
      <w:suppressLineNumbers/>
      <w:spacing w:before="120" w:after="120"/>
    </w:pPr>
    <w:rPr>
      <w:rFonts w:cs="Arial"/>
      <w:i/>
      <w:iCs/>
      <w:sz w:val="24"/>
      <w:szCs w:val="24"/>
    </w:rPr>
  </w:style>
  <w:style w:type="paragraph" w:styleId="ListParagraph">
    <w:name w:val="List Paragraph"/>
    <w:basedOn w:val="Normal"/>
    <w:uiPriority w:val="34"/>
    <w:qFormat/>
  </w:style>
  <w:style w:type="paragraph" w:customStyle="1" w:styleId="TableParagraph">
    <w:name w:val="Table Paragraph"/>
    <w:basedOn w:val="Normal"/>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Default">
    <w:name w:val="Default"/>
    <w:pPr>
      <w:suppressAutoHyphens/>
      <w:overflowPunct w:val="0"/>
    </w:pPr>
    <w:rPr>
      <w:rFonts w:ascii="Arial" w:eastAsia="MS Mincho" w:hAnsi="Arial" w:cs="MS Reference Sans Serif"/>
      <w:color w:val="000000"/>
      <w:kern w:val="2"/>
      <w:sz w:val="22"/>
      <w:szCs w:val="24"/>
      <w:lang w:eastAsia="en-US"/>
    </w:rPr>
  </w:style>
  <w:style w:type="paragraph" w:styleId="NoSpacing">
    <w:name w:val="No Spacing"/>
    <w:qFormat/>
    <w:pPr>
      <w:suppressAutoHyphens/>
      <w:overflowPunct w:val="0"/>
    </w:pPr>
    <w:rPr>
      <w:rFonts w:ascii="Calibri" w:eastAsia="Calibri" w:hAnsi="Calibri" w:cs="Tahoma"/>
      <w:color w:val="00000A"/>
      <w:kern w:val="2"/>
      <w:sz w:val="22"/>
      <w:szCs w:val="22"/>
      <w:lang w:eastAsia="en-US"/>
    </w:rPr>
  </w:style>
  <w:style w:type="paragraph" w:styleId="BalloonText">
    <w:name w:val="Balloon Text"/>
    <w:basedOn w:val="Normal"/>
    <w:rPr>
      <w:rFonts w:ascii="Tahoma" w:hAnsi="Tahoma"/>
      <w:sz w:val="16"/>
      <w:szCs w:val="16"/>
    </w:rPr>
  </w:style>
  <w:style w:type="paragraph" w:customStyle="1" w:styleId="TableContents">
    <w:name w:val="Table Contents"/>
    <w:basedOn w:val="Normal"/>
  </w:style>
  <w:style w:type="paragraph" w:customStyle="1" w:styleId="TOAHeading1">
    <w:name w:val="TOA Heading1"/>
    <w:basedOn w:val="Heading"/>
  </w:style>
  <w:style w:type="paragraph" w:styleId="TOC2">
    <w:name w:val="toc 2"/>
    <w:basedOn w:val="Index"/>
    <w:uiPriority w:val="39"/>
  </w:style>
  <w:style w:type="paragraph" w:styleId="TOC3">
    <w:name w:val="toc 3"/>
    <w:basedOn w:val="Index"/>
  </w:style>
  <w:style w:type="paragraph" w:styleId="TOC4">
    <w:name w:val="toc 4"/>
    <w:basedOn w:val="Index"/>
  </w:style>
  <w:style w:type="paragraph" w:styleId="TOC1">
    <w:name w:val="toc 1"/>
    <w:basedOn w:val="Index"/>
    <w:uiPriority w:val="39"/>
  </w:style>
  <w:style w:type="paragraph" w:customStyle="1" w:styleId="TableHeading">
    <w:name w:val="Table Heading"/>
    <w:basedOn w:val="TableContents"/>
  </w:style>
  <w:style w:type="paragraph" w:customStyle="1" w:styleId="FrameContents">
    <w:name w:val="Frame Contents"/>
    <w:basedOn w:val="Normal"/>
  </w:style>
  <w:style w:type="paragraph" w:customStyle="1" w:styleId="CommentText1">
    <w:name w:val="Comment Text1"/>
    <w:basedOn w:val="Normal"/>
    <w:rPr>
      <w:szCs w:val="20"/>
    </w:rPr>
  </w:style>
  <w:style w:type="paragraph" w:customStyle="1" w:styleId="CommentSubject1">
    <w:name w:val="Comment Subject1"/>
    <w:basedOn w:val="CommentText1"/>
    <w:rPr>
      <w:b/>
      <w:bCs/>
    </w:rPr>
  </w:style>
  <w:style w:type="paragraph" w:styleId="FootnoteText">
    <w:name w:val="footnote 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857DC-F83F-4CCC-A06D-FF1AFA92C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2932</Words>
  <Characters>16716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19609</CharactersWithSpaces>
  <SharedDoc>false</SharedDoc>
  <HLinks>
    <vt:vector size="144" baseType="variant">
      <vt:variant>
        <vt:i4>5570641</vt:i4>
      </vt:variant>
      <vt:variant>
        <vt:i4>135</vt:i4>
      </vt:variant>
      <vt:variant>
        <vt:i4>0</vt:i4>
      </vt:variant>
      <vt:variant>
        <vt:i4>5</vt:i4>
      </vt:variant>
      <vt:variant>
        <vt:lpwstr>https://www.britishcanoeing.org.uk/go-canoeing/incident-reporting</vt:lpwstr>
      </vt:variant>
      <vt:variant>
        <vt:lpwstr/>
      </vt:variant>
      <vt:variant>
        <vt:i4>7012411</vt:i4>
      </vt:variant>
      <vt:variant>
        <vt:i4>132</vt:i4>
      </vt:variant>
      <vt:variant>
        <vt:i4>0</vt:i4>
      </vt:variant>
      <vt:variant>
        <vt:i4>5</vt:i4>
      </vt:variant>
      <vt:variant>
        <vt:lpwstr>https://ico.org.uk/</vt:lpwstr>
      </vt:variant>
      <vt:variant>
        <vt:lpwstr/>
      </vt:variant>
      <vt:variant>
        <vt:i4>1835061</vt:i4>
      </vt:variant>
      <vt:variant>
        <vt:i4>125</vt:i4>
      </vt:variant>
      <vt:variant>
        <vt:i4>0</vt:i4>
      </vt:variant>
      <vt:variant>
        <vt:i4>5</vt:i4>
      </vt:variant>
      <vt:variant>
        <vt:lpwstr/>
      </vt:variant>
      <vt:variant>
        <vt:lpwstr>_Toc513209312</vt:lpwstr>
      </vt:variant>
      <vt:variant>
        <vt:i4>7274517</vt:i4>
      </vt:variant>
      <vt:variant>
        <vt:i4>119</vt:i4>
      </vt:variant>
      <vt:variant>
        <vt:i4>0</vt:i4>
      </vt:variant>
      <vt:variant>
        <vt:i4>5</vt:i4>
      </vt:variant>
      <vt:variant>
        <vt:lpwstr>C:\Users\Owner\Desktop\ppca\Club Operating Policy 2018\TS_ Club_Operating_Policy_2018 draft 30.4.18.doc</vt:lpwstr>
      </vt:variant>
      <vt:variant>
        <vt:lpwstr>_Toc513209311</vt:lpwstr>
      </vt:variant>
      <vt:variant>
        <vt:i4>7274517</vt:i4>
      </vt:variant>
      <vt:variant>
        <vt:i4>113</vt:i4>
      </vt:variant>
      <vt:variant>
        <vt:i4>0</vt:i4>
      </vt:variant>
      <vt:variant>
        <vt:i4>5</vt:i4>
      </vt:variant>
      <vt:variant>
        <vt:lpwstr>C:\Users\Owner\Desktop\ppca\Club Operating Policy 2018\TS_ Club_Operating_Policy_2018 draft 30.4.18.doc</vt:lpwstr>
      </vt:variant>
      <vt:variant>
        <vt:lpwstr>_Toc513209310</vt:lpwstr>
      </vt:variant>
      <vt:variant>
        <vt:i4>7208981</vt:i4>
      </vt:variant>
      <vt:variant>
        <vt:i4>110</vt:i4>
      </vt:variant>
      <vt:variant>
        <vt:i4>0</vt:i4>
      </vt:variant>
      <vt:variant>
        <vt:i4>5</vt:i4>
      </vt:variant>
      <vt:variant>
        <vt:lpwstr>C:\Users\Owner\Desktop\ppca\Club Operating Policy 2018\TS_ Club_Operating_Policy_2018 draft 30.4.18.doc</vt:lpwstr>
      </vt:variant>
      <vt:variant>
        <vt:lpwstr>_Toc513209309</vt:lpwstr>
      </vt:variant>
      <vt:variant>
        <vt:i4>7208981</vt:i4>
      </vt:variant>
      <vt:variant>
        <vt:i4>104</vt:i4>
      </vt:variant>
      <vt:variant>
        <vt:i4>0</vt:i4>
      </vt:variant>
      <vt:variant>
        <vt:i4>5</vt:i4>
      </vt:variant>
      <vt:variant>
        <vt:lpwstr>C:\Users\Owner\Desktop\ppca\Club Operating Policy 2018\TS_ Club_Operating_Policy_2018 draft 30.4.18.doc</vt:lpwstr>
      </vt:variant>
      <vt:variant>
        <vt:lpwstr>_Toc513209309</vt:lpwstr>
      </vt:variant>
      <vt:variant>
        <vt:i4>1900597</vt:i4>
      </vt:variant>
      <vt:variant>
        <vt:i4>98</vt:i4>
      </vt:variant>
      <vt:variant>
        <vt:i4>0</vt:i4>
      </vt:variant>
      <vt:variant>
        <vt:i4>5</vt:i4>
      </vt:variant>
      <vt:variant>
        <vt:lpwstr/>
      </vt:variant>
      <vt:variant>
        <vt:lpwstr>_Toc513209308</vt:lpwstr>
      </vt:variant>
      <vt:variant>
        <vt:i4>1900597</vt:i4>
      </vt:variant>
      <vt:variant>
        <vt:i4>92</vt:i4>
      </vt:variant>
      <vt:variant>
        <vt:i4>0</vt:i4>
      </vt:variant>
      <vt:variant>
        <vt:i4>5</vt:i4>
      </vt:variant>
      <vt:variant>
        <vt:lpwstr/>
      </vt:variant>
      <vt:variant>
        <vt:lpwstr>_Toc513209307</vt:lpwstr>
      </vt:variant>
      <vt:variant>
        <vt:i4>1900597</vt:i4>
      </vt:variant>
      <vt:variant>
        <vt:i4>86</vt:i4>
      </vt:variant>
      <vt:variant>
        <vt:i4>0</vt:i4>
      </vt:variant>
      <vt:variant>
        <vt:i4>5</vt:i4>
      </vt:variant>
      <vt:variant>
        <vt:lpwstr/>
      </vt:variant>
      <vt:variant>
        <vt:lpwstr>_Toc513209306</vt:lpwstr>
      </vt:variant>
      <vt:variant>
        <vt:i4>1900597</vt:i4>
      </vt:variant>
      <vt:variant>
        <vt:i4>80</vt:i4>
      </vt:variant>
      <vt:variant>
        <vt:i4>0</vt:i4>
      </vt:variant>
      <vt:variant>
        <vt:i4>5</vt:i4>
      </vt:variant>
      <vt:variant>
        <vt:lpwstr/>
      </vt:variant>
      <vt:variant>
        <vt:lpwstr>_Toc513209305</vt:lpwstr>
      </vt:variant>
      <vt:variant>
        <vt:i4>1900597</vt:i4>
      </vt:variant>
      <vt:variant>
        <vt:i4>74</vt:i4>
      </vt:variant>
      <vt:variant>
        <vt:i4>0</vt:i4>
      </vt:variant>
      <vt:variant>
        <vt:i4>5</vt:i4>
      </vt:variant>
      <vt:variant>
        <vt:lpwstr/>
      </vt:variant>
      <vt:variant>
        <vt:lpwstr>_Toc513209304</vt:lpwstr>
      </vt:variant>
      <vt:variant>
        <vt:i4>1900597</vt:i4>
      </vt:variant>
      <vt:variant>
        <vt:i4>68</vt:i4>
      </vt:variant>
      <vt:variant>
        <vt:i4>0</vt:i4>
      </vt:variant>
      <vt:variant>
        <vt:i4>5</vt:i4>
      </vt:variant>
      <vt:variant>
        <vt:lpwstr/>
      </vt:variant>
      <vt:variant>
        <vt:lpwstr>_Toc513209303</vt:lpwstr>
      </vt:variant>
      <vt:variant>
        <vt:i4>1900597</vt:i4>
      </vt:variant>
      <vt:variant>
        <vt:i4>62</vt:i4>
      </vt:variant>
      <vt:variant>
        <vt:i4>0</vt:i4>
      </vt:variant>
      <vt:variant>
        <vt:i4>5</vt:i4>
      </vt:variant>
      <vt:variant>
        <vt:lpwstr/>
      </vt:variant>
      <vt:variant>
        <vt:lpwstr>_Toc513209302</vt:lpwstr>
      </vt:variant>
      <vt:variant>
        <vt:i4>1900597</vt:i4>
      </vt:variant>
      <vt:variant>
        <vt:i4>56</vt:i4>
      </vt:variant>
      <vt:variant>
        <vt:i4>0</vt:i4>
      </vt:variant>
      <vt:variant>
        <vt:i4>5</vt:i4>
      </vt:variant>
      <vt:variant>
        <vt:lpwstr/>
      </vt:variant>
      <vt:variant>
        <vt:lpwstr>_Toc513209301</vt:lpwstr>
      </vt:variant>
      <vt:variant>
        <vt:i4>1900597</vt:i4>
      </vt:variant>
      <vt:variant>
        <vt:i4>50</vt:i4>
      </vt:variant>
      <vt:variant>
        <vt:i4>0</vt:i4>
      </vt:variant>
      <vt:variant>
        <vt:i4>5</vt:i4>
      </vt:variant>
      <vt:variant>
        <vt:lpwstr/>
      </vt:variant>
      <vt:variant>
        <vt:lpwstr>_Toc513209300</vt:lpwstr>
      </vt:variant>
      <vt:variant>
        <vt:i4>1310772</vt:i4>
      </vt:variant>
      <vt:variant>
        <vt:i4>44</vt:i4>
      </vt:variant>
      <vt:variant>
        <vt:i4>0</vt:i4>
      </vt:variant>
      <vt:variant>
        <vt:i4>5</vt:i4>
      </vt:variant>
      <vt:variant>
        <vt:lpwstr/>
      </vt:variant>
      <vt:variant>
        <vt:lpwstr>_Toc513209299</vt:lpwstr>
      </vt:variant>
      <vt:variant>
        <vt:i4>1310772</vt:i4>
      </vt:variant>
      <vt:variant>
        <vt:i4>38</vt:i4>
      </vt:variant>
      <vt:variant>
        <vt:i4>0</vt:i4>
      </vt:variant>
      <vt:variant>
        <vt:i4>5</vt:i4>
      </vt:variant>
      <vt:variant>
        <vt:lpwstr/>
      </vt:variant>
      <vt:variant>
        <vt:lpwstr>_Toc513209298</vt:lpwstr>
      </vt:variant>
      <vt:variant>
        <vt:i4>1310772</vt:i4>
      </vt:variant>
      <vt:variant>
        <vt:i4>32</vt:i4>
      </vt:variant>
      <vt:variant>
        <vt:i4>0</vt:i4>
      </vt:variant>
      <vt:variant>
        <vt:i4>5</vt:i4>
      </vt:variant>
      <vt:variant>
        <vt:lpwstr/>
      </vt:variant>
      <vt:variant>
        <vt:lpwstr>_Toc513209297</vt:lpwstr>
      </vt:variant>
      <vt:variant>
        <vt:i4>1310772</vt:i4>
      </vt:variant>
      <vt:variant>
        <vt:i4>26</vt:i4>
      </vt:variant>
      <vt:variant>
        <vt:i4>0</vt:i4>
      </vt:variant>
      <vt:variant>
        <vt:i4>5</vt:i4>
      </vt:variant>
      <vt:variant>
        <vt:lpwstr/>
      </vt:variant>
      <vt:variant>
        <vt:lpwstr>_Toc513209296</vt:lpwstr>
      </vt:variant>
      <vt:variant>
        <vt:i4>1310772</vt:i4>
      </vt:variant>
      <vt:variant>
        <vt:i4>20</vt:i4>
      </vt:variant>
      <vt:variant>
        <vt:i4>0</vt:i4>
      </vt:variant>
      <vt:variant>
        <vt:i4>5</vt:i4>
      </vt:variant>
      <vt:variant>
        <vt:lpwstr/>
      </vt:variant>
      <vt:variant>
        <vt:lpwstr>_Toc513209295</vt:lpwstr>
      </vt:variant>
      <vt:variant>
        <vt:i4>1310772</vt:i4>
      </vt:variant>
      <vt:variant>
        <vt:i4>14</vt:i4>
      </vt:variant>
      <vt:variant>
        <vt:i4>0</vt:i4>
      </vt:variant>
      <vt:variant>
        <vt:i4>5</vt:i4>
      </vt:variant>
      <vt:variant>
        <vt:lpwstr/>
      </vt:variant>
      <vt:variant>
        <vt:lpwstr>_Toc513209294</vt:lpwstr>
      </vt:variant>
      <vt:variant>
        <vt:i4>1310772</vt:i4>
      </vt:variant>
      <vt:variant>
        <vt:i4>8</vt:i4>
      </vt:variant>
      <vt:variant>
        <vt:i4>0</vt:i4>
      </vt:variant>
      <vt:variant>
        <vt:i4>5</vt:i4>
      </vt:variant>
      <vt:variant>
        <vt:lpwstr/>
      </vt:variant>
      <vt:variant>
        <vt:lpwstr>_Toc513209293</vt:lpwstr>
      </vt:variant>
      <vt:variant>
        <vt:i4>1310772</vt:i4>
      </vt:variant>
      <vt:variant>
        <vt:i4>2</vt:i4>
      </vt:variant>
      <vt:variant>
        <vt:i4>0</vt:i4>
      </vt:variant>
      <vt:variant>
        <vt:i4>5</vt:i4>
      </vt:variant>
      <vt:variant>
        <vt:lpwstr/>
      </vt:variant>
      <vt:variant>
        <vt:lpwstr>_Toc513209292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Calcott, Terry</dc:creator>
  <cp:lastModifiedBy>Adam Coulson</cp:lastModifiedBy>
  <cp:revision>4</cp:revision>
  <cp:lastPrinted>2025-11-17T12:05:00Z</cp:lastPrinted>
  <dcterms:created xsi:type="dcterms:W3CDTF">2026-08-04T15:34:00Z</dcterms:created>
  <dcterms:modified xsi:type="dcterms:W3CDTF">2026-08-04T15:38:00Z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Babcock</vt:lpwstr>
  </property>
  <property fmtid="{D5CDD505-2E9C-101B-9397-08002B2CF9AE}" pid="4" name="Created">
    <vt:filetime>2012-12-05T23:00:00Z</vt:filetime>
  </property>
  <property fmtid="{D5CDD505-2E9C-101B-9397-08002B2CF9AE}" pid="5" name="DocSecurity">
    <vt:i4>0</vt:i4>
  </property>
  <property fmtid="{D5CDD505-2E9C-101B-9397-08002B2CF9AE}" pid="6" name="HyperlinksChanged">
    <vt:bool>false</vt:bool>
  </property>
  <property fmtid="{D5CDD505-2E9C-101B-9397-08002B2CF9AE}" pid="7" name="LastSaved">
    <vt:filetime>2013-03-15T23:00:00Z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