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5A5697E" w14:textId="7084DF66" w:rsidR="00AF125A" w:rsidRDefault="00B97E4B">
      <w:pPr>
        <w:pStyle w:val="Header"/>
        <w:rPr>
          <w:rFonts w:ascii="Times New Roman" w:hAnsi="Times New Roman"/>
          <w:u w:val="single"/>
        </w:rPr>
      </w:pPr>
      <w:r>
        <w:rPr>
          <w:noProof/>
        </w:rPr>
        <mc:AlternateContent>
          <mc:Choice Requires="wps">
            <w:drawing>
              <wp:anchor distT="0" distB="0" distL="114300" distR="114300" simplePos="0" relativeHeight="251666432" behindDoc="0" locked="0" layoutInCell="1" allowOverlap="1" wp14:anchorId="269101D5" wp14:editId="41338512">
                <wp:simplePos x="0" y="0"/>
                <wp:positionH relativeFrom="column">
                  <wp:posOffset>0</wp:posOffset>
                </wp:positionH>
                <wp:positionV relativeFrom="paragraph">
                  <wp:posOffset>0</wp:posOffset>
                </wp:positionV>
                <wp:extent cx="635000" cy="635000"/>
                <wp:effectExtent l="9525" t="9525" r="0" b="0"/>
                <wp:wrapNone/>
                <wp:docPr id="40" name="AutoShape 47"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T0" fmla="*/ 3163 w 21600"/>
                            <a:gd name="T1" fmla="*/ 3163 h 21600"/>
                            <a:gd name="T2" fmla="*/ 18437 w 21600"/>
                            <a:gd name="T3" fmla="*/ 18437 h 21600"/>
                          </a:gdLst>
                          <a:ahLst/>
                          <a:cxnLst>
                            <a:cxn ang="0">
                              <a:pos x="r" y="vc"/>
                            </a:cxn>
                            <a:cxn ang="5400000">
                              <a:pos x="hc" y="b"/>
                            </a:cxn>
                            <a:cxn ang="10800000">
                              <a:pos x="l" y="vc"/>
                            </a:cxn>
                            <a:cxn ang="16200000">
                              <a:pos x="hc" y="t"/>
                            </a:cxn>
                          </a:cxnLst>
                          <a:rect l="T0" t="T1" r="T2" b="T3"/>
                          <a:pathLst>
                            <a:path w="21600" h="21600">
                              <a:moveTo>
                                <a:pt x="0" y="0"/>
                              </a:moveTo>
                              <a:lnTo>
                                <a:pt x="0" y="0"/>
                              </a:lnTo>
                              <a:lnTo>
                                <a:pt x="0" y="0"/>
                              </a:lnTo>
                              <a:lnTo>
                                <a:pt x="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075D9C" id="AutoShape 47" o:spid="_x0000_s1026" style="position:absolute;margin-left:0;margin-top:0;width:50pt;height:50pt;z-index:2516664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" path="m,l,,,,,xe">
                <v:stroke joinstyle="miter"/>
                <v:path o:connecttype="custom" o:connectlocs="635000,317500;317500,635000;0,317500;317500,0" o:connectangles="0,90,180,270" textboxrect="3163,3163,18437,18437"/>
                <o:lock v:ext="edit" selection="t"/>
              </v:shape>
            </w:pict>
          </mc:Fallback>
        </mc:AlternateContent>
      </w:r>
      <w:r>
        <w:rPr>
          <w:noProof/>
        </w:rPr>
        <mc:AlternateContent>
          <mc:Choice Requires="wps">
            <w:drawing>
              <wp:anchor distT="0" distB="0" distL="114300" distR="114300" simplePos="0" relativeHeight="251650048" behindDoc="0" locked="0" layoutInCell="1" allowOverlap="1" wp14:anchorId="240016D5" wp14:editId="0D4FBF98">
                <wp:simplePos x="0" y="0"/>
                <wp:positionH relativeFrom="column">
                  <wp:posOffset>-3810</wp:posOffset>
                </wp:positionH>
                <wp:positionV relativeFrom="paragraph">
                  <wp:posOffset>66675</wp:posOffset>
                </wp:positionV>
                <wp:extent cx="2292350" cy="1266825"/>
                <wp:effectExtent l="0" t="0" r="0" b="0"/>
                <wp:wrapNone/>
                <wp:docPr id="39" name="Fram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92350" cy="1266825"/>
                        </a:xfrm>
                        <a:custGeom>
                          <a:avLst/>
                          <a:gdLst>
                            <a:gd name="G0" fmla="*/ 3611 1 2"/>
                            <a:gd name="G1" fmla="*/ 1996 1 2"/>
                            <a:gd name="G2" fmla="+- 1996 0 0"/>
                            <a:gd name="G3" fmla="+- 3611 0 0"/>
                          </a:gdLst>
                          <a:ahLst/>
                          <a:cxnLst>
                            <a:cxn ang="0">
                              <a:pos x="r" y="vc"/>
                            </a:cxn>
                            <a:cxn ang="5400000">
                              <a:pos x="hc" y="b"/>
                            </a:cxn>
                            <a:cxn ang="10800000">
                              <a:pos x="l" y="vc"/>
                            </a:cxn>
                            <a:cxn ang="16200000">
                              <a:pos x="hc" y="t"/>
                            </a:cxn>
                          </a:cxnLst>
                          <a:rect l="0" t="0" r="0" b="0"/>
                          <a:pathLst>
                            <a:path>
                              <a:moveTo>
                                <a:pt x="0" y="0"/>
                              </a:moveTo>
                              <a:lnTo>
                                <a:pt x="0" y="0"/>
                              </a:lnTo>
                              <a:lnTo>
                                <a:pt x="0" y="0"/>
                              </a:lnTo>
                              <a:lnTo>
                                <a:pt x="0" y="0"/>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A41B2DE" id="Frame10" o:spid="_x0000_s1026" style="position:absolute;margin-left:-.3pt;margin-top:5.25pt;width:180.5pt;height:99.75pt;z-index:251650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292350,1266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" path="m,l,,,,,xe" filled="f" stroked="f" strokecolor="#3465a4">
                <v:path o:connecttype="custom" o:connectlocs="2292350,633413;1146175,1266825;0,633413;1146175,0" o:connectangles="0,90,180,270" textboxrect="0,0,2292350,1266825"/>
              </v:shape>
            </w:pict>
          </mc:Fallback>
        </mc:AlternateContent>
      </w:r>
      <w:r>
        <w:rPr>
          <w:noProof/>
        </w:rPr>
        <mc:AlternateContent>
          <mc:Choice Requires="wps">
            <w:drawing>
              <wp:anchor distT="72390" distB="72390" distL="72390" distR="72390" simplePos="0" relativeHeight="251655168" behindDoc="0" locked="0" layoutInCell="1" allowOverlap="1" wp14:anchorId="3278A3AD" wp14:editId="5B919EE4">
                <wp:simplePos x="0" y="0"/>
                <wp:positionH relativeFrom="column">
                  <wp:posOffset>-3810</wp:posOffset>
                </wp:positionH>
                <wp:positionV relativeFrom="paragraph">
                  <wp:posOffset>66675</wp:posOffset>
                </wp:positionV>
                <wp:extent cx="2292350" cy="1266825"/>
                <wp:effectExtent l="0" t="0" r="0" b="0"/>
                <wp:wrapNone/>
                <wp:docPr id="3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1266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98" w:type="dxa"/>
                              <w:tblLayout w:type="fixed"/>
                              <w:tblCellMar>
                                <w:left w:w="98" w:type="dxa"/>
                              </w:tblCellMar>
                              <w:tblLook w:val="0000" w:firstRow="0" w:lastRow="0" w:firstColumn="0" w:lastColumn="0" w:noHBand="0" w:noVBand="0"/>
                            </w:tblPr>
                            <w:tblGrid>
                              <w:gridCol w:w="3434"/>
                            </w:tblGrid>
                            <w:tr w:rsidR="00330F37" w14:paraId="5F88AD19" w14:textId="77777777">
                              <w:trPr>
                                <w:trHeight w:val="1809"/>
                              </w:trPr>
                              <w:tc>
                                <w:tcPr>
                                  <w:tcW w:w="3434" w:type="dxa"/>
                                  <w:tcBorders>
                                    <w:top w:val="single" w:sz="4" w:space="0" w:color="000001"/>
                                    <w:left w:val="single" w:sz="4" w:space="0" w:color="000001"/>
                                    <w:bottom w:val="single" w:sz="4" w:space="0" w:color="000001"/>
                                    <w:right w:val="single" w:sz="4" w:space="0" w:color="000001"/>
                                  </w:tcBorders>
                                </w:tcPr>
                                <w:p w14:paraId="06C570E5" w14:textId="77777777" w:rsidR="00330F37" w:rsidRDefault="00E324A4">
                                  <w:pPr>
                                    <w:pStyle w:val="Header"/>
                                  </w:pPr>
                                  <w:r>
                                    <w:rPr>
                                      <w:noProof/>
                                      <w:lang w:eastAsia="en-GB"/>
                                    </w:rPr>
                                    <w:drawing>
                                      <wp:inline distT="0" distB="0" distL="0" distR="0" wp14:anchorId="47A18604" wp14:editId="1A9F15AE">
                                        <wp:extent cx="2040890" cy="100203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l="-32" t="-82" r="-32" b="-82"/>
                                                <a:stretch>
                                                  <a:fillRect/>
                                                </a:stretch>
                                              </pic:blipFill>
                                              <pic:spPr bwMode="auto">
                                                <a:xfrm>
                                                  <a:off x="0" y="0"/>
                                                  <a:ext cx="2040890" cy="1002030"/>
                                                </a:xfrm>
                                                <a:prstGeom prst="rect">
                                                  <a:avLst/>
                                                </a:prstGeom>
                                                <a:solidFill>
                                                  <a:srgbClr val="FFFFFF"/>
                                                </a:solidFill>
                                                <a:ln w="9525">
                                                  <a:noFill/>
                                                  <a:miter lim="800000"/>
                                                  <a:headEnd/>
                                                  <a:tailEnd/>
                                                </a:ln>
                                              </pic:spPr>
                                            </pic:pic>
                                          </a:graphicData>
                                        </a:graphic>
                                      </wp:inline>
                                    </w:drawing>
                                  </w:r>
                                </w:p>
                              </w:tc>
                            </w:tr>
                          </w:tbl>
                          <w:p w14:paraId="196582DC" w14:textId="77777777" w:rsidR="00330F37" w:rsidRDefault="00330F37">
                            <w:pPr>
                              <w:pStyle w:val="FrameContents"/>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78A3AD" id="_x0000_t202" coordsize="21600,21600" o:spt="202" path="m,l,21600r21600,l21600,xe">
                <v:stroke joinstyle="miter"/>
                <v:path gradientshapeok="t" o:connecttype="rect"/>
              </v:shapetype>
              <v:shape id="Text Box 20" o:spid="_x0000_s1026" type="#_x0000_t202" style="position:absolute;margin-left:-.3pt;margin-top:5.25pt;width:180.5pt;height:99.75pt;z-index:251655168;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" stroked="f">
                <v:textbox inset="4.25pt,4.25pt,4.25pt,4.25pt">
                  <w:txbxContent>
                    <w:tbl>
                      <w:tblPr>
                        <w:tblW w:w="0" w:type="auto"/>
                        <w:tblInd w:w="98" w:type="dxa"/>
                        <w:tblLayout w:type="fixed"/>
                        <w:tblCellMar>
                          <w:left w:w="98" w:type="dxa"/>
                        </w:tblCellMar>
                        <w:tblLook w:val="0000" w:firstRow="0" w:lastRow="0" w:firstColumn="0" w:lastColumn="0" w:noHBand="0" w:noVBand="0"/>
                      </w:tblPr>
                      <w:tblGrid>
                        <w:gridCol w:w="3434"/>
                      </w:tblGrid>
                      <w:tr w:rsidR="00330F37" w14:paraId="5F88AD19" w14:textId="77777777">
                        <w:trPr>
                          <w:trHeight w:val="1809"/>
                        </w:trPr>
                        <w:tc>
                          <w:tcPr>
                            <w:tcW w:w="3434" w:type="dxa"/>
                            <w:tcBorders>
                              <w:top w:val="single" w:sz="4" w:space="0" w:color="000001"/>
                              <w:left w:val="single" w:sz="4" w:space="0" w:color="000001"/>
                              <w:bottom w:val="single" w:sz="4" w:space="0" w:color="000001"/>
                              <w:right w:val="single" w:sz="4" w:space="0" w:color="000001"/>
                            </w:tcBorders>
                          </w:tcPr>
                          <w:p w14:paraId="06C570E5" w14:textId="77777777" w:rsidR="00330F37" w:rsidRDefault="00E324A4">
                            <w:pPr>
                              <w:pStyle w:val="Header"/>
                            </w:pPr>
                            <w:r>
                              <w:rPr>
                                <w:noProof/>
                                <w:lang w:eastAsia="en-GB"/>
                              </w:rPr>
                              <w:drawing>
                                <wp:inline distT="0" distB="0" distL="0" distR="0" wp14:anchorId="47A18604" wp14:editId="1A9F15AE">
                                  <wp:extent cx="2040890" cy="100203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l="-32" t="-82" r="-32" b="-82"/>
                                          <a:stretch>
                                            <a:fillRect/>
                                          </a:stretch>
                                        </pic:blipFill>
                                        <pic:spPr bwMode="auto">
                                          <a:xfrm>
                                            <a:off x="0" y="0"/>
                                            <a:ext cx="2040890" cy="1002030"/>
                                          </a:xfrm>
                                          <a:prstGeom prst="rect">
                                            <a:avLst/>
                                          </a:prstGeom>
                                          <a:solidFill>
                                            <a:srgbClr val="FFFFFF"/>
                                          </a:solidFill>
                                          <a:ln w="9525">
                                            <a:noFill/>
                                            <a:miter lim="800000"/>
                                            <a:headEnd/>
                                            <a:tailEnd/>
                                          </a:ln>
                                        </pic:spPr>
                                      </pic:pic>
                                    </a:graphicData>
                                  </a:graphic>
                                </wp:inline>
                              </w:drawing>
                            </w:r>
                          </w:p>
                        </w:tc>
                      </w:tr>
                    </w:tbl>
                    <w:p w14:paraId="196582DC" w14:textId="77777777" w:rsidR="00330F37" w:rsidRDefault="00330F37">
                      <w:pPr>
                        <w:pStyle w:val="FrameContents"/>
                      </w:pPr>
                    </w:p>
                  </w:txbxContent>
                </v:textbox>
              </v:shape>
            </w:pict>
          </mc:Fallback>
        </mc:AlternateContent>
      </w:r>
    </w:p>
    <w:p w14:paraId="55CCCA6F" w14:textId="77777777" w:rsidR="00AF125A" w:rsidRDefault="00E324A4">
      <w:pPr>
        <w:pStyle w:val="Header"/>
        <w:rPr>
          <w:rFonts w:ascii="Times New Roman" w:hAnsi="Times New Roman"/>
          <w:u w:val="single"/>
        </w:rPr>
      </w:pPr>
      <w:r>
        <w:rPr>
          <w:noProof/>
          <w:lang w:eastAsia="en-GB"/>
        </w:rPr>
        <w:drawing>
          <wp:anchor distT="0" distB="0" distL="114935" distR="114935" simplePos="0" relativeHeight="251642880" behindDoc="1" locked="0" layoutInCell="1" allowOverlap="1" wp14:anchorId="592BE376" wp14:editId="03C207E1">
            <wp:simplePos x="0" y="0"/>
            <wp:positionH relativeFrom="column">
              <wp:posOffset>8320405</wp:posOffset>
            </wp:positionH>
            <wp:positionV relativeFrom="paragraph">
              <wp:posOffset>27305</wp:posOffset>
            </wp:positionV>
            <wp:extent cx="1132840" cy="1237615"/>
            <wp:effectExtent l="1905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l="-69" t="-64" r="-69" b="-64"/>
                    <a:stretch>
                      <a:fillRect/>
                    </a:stretch>
                  </pic:blipFill>
                  <pic:spPr bwMode="auto">
                    <a:xfrm>
                      <a:off x="0" y="0"/>
                      <a:ext cx="1132840" cy="1237615"/>
                    </a:xfrm>
                    <a:prstGeom prst="rect">
                      <a:avLst/>
                    </a:prstGeom>
                    <a:solidFill>
                      <a:srgbClr val="FFFFFF"/>
                    </a:solidFill>
                    <a:ln w="9525">
                      <a:noFill/>
                      <a:miter lim="800000"/>
                      <a:headEnd/>
                      <a:tailEnd/>
                    </a:ln>
                  </pic:spPr>
                </pic:pic>
              </a:graphicData>
            </a:graphic>
          </wp:anchor>
        </w:drawing>
      </w:r>
    </w:p>
    <w:p w14:paraId="2C7EDEFD" w14:textId="77777777" w:rsidR="00AF125A" w:rsidRDefault="00AF125A">
      <w:pPr>
        <w:pStyle w:val="Header"/>
        <w:tabs>
          <w:tab w:val="clear" w:pos="4513"/>
          <w:tab w:val="clear" w:pos="9026"/>
        </w:tabs>
        <w:jc w:val="center"/>
        <w:rPr>
          <w:bCs/>
          <w:sz w:val="16"/>
          <w:szCs w:val="16"/>
        </w:rPr>
      </w:pPr>
    </w:p>
    <w:p w14:paraId="1A3D6182" w14:textId="77777777" w:rsidR="00AF125A" w:rsidRDefault="00AF125A">
      <w:pPr>
        <w:tabs>
          <w:tab w:val="center" w:pos="4680"/>
          <w:tab w:val="left" w:pos="5748"/>
          <w:tab w:val="center" w:pos="5829"/>
          <w:tab w:val="right" w:pos="9360"/>
        </w:tabs>
        <w:ind w:left="720"/>
        <w:jc w:val="center"/>
      </w:pPr>
      <w:r>
        <w:rPr>
          <w:rFonts w:cs="Arial"/>
          <w:b/>
        </w:rPr>
        <w:t xml:space="preserve">  PORT OF PLYMOUTH CANOEING ASSOCIATION</w:t>
      </w:r>
    </w:p>
    <w:p w14:paraId="3FD28AA6" w14:textId="77777777" w:rsidR="00AF125A" w:rsidRDefault="00AF125A">
      <w:pPr>
        <w:tabs>
          <w:tab w:val="center" w:pos="4680"/>
          <w:tab w:val="left" w:pos="5748"/>
          <w:tab w:val="center" w:pos="5829"/>
          <w:tab w:val="right" w:pos="9360"/>
        </w:tabs>
        <w:ind w:left="720"/>
        <w:jc w:val="center"/>
      </w:pPr>
      <w:r>
        <w:rPr>
          <w:rFonts w:cs="Arial"/>
          <w:b/>
        </w:rPr>
        <w:t xml:space="preserve">     70 Lawrence Road, Plymouth PL9 9SJ, United Kingdom</w:t>
      </w:r>
    </w:p>
    <w:p w14:paraId="0B1DD4A8" w14:textId="77777777" w:rsidR="00AF125A" w:rsidRDefault="00AF125A">
      <w:pPr>
        <w:tabs>
          <w:tab w:val="center" w:pos="4680"/>
          <w:tab w:val="left" w:pos="5748"/>
          <w:tab w:val="center" w:pos="5829"/>
          <w:tab w:val="right" w:pos="9360"/>
        </w:tabs>
        <w:jc w:val="center"/>
      </w:pPr>
      <w:r>
        <w:rPr>
          <w:rFonts w:cs="Arial"/>
          <w:b/>
          <w:bCs/>
          <w:sz w:val="16"/>
        </w:rPr>
        <w:t xml:space="preserve"> </w:t>
      </w:r>
      <w:r>
        <w:rPr>
          <w:rFonts w:cs="Arial"/>
          <w:b/>
          <w:bCs/>
          <w:szCs w:val="20"/>
        </w:rPr>
        <w:t>www.ppca-canoe-club.org.uk</w:t>
      </w:r>
    </w:p>
    <w:p w14:paraId="1273D60D" w14:textId="77777777" w:rsidR="00AF125A" w:rsidRDefault="00AF125A">
      <w:pPr>
        <w:pStyle w:val="Header"/>
        <w:tabs>
          <w:tab w:val="clear" w:pos="4513"/>
          <w:tab w:val="clear" w:pos="9026"/>
        </w:tabs>
        <w:jc w:val="center"/>
        <w:rPr>
          <w:bCs/>
          <w:sz w:val="16"/>
          <w:szCs w:val="16"/>
        </w:rPr>
      </w:pPr>
    </w:p>
    <w:p w14:paraId="00E759DD" w14:textId="77777777" w:rsidR="00AF125A" w:rsidRDefault="00AF125A">
      <w:pPr>
        <w:pStyle w:val="Header"/>
        <w:tabs>
          <w:tab w:val="clear" w:pos="4513"/>
          <w:tab w:val="clear" w:pos="9026"/>
        </w:tabs>
        <w:jc w:val="center"/>
        <w:rPr>
          <w:bCs/>
          <w:sz w:val="16"/>
          <w:szCs w:val="16"/>
        </w:rPr>
      </w:pPr>
    </w:p>
    <w:p w14:paraId="466F1C0C" w14:textId="77777777" w:rsidR="00AF125A" w:rsidRDefault="00AF125A">
      <w:pPr>
        <w:pStyle w:val="Header"/>
        <w:tabs>
          <w:tab w:val="clear" w:pos="4513"/>
          <w:tab w:val="clear" w:pos="9026"/>
        </w:tabs>
        <w:jc w:val="center"/>
        <w:rPr>
          <w:bCs/>
          <w:sz w:val="16"/>
          <w:szCs w:val="16"/>
        </w:rPr>
      </w:pPr>
    </w:p>
    <w:p w14:paraId="2F93CB02" w14:textId="77777777" w:rsidR="00AF125A" w:rsidRDefault="00AF125A">
      <w:pPr>
        <w:pStyle w:val="Header"/>
        <w:tabs>
          <w:tab w:val="clear" w:pos="4513"/>
          <w:tab w:val="clear" w:pos="9026"/>
        </w:tabs>
        <w:jc w:val="center"/>
        <w:rPr>
          <w:bCs/>
          <w:sz w:val="16"/>
          <w:szCs w:val="16"/>
        </w:rPr>
      </w:pPr>
    </w:p>
    <w:p w14:paraId="53DFD814" w14:textId="34F5C294" w:rsidR="00AF125A" w:rsidRDefault="00B97E4B">
      <w:pPr>
        <w:pStyle w:val="Header"/>
        <w:tabs>
          <w:tab w:val="clear" w:pos="4513"/>
          <w:tab w:val="clear" w:pos="9026"/>
        </w:tabs>
        <w:jc w:val="center"/>
        <w:rPr>
          <w:bCs/>
          <w:sz w:val="16"/>
          <w:szCs w:val="16"/>
        </w:rPr>
      </w:pPr>
      <w:r>
        <w:rPr>
          <w:noProof/>
        </w:rPr>
        <mc:AlternateContent>
          <mc:Choice Requires="wps">
            <w:drawing>
              <wp:anchor distT="72390" distB="72390" distL="72390" distR="72390" simplePos="0" relativeHeight="251656192" behindDoc="0" locked="0" layoutInCell="1" allowOverlap="1" wp14:anchorId="45B4E654" wp14:editId="375AE451">
                <wp:simplePos x="0" y="0"/>
                <wp:positionH relativeFrom="margin">
                  <wp:posOffset>3427730</wp:posOffset>
                </wp:positionH>
                <wp:positionV relativeFrom="paragraph">
                  <wp:posOffset>96520</wp:posOffset>
                </wp:positionV>
                <wp:extent cx="4093210" cy="497205"/>
                <wp:effectExtent l="0" t="1270" r="3810" b="0"/>
                <wp:wrapNone/>
                <wp:docPr id="3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3210" cy="497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Layout w:type="fixed"/>
                              <w:tblLook w:val="0000" w:firstRow="0" w:lastRow="0" w:firstColumn="0" w:lastColumn="0" w:noHBand="0" w:noVBand="0"/>
                            </w:tblPr>
                            <w:tblGrid>
                              <w:gridCol w:w="6302"/>
                            </w:tblGrid>
                            <w:tr w:rsidR="00330F37" w14:paraId="750BA308" w14:textId="77777777" w:rsidTr="0080188F">
                              <w:trPr>
                                <w:trHeight w:val="544"/>
                              </w:trPr>
                              <w:tc>
                                <w:tcPr>
                                  <w:tcW w:w="6302" w:type="dxa"/>
                                  <w:tcBorders>
                                    <w:top w:val="single" w:sz="4" w:space="0" w:color="000001"/>
                                    <w:left w:val="single" w:sz="4" w:space="0" w:color="000001"/>
                                    <w:bottom w:val="single" w:sz="4" w:space="0" w:color="000001"/>
                                    <w:right w:val="single" w:sz="4" w:space="0" w:color="000001"/>
                                  </w:tcBorders>
                                  <w:shd w:val="clear" w:color="auto" w:fill="D9D9D9"/>
                                </w:tcPr>
                                <w:p w14:paraId="20D3B676" w14:textId="77777777" w:rsidR="00330F37" w:rsidRDefault="001708EB" w:rsidP="0080188F">
                                  <w:pPr>
                                    <w:pStyle w:val="Heading2"/>
                                    <w:ind w:hanging="2467"/>
                                  </w:pPr>
                                  <w:bookmarkStart w:id="0" w:name="_Toc513209309"/>
                                  <w:r>
                                    <w:rPr>
                                      <w:sz w:val="24"/>
                                      <w:szCs w:val="24"/>
                                    </w:rPr>
                                    <w:t>Risk Assessment</w:t>
                                  </w:r>
                                  <w:r w:rsidR="00330F37">
                                    <w:rPr>
                                      <w:sz w:val="24"/>
                                      <w:szCs w:val="24"/>
                                    </w:rPr>
                                    <w:t>: Use of Mount Batten Centre</w:t>
                                  </w:r>
                                  <w:bookmarkEnd w:id="0"/>
                                </w:p>
                              </w:tc>
                            </w:tr>
                          </w:tbl>
                          <w:p w14:paraId="5A7A65C3" w14:textId="77777777" w:rsidR="00330F37" w:rsidRDefault="00330F37">
                            <w:pPr>
                              <w:pStyle w:val="FrameContents"/>
                            </w:pPr>
                          </w:p>
                        </w:txbxContent>
                      </wps:txbx>
                      <wps:bodyPr rot="0" vert="horz" wrap="square" lIns="53975" tIns="53975" rIns="53975" bIns="5397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B4E654" id="Text Box 21" o:spid="_x0000_s1027" type="#_x0000_t202" style="position:absolute;left:0;text-align:left;margin-left:269.9pt;margin-top:7.6pt;width:322.3pt;height:39.15pt;z-index:251656192;visibility:visible;mso-wrap-style:square;mso-width-percent:0;mso-height-percent:0;mso-wrap-distance-left:5.7pt;mso-wrap-distance-top:5.7pt;mso-wrap-distance-right:5.7pt;mso-wrap-distance-bottom:5.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" stroked="f">
                <v:textbox inset="4.25pt,4.25pt,4.25pt,4.25pt">
                  <w:txbxContent>
                    <w:tbl>
                      <w:tblPr>
                        <w:tblW w:w="0" w:type="auto"/>
                        <w:tblInd w:w="108" w:type="dxa"/>
                        <w:tblLayout w:type="fixed"/>
                        <w:tblLook w:val="0000" w:firstRow="0" w:lastRow="0" w:firstColumn="0" w:lastColumn="0" w:noHBand="0" w:noVBand="0"/>
                      </w:tblPr>
                      <w:tblGrid>
                        <w:gridCol w:w="6302"/>
                      </w:tblGrid>
                      <w:tr w:rsidR="00330F37" w14:paraId="750BA308" w14:textId="77777777" w:rsidTr="0080188F">
                        <w:trPr>
                          <w:trHeight w:val="544"/>
                        </w:trPr>
                        <w:tc>
                          <w:tcPr>
                            <w:tcW w:w="6302" w:type="dxa"/>
                            <w:tcBorders>
                              <w:top w:val="single" w:sz="4" w:space="0" w:color="000001"/>
                              <w:left w:val="single" w:sz="4" w:space="0" w:color="000001"/>
                              <w:bottom w:val="single" w:sz="4" w:space="0" w:color="000001"/>
                              <w:right w:val="single" w:sz="4" w:space="0" w:color="000001"/>
                            </w:tcBorders>
                            <w:shd w:val="clear" w:color="auto" w:fill="D9D9D9"/>
                          </w:tcPr>
                          <w:p w14:paraId="20D3B676" w14:textId="77777777" w:rsidR="00330F37" w:rsidRDefault="001708EB" w:rsidP="0080188F">
                            <w:pPr>
                              <w:pStyle w:val="Heading2"/>
                              <w:ind w:hanging="2467"/>
                            </w:pPr>
                            <w:bookmarkStart w:id="1" w:name="_Toc513209309"/>
                            <w:r>
                              <w:rPr>
                                <w:sz w:val="24"/>
                                <w:szCs w:val="24"/>
                              </w:rPr>
                              <w:t>Risk Assessment</w:t>
                            </w:r>
                            <w:r w:rsidR="00330F37">
                              <w:rPr>
                                <w:sz w:val="24"/>
                                <w:szCs w:val="24"/>
                              </w:rPr>
                              <w:t>: Use of Mount Batten Centre</w:t>
                            </w:r>
                            <w:bookmarkEnd w:id="1"/>
                          </w:p>
                        </w:tc>
                      </w:tr>
                    </w:tbl>
                    <w:p w14:paraId="5A7A65C3" w14:textId="77777777" w:rsidR="00330F37" w:rsidRDefault="00330F37">
                      <w:pPr>
                        <w:pStyle w:val="FrameContents"/>
                      </w:pPr>
                    </w:p>
                  </w:txbxContent>
                </v:textbox>
                <w10:wrap anchorx="margin"/>
              </v:shape>
            </w:pict>
          </mc:Fallback>
        </mc:AlternateContent>
      </w:r>
    </w:p>
    <w:p w14:paraId="4D7154A0" w14:textId="77777777" w:rsidR="00AF125A" w:rsidRDefault="00AF125A">
      <w:pPr>
        <w:pStyle w:val="Header"/>
        <w:tabs>
          <w:tab w:val="clear" w:pos="4513"/>
          <w:tab w:val="clear" w:pos="9026"/>
        </w:tabs>
        <w:jc w:val="center"/>
        <w:rPr>
          <w:bCs/>
          <w:sz w:val="16"/>
          <w:szCs w:val="16"/>
        </w:rPr>
      </w:pPr>
    </w:p>
    <w:p w14:paraId="0FC86468" w14:textId="77777777" w:rsidR="00AF125A" w:rsidRDefault="00AF125A">
      <w:pPr>
        <w:pStyle w:val="Header"/>
        <w:tabs>
          <w:tab w:val="clear" w:pos="4513"/>
          <w:tab w:val="clear" w:pos="9026"/>
        </w:tabs>
        <w:jc w:val="center"/>
        <w:rPr>
          <w:bCs/>
          <w:sz w:val="16"/>
          <w:szCs w:val="16"/>
        </w:rPr>
      </w:pPr>
    </w:p>
    <w:p w14:paraId="15C09AF0" w14:textId="77777777" w:rsidR="00AF125A" w:rsidRDefault="00AF125A">
      <w:pPr>
        <w:pStyle w:val="Header"/>
        <w:tabs>
          <w:tab w:val="clear" w:pos="4513"/>
          <w:tab w:val="clear" w:pos="9026"/>
        </w:tabs>
        <w:jc w:val="center"/>
        <w:rPr>
          <w:bCs/>
          <w:sz w:val="16"/>
          <w:szCs w:val="16"/>
        </w:rPr>
      </w:pPr>
    </w:p>
    <w:p w14:paraId="1904A2A9" w14:textId="77777777" w:rsidR="00AF125A" w:rsidRDefault="00AF125A">
      <w:pPr>
        <w:pStyle w:val="Header"/>
        <w:tabs>
          <w:tab w:val="clear" w:pos="4513"/>
          <w:tab w:val="clear" w:pos="9026"/>
        </w:tabs>
        <w:jc w:val="center"/>
        <w:rPr>
          <w:bCs/>
          <w:sz w:val="16"/>
          <w:szCs w:val="16"/>
        </w:rPr>
      </w:pPr>
    </w:p>
    <w:p w14:paraId="61E0ED15" w14:textId="77777777" w:rsidR="00AF125A" w:rsidRDefault="00AF125A">
      <w:pPr>
        <w:pStyle w:val="Header"/>
        <w:tabs>
          <w:tab w:val="clear" w:pos="4513"/>
          <w:tab w:val="clear" w:pos="9026"/>
        </w:tabs>
        <w:jc w:val="center"/>
        <w:rPr>
          <w:bCs/>
          <w:sz w:val="16"/>
          <w:szCs w:val="16"/>
        </w:rPr>
      </w:pPr>
    </w:p>
    <w:tbl>
      <w:tblPr>
        <w:tblW w:w="0" w:type="auto"/>
        <w:tblInd w:w="-39" w:type="dxa"/>
        <w:tblLayout w:type="fixed"/>
        <w:tblLook w:val="0000" w:firstRow="0" w:lastRow="0" w:firstColumn="0" w:lastColumn="0" w:noHBand="0" w:noVBand="0"/>
      </w:tblPr>
      <w:tblGrid>
        <w:gridCol w:w="2835"/>
        <w:gridCol w:w="4536"/>
        <w:gridCol w:w="2410"/>
        <w:gridCol w:w="921"/>
        <w:gridCol w:w="925"/>
        <w:gridCol w:w="426"/>
        <w:gridCol w:w="567"/>
        <w:gridCol w:w="850"/>
        <w:gridCol w:w="284"/>
        <w:gridCol w:w="637"/>
        <w:gridCol w:w="930"/>
      </w:tblGrid>
      <w:tr w:rsidR="00AF125A" w14:paraId="38428B2A" w14:textId="77777777">
        <w:trPr>
          <w:trHeight w:val="57"/>
        </w:trPr>
        <w:tc>
          <w:tcPr>
            <w:tcW w:w="2835" w:type="dxa"/>
            <w:tcBorders>
              <w:top w:val="single" w:sz="4" w:space="0" w:color="000001"/>
              <w:left w:val="single" w:sz="4" w:space="0" w:color="000001"/>
              <w:bottom w:val="single" w:sz="4" w:space="0" w:color="000001"/>
            </w:tcBorders>
            <w:shd w:val="clear" w:color="auto" w:fill="E6E6E6"/>
          </w:tcPr>
          <w:p w14:paraId="0CF4279B" w14:textId="77777777" w:rsidR="00AF125A" w:rsidRDefault="00AF125A">
            <w:pPr>
              <w:spacing w:before="60" w:after="60"/>
            </w:pPr>
            <w:r>
              <w:rPr>
                <w:bCs/>
                <w:sz w:val="16"/>
                <w:szCs w:val="16"/>
              </w:rPr>
              <w:t xml:space="preserve">      </w:t>
            </w:r>
            <w:r>
              <w:rPr>
                <w:b/>
                <w:bCs/>
                <w:sz w:val="18"/>
                <w:szCs w:val="18"/>
              </w:rPr>
              <w:t>RA Activity Details:</w:t>
            </w:r>
          </w:p>
        </w:tc>
        <w:tc>
          <w:tcPr>
            <w:tcW w:w="4536" w:type="dxa"/>
            <w:tcBorders>
              <w:top w:val="single" w:sz="4" w:space="0" w:color="000001"/>
              <w:left w:val="single" w:sz="4" w:space="0" w:color="000001"/>
              <w:bottom w:val="single" w:sz="4" w:space="0" w:color="000001"/>
            </w:tcBorders>
          </w:tcPr>
          <w:p w14:paraId="0DA02B25" w14:textId="77777777" w:rsidR="00AF125A" w:rsidRDefault="00AF125A">
            <w:pPr>
              <w:spacing w:before="60" w:after="60"/>
            </w:pPr>
            <w:r>
              <w:rPr>
                <w:sz w:val="18"/>
                <w:szCs w:val="18"/>
              </w:rPr>
              <w:t>PPCA General use of the Mount Batten Centre</w:t>
            </w:r>
          </w:p>
        </w:tc>
        <w:tc>
          <w:tcPr>
            <w:tcW w:w="2410" w:type="dxa"/>
            <w:tcBorders>
              <w:top w:val="single" w:sz="4" w:space="0" w:color="000001"/>
              <w:left w:val="single" w:sz="4" w:space="0" w:color="000001"/>
              <w:bottom w:val="single" w:sz="4" w:space="0" w:color="000001"/>
            </w:tcBorders>
            <w:shd w:val="clear" w:color="auto" w:fill="E6E6E6"/>
          </w:tcPr>
          <w:p w14:paraId="54A3E901" w14:textId="77777777" w:rsidR="00AF125A" w:rsidRDefault="00AF125A">
            <w:pPr>
              <w:spacing w:before="60" w:after="60"/>
            </w:pPr>
            <w:r>
              <w:rPr>
                <w:b/>
                <w:bCs/>
                <w:sz w:val="18"/>
                <w:szCs w:val="18"/>
              </w:rPr>
              <w:t>RA Reference No:</w:t>
            </w:r>
          </w:p>
        </w:tc>
        <w:tc>
          <w:tcPr>
            <w:tcW w:w="2272" w:type="dxa"/>
            <w:gridSpan w:val="3"/>
            <w:tcBorders>
              <w:top w:val="single" w:sz="4" w:space="0" w:color="000001"/>
              <w:left w:val="single" w:sz="4" w:space="0" w:color="000001"/>
              <w:bottom w:val="single" w:sz="4" w:space="0" w:color="000001"/>
            </w:tcBorders>
          </w:tcPr>
          <w:p w14:paraId="2F2EBEE7" w14:textId="77777777" w:rsidR="00AF125A" w:rsidRDefault="0080188F">
            <w:pPr>
              <w:spacing w:before="60" w:after="60"/>
            </w:pPr>
            <w:r>
              <w:rPr>
                <w:sz w:val="18"/>
                <w:szCs w:val="18"/>
              </w:rPr>
              <w:t>PPCA 001</w:t>
            </w:r>
          </w:p>
        </w:tc>
        <w:tc>
          <w:tcPr>
            <w:tcW w:w="1701" w:type="dxa"/>
            <w:gridSpan w:val="3"/>
            <w:tcBorders>
              <w:top w:val="single" w:sz="4" w:space="0" w:color="000001"/>
              <w:left w:val="single" w:sz="4" w:space="0" w:color="000001"/>
              <w:bottom w:val="single" w:sz="4" w:space="0" w:color="000001"/>
            </w:tcBorders>
            <w:shd w:val="clear" w:color="auto" w:fill="E6E6E6"/>
          </w:tcPr>
          <w:p w14:paraId="2F5E8134" w14:textId="77777777" w:rsidR="00AF125A" w:rsidRDefault="00AF125A">
            <w:pPr>
              <w:spacing w:before="60" w:after="60"/>
            </w:pPr>
            <w:r>
              <w:rPr>
                <w:b/>
                <w:sz w:val="18"/>
                <w:szCs w:val="18"/>
                <w:lang w:val="en-US"/>
              </w:rPr>
              <w:t>Date of RA:</w:t>
            </w:r>
          </w:p>
        </w:tc>
        <w:tc>
          <w:tcPr>
            <w:tcW w:w="1564" w:type="dxa"/>
            <w:gridSpan w:val="2"/>
            <w:tcBorders>
              <w:top w:val="single" w:sz="4" w:space="0" w:color="000001"/>
              <w:left w:val="single" w:sz="4" w:space="0" w:color="000001"/>
              <w:bottom w:val="single" w:sz="4" w:space="0" w:color="000001"/>
              <w:right w:val="single" w:sz="4" w:space="0" w:color="000001"/>
            </w:tcBorders>
          </w:tcPr>
          <w:p w14:paraId="578F8733" w14:textId="6C8AA73D" w:rsidR="00AF125A" w:rsidRDefault="00251EC8">
            <w:pPr>
              <w:spacing w:before="60" w:after="60"/>
              <w:jc w:val="both"/>
            </w:pPr>
            <w:r>
              <w:t>Feb 2024</w:t>
            </w:r>
          </w:p>
        </w:tc>
      </w:tr>
      <w:tr w:rsidR="00AF125A" w14:paraId="4CE281A4" w14:textId="77777777">
        <w:trPr>
          <w:trHeight w:val="57"/>
        </w:trPr>
        <w:tc>
          <w:tcPr>
            <w:tcW w:w="2835" w:type="dxa"/>
            <w:tcBorders>
              <w:top w:val="single" w:sz="4" w:space="0" w:color="000001"/>
              <w:left w:val="single" w:sz="4" w:space="0" w:color="000001"/>
              <w:bottom w:val="single" w:sz="4" w:space="0" w:color="000001"/>
            </w:tcBorders>
            <w:shd w:val="clear" w:color="auto" w:fill="E6E6E6"/>
          </w:tcPr>
          <w:p w14:paraId="6BE1A9B7" w14:textId="77777777" w:rsidR="00AF125A" w:rsidRDefault="00AF125A">
            <w:pPr>
              <w:spacing w:before="60" w:after="60"/>
            </w:pPr>
            <w:r>
              <w:rPr>
                <w:b/>
                <w:bCs/>
                <w:sz w:val="18"/>
                <w:szCs w:val="18"/>
              </w:rPr>
              <w:t>Area:</w:t>
            </w:r>
          </w:p>
        </w:tc>
        <w:tc>
          <w:tcPr>
            <w:tcW w:w="4536" w:type="dxa"/>
            <w:tcBorders>
              <w:top w:val="single" w:sz="4" w:space="0" w:color="000001"/>
              <w:left w:val="single" w:sz="4" w:space="0" w:color="000001"/>
              <w:bottom w:val="single" w:sz="4" w:space="0" w:color="000001"/>
            </w:tcBorders>
          </w:tcPr>
          <w:p w14:paraId="4B38BB0E" w14:textId="77777777" w:rsidR="00AF125A" w:rsidRDefault="00AF125A">
            <w:pPr>
              <w:spacing w:before="60" w:after="60"/>
            </w:pPr>
            <w:r>
              <w:rPr>
                <w:sz w:val="18"/>
                <w:szCs w:val="18"/>
              </w:rPr>
              <w:t>Mount Batten Centre</w:t>
            </w:r>
          </w:p>
        </w:tc>
        <w:tc>
          <w:tcPr>
            <w:tcW w:w="2410" w:type="dxa"/>
            <w:tcBorders>
              <w:top w:val="single" w:sz="4" w:space="0" w:color="000001"/>
              <w:left w:val="single" w:sz="4" w:space="0" w:color="000001"/>
              <w:bottom w:val="single" w:sz="4" w:space="0" w:color="000001"/>
            </w:tcBorders>
            <w:shd w:val="clear" w:color="auto" w:fill="C4BC96"/>
          </w:tcPr>
          <w:p w14:paraId="5A6CDF60" w14:textId="77777777" w:rsidR="00AF125A" w:rsidRDefault="00AF125A">
            <w:pPr>
              <w:spacing w:before="60" w:after="60"/>
            </w:pPr>
            <w:r>
              <w:rPr>
                <w:b/>
                <w:bCs/>
                <w:sz w:val="18"/>
                <w:szCs w:val="18"/>
                <w:lang w:val="en-US"/>
              </w:rPr>
              <w:t>Pre-Control Risk Score:</w:t>
            </w:r>
          </w:p>
        </w:tc>
        <w:tc>
          <w:tcPr>
            <w:tcW w:w="2272" w:type="dxa"/>
            <w:gridSpan w:val="3"/>
            <w:tcBorders>
              <w:top w:val="single" w:sz="4" w:space="0" w:color="000001"/>
              <w:left w:val="single" w:sz="4" w:space="0" w:color="000001"/>
              <w:bottom w:val="single" w:sz="4" w:space="0" w:color="000001"/>
            </w:tcBorders>
          </w:tcPr>
          <w:p w14:paraId="1DC2572B" w14:textId="77777777" w:rsidR="00AF125A" w:rsidRDefault="00AF125A">
            <w:pPr>
              <w:spacing w:before="60" w:after="60"/>
            </w:pPr>
            <w:r>
              <w:rPr>
                <w:sz w:val="18"/>
                <w:szCs w:val="18"/>
              </w:rPr>
              <w:t>Medium</w:t>
            </w:r>
          </w:p>
        </w:tc>
        <w:tc>
          <w:tcPr>
            <w:tcW w:w="1701" w:type="dxa"/>
            <w:gridSpan w:val="3"/>
            <w:tcBorders>
              <w:top w:val="single" w:sz="4" w:space="0" w:color="000001"/>
              <w:left w:val="single" w:sz="4" w:space="0" w:color="000001"/>
              <w:bottom w:val="single" w:sz="4" w:space="0" w:color="000001"/>
            </w:tcBorders>
            <w:shd w:val="clear" w:color="auto" w:fill="E6E6E6"/>
          </w:tcPr>
          <w:p w14:paraId="4396D8AC" w14:textId="77777777" w:rsidR="00AF125A" w:rsidRDefault="00AF125A">
            <w:pPr>
              <w:spacing w:before="60" w:after="60"/>
            </w:pPr>
            <w:r>
              <w:rPr>
                <w:b/>
                <w:bCs/>
                <w:sz w:val="18"/>
                <w:szCs w:val="18"/>
              </w:rPr>
              <w:t>RA Review Date:</w:t>
            </w:r>
          </w:p>
        </w:tc>
        <w:tc>
          <w:tcPr>
            <w:tcW w:w="1564" w:type="dxa"/>
            <w:gridSpan w:val="2"/>
            <w:tcBorders>
              <w:top w:val="single" w:sz="4" w:space="0" w:color="000001"/>
              <w:left w:val="single" w:sz="4" w:space="0" w:color="000001"/>
              <w:bottom w:val="single" w:sz="4" w:space="0" w:color="000001"/>
              <w:right w:val="single" w:sz="4" w:space="0" w:color="000001"/>
            </w:tcBorders>
          </w:tcPr>
          <w:p w14:paraId="0D032657" w14:textId="6D6A5975" w:rsidR="00AF125A" w:rsidRDefault="00251EC8">
            <w:pPr>
              <w:spacing w:before="60" w:after="60"/>
              <w:jc w:val="both"/>
            </w:pPr>
            <w:r>
              <w:rPr>
                <w:sz w:val="18"/>
                <w:szCs w:val="18"/>
              </w:rPr>
              <w:t>Feb 2025</w:t>
            </w:r>
          </w:p>
        </w:tc>
      </w:tr>
      <w:tr w:rsidR="00AF125A" w14:paraId="3BC576AD" w14:textId="77777777">
        <w:trPr>
          <w:trHeight w:val="57"/>
        </w:trPr>
        <w:tc>
          <w:tcPr>
            <w:tcW w:w="2835" w:type="dxa"/>
            <w:tcBorders>
              <w:top w:val="single" w:sz="4" w:space="0" w:color="000001"/>
              <w:left w:val="single" w:sz="4" w:space="0" w:color="000001"/>
              <w:bottom w:val="single" w:sz="4" w:space="0" w:color="000001"/>
            </w:tcBorders>
            <w:shd w:val="clear" w:color="auto" w:fill="E6E6E6"/>
          </w:tcPr>
          <w:p w14:paraId="28944699" w14:textId="77777777" w:rsidR="00AF125A" w:rsidRDefault="00AF125A">
            <w:pPr>
              <w:spacing w:before="60" w:after="60"/>
            </w:pPr>
            <w:r>
              <w:rPr>
                <w:b/>
                <w:sz w:val="18"/>
                <w:szCs w:val="18"/>
              </w:rPr>
              <w:t>Guidance Documents Referenced:</w:t>
            </w:r>
          </w:p>
        </w:tc>
        <w:tc>
          <w:tcPr>
            <w:tcW w:w="4536" w:type="dxa"/>
            <w:tcBorders>
              <w:top w:val="single" w:sz="4" w:space="0" w:color="000001"/>
              <w:left w:val="single" w:sz="4" w:space="0" w:color="000001"/>
              <w:bottom w:val="single" w:sz="4" w:space="0" w:color="000001"/>
            </w:tcBorders>
          </w:tcPr>
          <w:p w14:paraId="5B652323" w14:textId="3AA47BF5" w:rsidR="00AF125A" w:rsidRDefault="00AF125A">
            <w:pPr>
              <w:spacing w:before="60" w:after="60"/>
            </w:pPr>
            <w:r>
              <w:rPr>
                <w:sz w:val="18"/>
                <w:szCs w:val="18"/>
              </w:rPr>
              <w:t xml:space="preserve">Canoe England Safety Guidelines for Paddlers, Clubs and Volunteers, </w:t>
            </w:r>
            <w:r w:rsidR="00E73676">
              <w:rPr>
                <w:sz w:val="18"/>
                <w:szCs w:val="18"/>
              </w:rPr>
              <w:t>PUK</w:t>
            </w:r>
            <w:r>
              <w:rPr>
                <w:sz w:val="18"/>
                <w:szCs w:val="18"/>
              </w:rPr>
              <w:t xml:space="preserve"> Coach and Leadership Prerequisites, PPCA Club Operating Policy</w:t>
            </w:r>
            <w:r>
              <w:rPr>
                <w:sz w:val="18"/>
                <w:szCs w:val="18"/>
              </w:rPr>
              <w:tab/>
              <w:t xml:space="preserve">   </w:t>
            </w:r>
          </w:p>
        </w:tc>
        <w:tc>
          <w:tcPr>
            <w:tcW w:w="2410" w:type="dxa"/>
            <w:tcBorders>
              <w:top w:val="single" w:sz="4" w:space="0" w:color="000001"/>
              <w:left w:val="single" w:sz="4" w:space="0" w:color="000001"/>
              <w:bottom w:val="single" w:sz="4" w:space="0" w:color="000001"/>
            </w:tcBorders>
            <w:shd w:val="clear" w:color="auto" w:fill="C4BC96"/>
          </w:tcPr>
          <w:p w14:paraId="5201E176" w14:textId="77777777" w:rsidR="00AF125A" w:rsidRDefault="00AF125A">
            <w:pPr>
              <w:spacing w:before="60" w:after="60"/>
            </w:pPr>
            <w:r>
              <w:rPr>
                <w:b/>
                <w:bCs/>
                <w:sz w:val="18"/>
                <w:szCs w:val="18"/>
                <w:lang w:val="en-US"/>
              </w:rPr>
              <w:t>Post Control Risk Score:</w:t>
            </w:r>
          </w:p>
        </w:tc>
        <w:tc>
          <w:tcPr>
            <w:tcW w:w="921" w:type="dxa"/>
            <w:tcBorders>
              <w:top w:val="single" w:sz="4" w:space="0" w:color="000001"/>
              <w:left w:val="single" w:sz="4" w:space="0" w:color="000001"/>
              <w:bottom w:val="single" w:sz="4" w:space="0" w:color="000001"/>
            </w:tcBorders>
            <w:shd w:val="clear" w:color="auto" w:fill="006600"/>
          </w:tcPr>
          <w:p w14:paraId="2D334D5A" w14:textId="77777777" w:rsidR="00AF125A" w:rsidRDefault="00AF125A">
            <w:pPr>
              <w:spacing w:before="60" w:after="60"/>
              <w:jc w:val="center"/>
            </w:pPr>
            <w:r>
              <w:rPr>
                <w:b/>
                <w:sz w:val="16"/>
                <w:szCs w:val="16"/>
              </w:rPr>
              <w:t>Low</w:t>
            </w:r>
            <w:r>
              <w:rPr>
                <w:rFonts w:ascii="Wingdings 2" w:eastAsia="Wingdings 2" w:hAnsi="Wingdings 2" w:cs="Wingdings 2"/>
                <w:b/>
                <w:sz w:val="16"/>
                <w:szCs w:val="16"/>
              </w:rPr>
              <w:t></w:t>
            </w:r>
          </w:p>
        </w:tc>
        <w:tc>
          <w:tcPr>
            <w:tcW w:w="922" w:type="dxa"/>
            <w:tcBorders>
              <w:top w:val="single" w:sz="4" w:space="0" w:color="000001"/>
              <w:left w:val="single" w:sz="4" w:space="0" w:color="000001"/>
              <w:bottom w:val="single" w:sz="4" w:space="0" w:color="000001"/>
            </w:tcBorders>
            <w:shd w:val="clear" w:color="auto" w:fill="FFFFFF"/>
          </w:tcPr>
          <w:p w14:paraId="242B353D" w14:textId="77777777" w:rsidR="00AF125A" w:rsidRDefault="00AF125A">
            <w:pPr>
              <w:spacing w:before="60" w:after="60"/>
              <w:jc w:val="center"/>
            </w:pPr>
            <w:r>
              <w:rPr>
                <w:sz w:val="18"/>
                <w:szCs w:val="18"/>
              </w:rPr>
              <w:t>Low</w:t>
            </w:r>
          </w:p>
        </w:tc>
        <w:tc>
          <w:tcPr>
            <w:tcW w:w="993" w:type="dxa"/>
            <w:gridSpan w:val="2"/>
            <w:tcBorders>
              <w:top w:val="single" w:sz="4" w:space="0" w:color="000001"/>
              <w:left w:val="single" w:sz="4" w:space="0" w:color="000001"/>
              <w:bottom w:val="single" w:sz="4" w:space="0" w:color="000001"/>
            </w:tcBorders>
            <w:shd w:val="clear" w:color="auto" w:fill="FFFF00"/>
          </w:tcPr>
          <w:p w14:paraId="28A619D6" w14:textId="77777777" w:rsidR="00AF125A" w:rsidRDefault="00AF125A">
            <w:pPr>
              <w:spacing w:before="60" w:after="60"/>
              <w:jc w:val="center"/>
            </w:pPr>
            <w:r>
              <w:rPr>
                <w:b/>
                <w:sz w:val="16"/>
                <w:szCs w:val="16"/>
              </w:rPr>
              <w:t>Medium</w:t>
            </w:r>
            <w:r>
              <w:rPr>
                <w:rFonts w:ascii="Wingdings 2" w:eastAsia="Wingdings 2" w:hAnsi="Wingdings 2" w:cs="Wingdings 2"/>
                <w:b/>
                <w:sz w:val="16"/>
                <w:szCs w:val="16"/>
              </w:rPr>
              <w:t></w:t>
            </w:r>
          </w:p>
        </w:tc>
        <w:tc>
          <w:tcPr>
            <w:tcW w:w="850" w:type="dxa"/>
            <w:tcBorders>
              <w:top w:val="single" w:sz="4" w:space="0" w:color="000001"/>
              <w:left w:val="single" w:sz="4" w:space="0" w:color="000001"/>
              <w:bottom w:val="single" w:sz="4" w:space="0" w:color="000001"/>
            </w:tcBorders>
            <w:shd w:val="clear" w:color="auto" w:fill="FFFFFF"/>
          </w:tcPr>
          <w:p w14:paraId="0739F4D2" w14:textId="77777777" w:rsidR="00AF125A" w:rsidRDefault="00AF125A">
            <w:pPr>
              <w:snapToGrid w:val="0"/>
              <w:spacing w:before="60" w:after="60"/>
              <w:jc w:val="center"/>
              <w:rPr>
                <w:b/>
                <w:sz w:val="18"/>
                <w:szCs w:val="18"/>
              </w:rPr>
            </w:pPr>
          </w:p>
        </w:tc>
        <w:tc>
          <w:tcPr>
            <w:tcW w:w="921" w:type="dxa"/>
            <w:gridSpan w:val="2"/>
            <w:tcBorders>
              <w:top w:val="single" w:sz="4" w:space="0" w:color="000001"/>
              <w:left w:val="single" w:sz="4" w:space="0" w:color="000001"/>
              <w:bottom w:val="single" w:sz="4" w:space="0" w:color="000001"/>
            </w:tcBorders>
            <w:shd w:val="clear" w:color="auto" w:fill="FF0000"/>
          </w:tcPr>
          <w:p w14:paraId="5571DA1B" w14:textId="77777777" w:rsidR="00AF125A" w:rsidRDefault="00AF125A">
            <w:pPr>
              <w:spacing w:before="60" w:after="60"/>
              <w:jc w:val="center"/>
            </w:pPr>
            <w:r>
              <w:rPr>
                <w:b/>
                <w:sz w:val="16"/>
                <w:szCs w:val="16"/>
              </w:rPr>
              <w:t>High</w:t>
            </w:r>
            <w:r>
              <w:rPr>
                <w:rFonts w:ascii="Wingdings 2" w:eastAsia="Wingdings 2" w:hAnsi="Wingdings 2" w:cs="Wingdings 2"/>
                <w:b/>
                <w:sz w:val="16"/>
                <w:szCs w:val="16"/>
              </w:rPr>
              <w:t></w:t>
            </w:r>
          </w:p>
        </w:tc>
        <w:tc>
          <w:tcPr>
            <w:tcW w:w="930" w:type="dxa"/>
            <w:tcBorders>
              <w:top w:val="single" w:sz="4" w:space="0" w:color="000001"/>
              <w:left w:val="single" w:sz="4" w:space="0" w:color="000001"/>
              <w:bottom w:val="single" w:sz="4" w:space="0" w:color="000001"/>
              <w:right w:val="single" w:sz="4" w:space="0" w:color="000001"/>
            </w:tcBorders>
            <w:shd w:val="clear" w:color="auto" w:fill="FFFFFF"/>
          </w:tcPr>
          <w:p w14:paraId="0BC91208" w14:textId="77777777" w:rsidR="00AF125A" w:rsidRDefault="00AF125A">
            <w:pPr>
              <w:snapToGrid w:val="0"/>
              <w:spacing w:before="60" w:after="60"/>
              <w:jc w:val="center"/>
              <w:rPr>
                <w:b/>
                <w:sz w:val="18"/>
                <w:szCs w:val="18"/>
              </w:rPr>
            </w:pPr>
          </w:p>
        </w:tc>
      </w:tr>
      <w:tr w:rsidR="00AF125A" w14:paraId="37D6EBE0" w14:textId="77777777">
        <w:trPr>
          <w:trHeight w:val="57"/>
        </w:trPr>
        <w:tc>
          <w:tcPr>
            <w:tcW w:w="2835" w:type="dxa"/>
            <w:tcBorders>
              <w:top w:val="single" w:sz="4" w:space="0" w:color="000001"/>
              <w:left w:val="single" w:sz="4" w:space="0" w:color="000001"/>
              <w:bottom w:val="single" w:sz="4" w:space="0" w:color="000001"/>
            </w:tcBorders>
            <w:shd w:val="clear" w:color="auto" w:fill="E6E6E6"/>
          </w:tcPr>
          <w:p w14:paraId="2166A66A" w14:textId="1EEA7ABF" w:rsidR="00AF125A" w:rsidRDefault="00AF125A">
            <w:pPr>
              <w:spacing w:before="60" w:after="60"/>
            </w:pPr>
            <w:r>
              <w:rPr>
                <w:b/>
                <w:bCs/>
                <w:sz w:val="18"/>
                <w:szCs w:val="18"/>
              </w:rPr>
              <w:t xml:space="preserve">RA </w:t>
            </w:r>
            <w:r w:rsidR="00251EC8">
              <w:rPr>
                <w:b/>
                <w:bCs/>
                <w:sz w:val="18"/>
                <w:szCs w:val="18"/>
              </w:rPr>
              <w:t xml:space="preserve">Review </w:t>
            </w:r>
            <w:r>
              <w:rPr>
                <w:b/>
                <w:bCs/>
                <w:sz w:val="18"/>
                <w:szCs w:val="18"/>
              </w:rPr>
              <w:t>Completed By</w:t>
            </w:r>
            <w:r>
              <w:rPr>
                <w:bCs/>
                <w:sz w:val="18"/>
                <w:szCs w:val="18"/>
              </w:rPr>
              <w:t>:</w:t>
            </w:r>
          </w:p>
        </w:tc>
        <w:tc>
          <w:tcPr>
            <w:tcW w:w="4536" w:type="dxa"/>
            <w:tcBorders>
              <w:top w:val="single" w:sz="4" w:space="0" w:color="000001"/>
              <w:left w:val="single" w:sz="4" w:space="0" w:color="000001"/>
              <w:bottom w:val="single" w:sz="4" w:space="0" w:color="000001"/>
            </w:tcBorders>
          </w:tcPr>
          <w:p w14:paraId="7A0AE2A2" w14:textId="31898D30" w:rsidR="00AF125A" w:rsidRDefault="00251EC8">
            <w:r>
              <w:rPr>
                <w:sz w:val="18"/>
                <w:szCs w:val="18"/>
              </w:rPr>
              <w:t>Damean Miller</w:t>
            </w:r>
          </w:p>
        </w:tc>
        <w:tc>
          <w:tcPr>
            <w:tcW w:w="4256" w:type="dxa"/>
            <w:gridSpan w:val="3"/>
            <w:tcBorders>
              <w:top w:val="single" w:sz="4" w:space="0" w:color="000001"/>
              <w:left w:val="single" w:sz="4" w:space="0" w:color="000001"/>
              <w:bottom w:val="single" w:sz="4" w:space="0" w:color="000001"/>
            </w:tcBorders>
            <w:shd w:val="clear" w:color="auto" w:fill="C4BC96"/>
          </w:tcPr>
          <w:p w14:paraId="0EA54E8D" w14:textId="77777777" w:rsidR="00AF125A" w:rsidRDefault="00AF125A">
            <w:r>
              <w:rPr>
                <w:sz w:val="18"/>
                <w:szCs w:val="18"/>
              </w:rPr>
              <w:t>Risk Change Controls Needed [YES or NO]:</w:t>
            </w:r>
          </w:p>
        </w:tc>
        <w:tc>
          <w:tcPr>
            <w:tcW w:w="3691" w:type="dxa"/>
            <w:gridSpan w:val="6"/>
            <w:tcBorders>
              <w:top w:val="single" w:sz="4" w:space="0" w:color="000001"/>
              <w:left w:val="single" w:sz="4" w:space="0" w:color="000001"/>
              <w:bottom w:val="single" w:sz="4" w:space="0" w:color="000001"/>
              <w:right w:val="single" w:sz="4" w:space="0" w:color="000001"/>
            </w:tcBorders>
          </w:tcPr>
          <w:p w14:paraId="76C327B3" w14:textId="77777777" w:rsidR="00AF125A" w:rsidRDefault="00AF125A">
            <w:pPr>
              <w:spacing w:before="60" w:after="60"/>
            </w:pPr>
            <w:r>
              <w:rPr>
                <w:sz w:val="18"/>
                <w:szCs w:val="18"/>
              </w:rPr>
              <w:t>No</w:t>
            </w:r>
          </w:p>
        </w:tc>
      </w:tr>
      <w:tr w:rsidR="00AF125A" w14:paraId="7C964C48" w14:textId="77777777">
        <w:trPr>
          <w:trHeight w:val="57"/>
        </w:trPr>
        <w:tc>
          <w:tcPr>
            <w:tcW w:w="2835" w:type="dxa"/>
            <w:tcBorders>
              <w:top w:val="single" w:sz="4" w:space="0" w:color="000001"/>
              <w:left w:val="single" w:sz="4" w:space="0" w:color="000001"/>
              <w:bottom w:val="single" w:sz="4" w:space="0" w:color="000001"/>
            </w:tcBorders>
            <w:shd w:val="clear" w:color="auto" w:fill="E6E6E6"/>
          </w:tcPr>
          <w:p w14:paraId="4B23AEF1" w14:textId="77777777" w:rsidR="00AF125A" w:rsidRDefault="00AF125A">
            <w:pPr>
              <w:spacing w:before="60" w:after="60"/>
            </w:pPr>
            <w:r>
              <w:rPr>
                <w:b/>
                <w:bCs/>
                <w:sz w:val="18"/>
                <w:szCs w:val="18"/>
              </w:rPr>
              <w:t>RA Approved By</w:t>
            </w:r>
            <w:r>
              <w:rPr>
                <w:bCs/>
                <w:sz w:val="18"/>
                <w:szCs w:val="18"/>
              </w:rPr>
              <w:t>:</w:t>
            </w:r>
          </w:p>
        </w:tc>
        <w:tc>
          <w:tcPr>
            <w:tcW w:w="4536" w:type="dxa"/>
            <w:tcBorders>
              <w:top w:val="single" w:sz="4" w:space="0" w:color="000001"/>
              <w:left w:val="single" w:sz="4" w:space="0" w:color="000001"/>
              <w:bottom w:val="single" w:sz="4" w:space="0" w:color="000001"/>
            </w:tcBorders>
          </w:tcPr>
          <w:p w14:paraId="32FB20BA" w14:textId="64300276" w:rsidR="00AF125A" w:rsidRDefault="00251EC8">
            <w:r>
              <w:rPr>
                <w:sz w:val="18"/>
                <w:szCs w:val="18"/>
              </w:rPr>
              <w:t>Mark Perry</w:t>
            </w:r>
          </w:p>
        </w:tc>
        <w:tc>
          <w:tcPr>
            <w:tcW w:w="4256" w:type="dxa"/>
            <w:gridSpan w:val="3"/>
            <w:tcBorders>
              <w:top w:val="single" w:sz="4" w:space="0" w:color="000001"/>
              <w:left w:val="single" w:sz="4" w:space="0" w:color="000001"/>
              <w:bottom w:val="single" w:sz="4" w:space="0" w:color="000001"/>
            </w:tcBorders>
            <w:shd w:val="clear" w:color="auto" w:fill="C4BC96"/>
          </w:tcPr>
          <w:p w14:paraId="67235CDB" w14:textId="77777777" w:rsidR="00AF125A" w:rsidRDefault="00AF125A">
            <w:r>
              <w:rPr>
                <w:sz w:val="18"/>
                <w:szCs w:val="18"/>
              </w:rPr>
              <w:t>Dynamic Risk Assessment Required (YES or NO)</w:t>
            </w:r>
          </w:p>
        </w:tc>
        <w:tc>
          <w:tcPr>
            <w:tcW w:w="3691" w:type="dxa"/>
            <w:gridSpan w:val="6"/>
            <w:tcBorders>
              <w:top w:val="single" w:sz="4" w:space="0" w:color="000001"/>
              <w:left w:val="single" w:sz="4" w:space="0" w:color="000001"/>
              <w:bottom w:val="single" w:sz="4" w:space="0" w:color="000001"/>
              <w:right w:val="single" w:sz="4" w:space="0" w:color="000001"/>
            </w:tcBorders>
          </w:tcPr>
          <w:p w14:paraId="52AE1CDE" w14:textId="77777777" w:rsidR="00AF125A" w:rsidRDefault="00AF125A">
            <w:pPr>
              <w:spacing w:before="60" w:after="60"/>
            </w:pPr>
            <w:r>
              <w:rPr>
                <w:sz w:val="18"/>
                <w:szCs w:val="18"/>
              </w:rPr>
              <w:t>No</w:t>
            </w:r>
          </w:p>
        </w:tc>
      </w:tr>
    </w:tbl>
    <w:p w14:paraId="2CF96BFB" w14:textId="77777777" w:rsidR="00AF125A" w:rsidRDefault="00AF125A">
      <w:pPr>
        <w:pStyle w:val="Header"/>
        <w:tabs>
          <w:tab w:val="clear" w:pos="4513"/>
          <w:tab w:val="clear" w:pos="9026"/>
        </w:tabs>
        <w:rPr>
          <w:sz w:val="16"/>
          <w:szCs w:val="16"/>
          <w:lang w:val="en-US"/>
        </w:rPr>
      </w:pPr>
    </w:p>
    <w:p w14:paraId="77B03F8B" w14:textId="518AC701" w:rsidR="00AF125A" w:rsidRDefault="00AF125A">
      <w:pPr>
        <w:pStyle w:val="Header"/>
        <w:tabs>
          <w:tab w:val="clear" w:pos="4513"/>
          <w:tab w:val="clear" w:pos="9026"/>
        </w:tabs>
      </w:pPr>
      <w:r>
        <w:rPr>
          <w:sz w:val="16"/>
          <w:szCs w:val="16"/>
          <w:lang w:val="en-US"/>
        </w:rPr>
        <w:t>'This generic risk assessment covers activity predominantly within the confines of the Mount Batten Centre (M</w:t>
      </w:r>
      <w:r w:rsidR="00E73676">
        <w:rPr>
          <w:sz w:val="16"/>
          <w:szCs w:val="16"/>
          <w:lang w:val="en-US"/>
        </w:rPr>
        <w:t>PUK</w:t>
      </w:r>
      <w:r>
        <w:rPr>
          <w:sz w:val="16"/>
          <w:szCs w:val="16"/>
          <w:lang w:val="en-US"/>
        </w:rPr>
        <w:t>) and immediate area surrounding the M</w:t>
      </w:r>
      <w:r w:rsidR="00E73676">
        <w:rPr>
          <w:sz w:val="16"/>
          <w:szCs w:val="16"/>
          <w:lang w:val="en-US"/>
        </w:rPr>
        <w:t>PUK</w:t>
      </w:r>
      <w:r>
        <w:rPr>
          <w:sz w:val="16"/>
          <w:szCs w:val="16"/>
          <w:lang w:val="en-US"/>
        </w:rPr>
        <w:t xml:space="preserve">. It does not include </w:t>
      </w:r>
      <w:proofErr w:type="gramStart"/>
      <w:r>
        <w:rPr>
          <w:sz w:val="16"/>
          <w:szCs w:val="16"/>
          <w:lang w:val="en-US"/>
        </w:rPr>
        <w:t>water based</w:t>
      </w:r>
      <w:proofErr w:type="gramEnd"/>
      <w:r>
        <w:rPr>
          <w:sz w:val="16"/>
          <w:szCs w:val="16"/>
          <w:lang w:val="en-US"/>
        </w:rPr>
        <w:t xml:space="preserve"> activities as they are covered within previous Risk Assessments and </w:t>
      </w:r>
      <w:proofErr w:type="gramStart"/>
      <w:r>
        <w:rPr>
          <w:sz w:val="16"/>
          <w:szCs w:val="16"/>
          <w:lang w:val="en-US"/>
        </w:rPr>
        <w:t>has</w:t>
      </w:r>
      <w:proofErr w:type="gramEnd"/>
      <w:r>
        <w:rPr>
          <w:sz w:val="16"/>
          <w:szCs w:val="16"/>
          <w:lang w:val="en-US"/>
        </w:rPr>
        <w:t xml:space="preserve"> been compiled to fulfill our insurance requirements and the moral obligation of the PPCA. The purpose of a risk assessment is to identify and manage the hazards and risks that may be incurred by all those participating in training sessions, be it student, coach or assistants, and to then examine what controls and management are necessary to reduce those risks and if necessary, and possible, identify any further actions that may be required by either the club or its members to reduce the risks as low as reasonably practicable.   </w:t>
      </w:r>
    </w:p>
    <w:p w14:paraId="3F829CA6" w14:textId="77777777" w:rsidR="00AF125A" w:rsidRDefault="00AF125A">
      <w:pPr>
        <w:pStyle w:val="Header"/>
        <w:tabs>
          <w:tab w:val="clear" w:pos="4513"/>
          <w:tab w:val="clear" w:pos="9026"/>
        </w:tabs>
        <w:rPr>
          <w:sz w:val="16"/>
          <w:szCs w:val="16"/>
          <w:lang w:val="en-US"/>
        </w:rPr>
      </w:pPr>
    </w:p>
    <w:p w14:paraId="10C06E8A" w14:textId="77777777" w:rsidR="00AF125A" w:rsidRDefault="00AF125A">
      <w:pPr>
        <w:pStyle w:val="Header"/>
        <w:tabs>
          <w:tab w:val="clear" w:pos="4513"/>
          <w:tab w:val="clear" w:pos="9026"/>
        </w:tabs>
      </w:pPr>
      <w:r>
        <w:rPr>
          <w:sz w:val="16"/>
          <w:szCs w:val="16"/>
          <w:lang w:val="en-US"/>
        </w:rPr>
        <w:t xml:space="preserve">It should be expected by those taking part in water sports of this nature that minor ‘injuries’, for example blisters, bumps and bruises, are ‘normal’ occurrences and do not constitute a ‘significant’ risk within the context of risk assessment. </w:t>
      </w:r>
      <w:proofErr w:type="gramStart"/>
      <w:r>
        <w:rPr>
          <w:sz w:val="16"/>
          <w:szCs w:val="16"/>
          <w:lang w:val="en-US"/>
        </w:rPr>
        <w:t>Consequently</w:t>
      </w:r>
      <w:proofErr w:type="gramEnd"/>
      <w:r>
        <w:rPr>
          <w:sz w:val="16"/>
          <w:szCs w:val="16"/>
          <w:lang w:val="en-US"/>
        </w:rPr>
        <w:t xml:space="preserve"> these factors do not form part of this written risk assessment.  The following should be noted:</w:t>
      </w:r>
    </w:p>
    <w:p w14:paraId="415D5CA1" w14:textId="77777777" w:rsidR="00AF125A" w:rsidRDefault="00AF125A">
      <w:pPr>
        <w:pStyle w:val="Header"/>
        <w:tabs>
          <w:tab w:val="clear" w:pos="4513"/>
          <w:tab w:val="clear" w:pos="9026"/>
        </w:tabs>
        <w:rPr>
          <w:sz w:val="16"/>
          <w:szCs w:val="16"/>
          <w:lang w:val="en-US"/>
        </w:rPr>
      </w:pPr>
    </w:p>
    <w:p w14:paraId="35B764AE" w14:textId="77777777" w:rsidR="00AF125A" w:rsidRDefault="00AF125A" w:rsidP="005E1528">
      <w:pPr>
        <w:pStyle w:val="Header"/>
        <w:numPr>
          <w:ilvl w:val="0"/>
          <w:numId w:val="18"/>
        </w:numPr>
        <w:tabs>
          <w:tab w:val="clear" w:pos="4513"/>
          <w:tab w:val="clear" w:pos="9026"/>
        </w:tabs>
      </w:pPr>
      <w:r>
        <w:rPr>
          <w:sz w:val="16"/>
          <w:szCs w:val="16"/>
          <w:lang w:val="en-US"/>
        </w:rPr>
        <w:t>All training sessions will be sanctioned by the Club Leader and the Session Leader (or his nominated representative) is duly authorized, qualified and experienced to conduct the training taking place.</w:t>
      </w:r>
    </w:p>
    <w:p w14:paraId="579E3908" w14:textId="77777777" w:rsidR="00AF125A" w:rsidRDefault="00AF125A">
      <w:pPr>
        <w:pStyle w:val="Header"/>
        <w:tabs>
          <w:tab w:val="clear" w:pos="4513"/>
          <w:tab w:val="clear" w:pos="9026"/>
        </w:tabs>
        <w:rPr>
          <w:sz w:val="16"/>
          <w:szCs w:val="16"/>
          <w:lang w:val="en-US"/>
        </w:rPr>
      </w:pPr>
    </w:p>
    <w:p w14:paraId="6BFECF3B" w14:textId="77777777" w:rsidR="00AF125A" w:rsidRDefault="00AF125A" w:rsidP="005E1528">
      <w:pPr>
        <w:pStyle w:val="Header"/>
        <w:numPr>
          <w:ilvl w:val="0"/>
          <w:numId w:val="18"/>
        </w:numPr>
        <w:tabs>
          <w:tab w:val="clear" w:pos="4513"/>
          <w:tab w:val="clear" w:pos="9026"/>
        </w:tabs>
      </w:pPr>
      <w:r>
        <w:rPr>
          <w:sz w:val="16"/>
          <w:szCs w:val="16"/>
          <w:lang w:val="en-US"/>
        </w:rPr>
        <w:t>Members may be required to visit the shed(s) outside of club authorized activities, if they are on their own they should ensure a responsible person knows where they are and what time they are expected to return.</w:t>
      </w:r>
    </w:p>
    <w:p w14:paraId="2960F6C8" w14:textId="77777777" w:rsidR="00AF125A" w:rsidRDefault="00AF125A">
      <w:pPr>
        <w:pStyle w:val="ListParagraph"/>
        <w:rPr>
          <w:sz w:val="16"/>
          <w:szCs w:val="16"/>
          <w:lang w:val="en-US"/>
        </w:rPr>
      </w:pPr>
    </w:p>
    <w:p w14:paraId="07E82350" w14:textId="15BC46A4" w:rsidR="00AF125A" w:rsidRDefault="00AF125A" w:rsidP="005E1528">
      <w:pPr>
        <w:pStyle w:val="Header"/>
        <w:numPr>
          <w:ilvl w:val="0"/>
          <w:numId w:val="18"/>
        </w:numPr>
        <w:tabs>
          <w:tab w:val="clear" w:pos="4513"/>
          <w:tab w:val="clear" w:pos="9026"/>
        </w:tabs>
      </w:pPr>
      <w:r>
        <w:rPr>
          <w:sz w:val="16"/>
          <w:szCs w:val="16"/>
          <w:lang w:val="en-US"/>
        </w:rPr>
        <w:t>Activities around the M</w:t>
      </w:r>
      <w:r w:rsidR="00E73676">
        <w:rPr>
          <w:sz w:val="16"/>
          <w:szCs w:val="16"/>
          <w:lang w:val="en-US"/>
        </w:rPr>
        <w:t>PUK</w:t>
      </w:r>
      <w:r>
        <w:rPr>
          <w:sz w:val="16"/>
          <w:szCs w:val="16"/>
          <w:lang w:val="en-US"/>
        </w:rPr>
        <w:t xml:space="preserve"> include: Access/egress to &amp; from the car parks, removing/replacing craft into the boat sheds, preparing craft outside the boat sheds, use of facilities within M</w:t>
      </w:r>
      <w:r w:rsidR="00E73676">
        <w:rPr>
          <w:sz w:val="16"/>
          <w:szCs w:val="16"/>
          <w:lang w:val="en-US"/>
        </w:rPr>
        <w:t>PUK</w:t>
      </w:r>
      <w:r>
        <w:rPr>
          <w:sz w:val="16"/>
          <w:szCs w:val="16"/>
          <w:lang w:val="en-US"/>
        </w:rPr>
        <w:t xml:space="preserve"> (showers etc) and action to be taken in the event of fire.</w:t>
      </w:r>
    </w:p>
    <w:p w14:paraId="6F9F6091" w14:textId="77777777" w:rsidR="00AF125A" w:rsidRDefault="00AF125A">
      <w:pPr>
        <w:pStyle w:val="ListParagraph"/>
        <w:rPr>
          <w:sz w:val="16"/>
          <w:szCs w:val="16"/>
          <w:lang w:val="en-US"/>
        </w:rPr>
      </w:pPr>
    </w:p>
    <w:p w14:paraId="504896D5" w14:textId="1F3B5CAC" w:rsidR="00AF125A" w:rsidRDefault="00AF125A">
      <w:pPr>
        <w:pStyle w:val="Header"/>
        <w:tabs>
          <w:tab w:val="clear" w:pos="4513"/>
          <w:tab w:val="clear" w:pos="9026"/>
        </w:tabs>
      </w:pPr>
      <w:r>
        <w:rPr>
          <w:sz w:val="16"/>
          <w:szCs w:val="16"/>
          <w:u w:val="single"/>
          <w:lang w:val="en-US"/>
        </w:rPr>
        <w:t xml:space="preserve">All accidents, incidents or near misses must be reported to the Club Leader using the incident report form in the Club Operating Policy. Details of any incident which results in injury requiring hospital attendance / treatment will also be passed to </w:t>
      </w:r>
      <w:r w:rsidR="00E73676">
        <w:rPr>
          <w:sz w:val="16"/>
          <w:szCs w:val="16"/>
          <w:u w:val="single"/>
          <w:lang w:val="en-US"/>
        </w:rPr>
        <w:t xml:space="preserve">Paddle </w:t>
      </w:r>
      <w:proofErr w:type="gramStart"/>
      <w:r w:rsidR="00E73676">
        <w:rPr>
          <w:sz w:val="16"/>
          <w:szCs w:val="16"/>
          <w:u w:val="single"/>
          <w:lang w:val="en-US"/>
        </w:rPr>
        <w:t>UK</w:t>
      </w:r>
      <w:r>
        <w:rPr>
          <w:sz w:val="16"/>
          <w:szCs w:val="16"/>
          <w:u w:val="single"/>
          <w:lang w:val="en-US"/>
        </w:rPr>
        <w:t xml:space="preserve">  for</w:t>
      </w:r>
      <w:proofErr w:type="gramEnd"/>
      <w:r>
        <w:rPr>
          <w:sz w:val="16"/>
          <w:szCs w:val="16"/>
          <w:u w:val="single"/>
          <w:lang w:val="en-US"/>
        </w:rPr>
        <w:t xml:space="preserve"> their records on sports injuries and to form a record for the insurance company in case of any resulting claim.</w:t>
      </w:r>
      <w:r>
        <w:rPr>
          <w:b/>
          <w:sz w:val="16"/>
          <w:szCs w:val="16"/>
          <w:u w:val="single"/>
          <w:lang w:eastAsia="en-GB"/>
        </w:rPr>
        <w:t xml:space="preserve"> </w:t>
      </w:r>
    </w:p>
    <w:p w14:paraId="0BCF4279" w14:textId="77777777" w:rsidR="00AF125A" w:rsidRDefault="00AF125A">
      <w:pPr>
        <w:pStyle w:val="Header"/>
        <w:rPr>
          <w:rFonts w:ascii="Times New Roman" w:hAnsi="Times New Roman"/>
          <w:u w:val="single"/>
        </w:rPr>
      </w:pPr>
    </w:p>
    <w:p w14:paraId="2935CE50" w14:textId="77777777" w:rsidR="00AF125A" w:rsidRDefault="00AF125A">
      <w:pPr>
        <w:pStyle w:val="Header"/>
        <w:rPr>
          <w:rFonts w:ascii="Times New Roman" w:hAnsi="Times New Roman"/>
          <w:u w:val="single"/>
        </w:rPr>
      </w:pPr>
    </w:p>
    <w:tbl>
      <w:tblPr>
        <w:tblW w:w="0" w:type="auto"/>
        <w:tblInd w:w="-39" w:type="dxa"/>
        <w:tblLayout w:type="fixed"/>
        <w:tblLook w:val="0000" w:firstRow="0" w:lastRow="0" w:firstColumn="0" w:lastColumn="0" w:noHBand="0" w:noVBand="0"/>
      </w:tblPr>
      <w:tblGrid>
        <w:gridCol w:w="2552"/>
        <w:gridCol w:w="2126"/>
        <w:gridCol w:w="710"/>
        <w:gridCol w:w="565"/>
        <w:gridCol w:w="568"/>
        <w:gridCol w:w="4536"/>
        <w:gridCol w:w="616"/>
        <w:gridCol w:w="614"/>
        <w:gridCol w:w="616"/>
        <w:gridCol w:w="2418"/>
      </w:tblGrid>
      <w:tr w:rsidR="00AF125A" w14:paraId="18B70078" w14:textId="77777777">
        <w:trPr>
          <w:tblHeader/>
        </w:trPr>
        <w:tc>
          <w:tcPr>
            <w:tcW w:w="2552" w:type="dxa"/>
            <w:tcBorders>
              <w:top w:val="single" w:sz="4" w:space="0" w:color="000001"/>
              <w:left w:val="single" w:sz="4" w:space="0" w:color="000001"/>
              <w:bottom w:val="single" w:sz="4" w:space="0" w:color="000001"/>
            </w:tcBorders>
            <w:shd w:val="clear" w:color="auto" w:fill="E0E0E0"/>
            <w:vAlign w:val="center"/>
          </w:tcPr>
          <w:p w14:paraId="103888F0" w14:textId="77777777" w:rsidR="00AF125A" w:rsidRDefault="00AF125A">
            <w:pPr>
              <w:pageBreakBefore/>
              <w:spacing w:before="20" w:after="20"/>
              <w:jc w:val="center"/>
            </w:pPr>
            <w:r>
              <w:rPr>
                <w:b/>
                <w:sz w:val="16"/>
                <w:szCs w:val="16"/>
              </w:rPr>
              <w:lastRenderedPageBreak/>
              <w:t>LIST ALL ACTIVITIES BEING UNDERTAKEN DURING THE TRIP</w:t>
            </w:r>
          </w:p>
        </w:tc>
        <w:tc>
          <w:tcPr>
            <w:tcW w:w="2126" w:type="dxa"/>
            <w:tcBorders>
              <w:top w:val="single" w:sz="4" w:space="0" w:color="000001"/>
              <w:left w:val="single" w:sz="4" w:space="0" w:color="000001"/>
              <w:bottom w:val="single" w:sz="4" w:space="0" w:color="000001"/>
            </w:tcBorders>
            <w:shd w:val="clear" w:color="auto" w:fill="E0E0E0"/>
            <w:vAlign w:val="center"/>
          </w:tcPr>
          <w:p w14:paraId="63EA29AA" w14:textId="77777777" w:rsidR="00AF125A" w:rsidRDefault="00AF125A">
            <w:pPr>
              <w:spacing w:before="20" w:after="20"/>
              <w:jc w:val="center"/>
            </w:pPr>
            <w:r>
              <w:rPr>
                <w:b/>
                <w:sz w:val="16"/>
                <w:szCs w:val="16"/>
              </w:rPr>
              <w:t xml:space="preserve">LIST ALL POTENTIAL HAZARDS IN COMPLETING THE ACTIVITY </w:t>
            </w:r>
          </w:p>
        </w:tc>
        <w:tc>
          <w:tcPr>
            <w:tcW w:w="1843" w:type="dxa"/>
            <w:gridSpan w:val="3"/>
            <w:tcBorders>
              <w:top w:val="single" w:sz="4" w:space="0" w:color="000001"/>
              <w:left w:val="single" w:sz="4" w:space="0" w:color="000001"/>
              <w:bottom w:val="single" w:sz="4" w:space="0" w:color="000001"/>
            </w:tcBorders>
            <w:shd w:val="clear" w:color="auto" w:fill="E0E0E0"/>
            <w:vAlign w:val="center"/>
          </w:tcPr>
          <w:p w14:paraId="294D4DBA" w14:textId="77777777" w:rsidR="00AF125A" w:rsidRDefault="00AF125A">
            <w:pPr>
              <w:spacing w:before="20" w:after="20"/>
              <w:jc w:val="center"/>
            </w:pPr>
            <w:r>
              <w:rPr>
                <w:b/>
                <w:sz w:val="16"/>
                <w:szCs w:val="16"/>
              </w:rPr>
              <w:t>PRE CONTROL MEASURES</w:t>
            </w:r>
          </w:p>
          <w:p w14:paraId="15ABB2C9" w14:textId="77777777" w:rsidR="00AF125A" w:rsidRDefault="00AF125A">
            <w:pPr>
              <w:spacing w:before="20" w:after="20"/>
              <w:jc w:val="center"/>
            </w:pPr>
            <w:r>
              <w:rPr>
                <w:b/>
                <w:sz w:val="16"/>
                <w:szCs w:val="16"/>
              </w:rPr>
              <w:t xml:space="preserve">RISK SCORE </w:t>
            </w:r>
          </w:p>
          <w:p w14:paraId="76F6972B" w14:textId="77777777" w:rsidR="00AF125A" w:rsidRDefault="00AF125A">
            <w:pPr>
              <w:spacing w:before="20" w:after="20"/>
              <w:jc w:val="center"/>
            </w:pPr>
            <w:r>
              <w:rPr>
                <w:b/>
                <w:sz w:val="16"/>
                <w:szCs w:val="16"/>
              </w:rPr>
              <w:t>(High, Medium, Low)</w:t>
            </w:r>
          </w:p>
        </w:tc>
        <w:tc>
          <w:tcPr>
            <w:tcW w:w="4536" w:type="dxa"/>
            <w:tcBorders>
              <w:top w:val="single" w:sz="4" w:space="0" w:color="000001"/>
              <w:left w:val="single" w:sz="4" w:space="0" w:color="000001"/>
              <w:bottom w:val="single" w:sz="4" w:space="0" w:color="000001"/>
            </w:tcBorders>
            <w:shd w:val="clear" w:color="auto" w:fill="E0E0E0"/>
            <w:vAlign w:val="center"/>
          </w:tcPr>
          <w:p w14:paraId="6D1237C4" w14:textId="77777777" w:rsidR="00AF125A" w:rsidRDefault="00AF125A">
            <w:pPr>
              <w:spacing w:before="20" w:after="20"/>
              <w:jc w:val="center"/>
            </w:pPr>
            <w:r>
              <w:rPr>
                <w:b/>
                <w:sz w:val="16"/>
                <w:szCs w:val="16"/>
              </w:rPr>
              <w:t>LIST ALL EXISTING PREVENTATIVE MEASURES &amp; INCLUDE ALL NEW  PREVENTATIVE MEASURES THAT HAVE BEEN IDENTIFIED, THAT COULD BE IMPLEMENTED TO REDUCE THE RISK TO</w:t>
            </w:r>
          </w:p>
          <w:p w14:paraId="6EF250D0" w14:textId="77777777" w:rsidR="00AF125A" w:rsidRDefault="00AF125A">
            <w:pPr>
              <w:spacing w:before="20" w:after="20"/>
              <w:jc w:val="center"/>
            </w:pPr>
            <w:r>
              <w:rPr>
                <w:b/>
                <w:sz w:val="16"/>
                <w:szCs w:val="16"/>
              </w:rPr>
              <w:t xml:space="preserve">AS LOW AS </w:t>
            </w:r>
            <w:proofErr w:type="gramStart"/>
            <w:r>
              <w:rPr>
                <w:b/>
                <w:sz w:val="16"/>
                <w:szCs w:val="16"/>
              </w:rPr>
              <w:t>REASONABLE</w:t>
            </w:r>
            <w:proofErr w:type="gramEnd"/>
            <w:r>
              <w:rPr>
                <w:b/>
                <w:sz w:val="16"/>
                <w:szCs w:val="16"/>
              </w:rPr>
              <w:t xml:space="preserve"> PRACTICABLE  </w:t>
            </w:r>
          </w:p>
        </w:tc>
        <w:tc>
          <w:tcPr>
            <w:tcW w:w="1843" w:type="dxa"/>
            <w:gridSpan w:val="3"/>
            <w:tcBorders>
              <w:top w:val="single" w:sz="4" w:space="0" w:color="000001"/>
              <w:left w:val="single" w:sz="4" w:space="0" w:color="000001"/>
              <w:bottom w:val="single" w:sz="4" w:space="0" w:color="000001"/>
            </w:tcBorders>
            <w:shd w:val="clear" w:color="auto" w:fill="C4BC96"/>
            <w:vAlign w:val="center"/>
          </w:tcPr>
          <w:p w14:paraId="61132A14" w14:textId="77777777" w:rsidR="00AF125A" w:rsidRDefault="00AF125A">
            <w:pPr>
              <w:spacing w:before="20" w:after="20"/>
              <w:jc w:val="center"/>
            </w:pPr>
            <w:r>
              <w:rPr>
                <w:b/>
                <w:sz w:val="16"/>
                <w:szCs w:val="16"/>
              </w:rPr>
              <w:t>POST CONTROL MEASURES RISK SCORE</w:t>
            </w:r>
          </w:p>
          <w:p w14:paraId="37423E79" w14:textId="77777777" w:rsidR="00AF125A" w:rsidRDefault="00AF125A">
            <w:pPr>
              <w:spacing w:before="20" w:after="20"/>
              <w:jc w:val="center"/>
            </w:pPr>
            <w:r>
              <w:rPr>
                <w:b/>
                <w:sz w:val="16"/>
                <w:szCs w:val="16"/>
              </w:rPr>
              <w:t xml:space="preserve"> (High, Medium, Low)</w:t>
            </w:r>
          </w:p>
        </w:tc>
        <w:tc>
          <w:tcPr>
            <w:tcW w:w="2418" w:type="dxa"/>
            <w:tcBorders>
              <w:top w:val="single" w:sz="4" w:space="0" w:color="000001"/>
              <w:left w:val="single" w:sz="4" w:space="0" w:color="000001"/>
              <w:bottom w:val="single" w:sz="4" w:space="0" w:color="000001"/>
              <w:right w:val="single" w:sz="4" w:space="0" w:color="000001"/>
            </w:tcBorders>
            <w:shd w:val="clear" w:color="auto" w:fill="E0E0E0"/>
            <w:vAlign w:val="center"/>
          </w:tcPr>
          <w:p w14:paraId="03636F71" w14:textId="77777777" w:rsidR="00AF125A" w:rsidRDefault="00AF125A">
            <w:pPr>
              <w:spacing w:before="20" w:after="20"/>
              <w:jc w:val="center"/>
            </w:pPr>
            <w:r>
              <w:rPr>
                <w:b/>
                <w:sz w:val="16"/>
                <w:szCs w:val="16"/>
              </w:rPr>
              <w:t>NAME PERSON RESPONSIBLE FOR THE ACTION OR ACTIVITY</w:t>
            </w:r>
          </w:p>
        </w:tc>
      </w:tr>
      <w:tr w:rsidR="00AF125A" w14:paraId="2F07C52F" w14:textId="77777777">
        <w:trPr>
          <w:trHeight w:val="421"/>
          <w:tblHeader/>
        </w:trPr>
        <w:tc>
          <w:tcPr>
            <w:tcW w:w="2552" w:type="dxa"/>
            <w:tcBorders>
              <w:top w:val="single" w:sz="4" w:space="0" w:color="000001"/>
              <w:left w:val="single" w:sz="4" w:space="0" w:color="000001"/>
              <w:bottom w:val="single" w:sz="4" w:space="0" w:color="000001"/>
            </w:tcBorders>
            <w:shd w:val="clear" w:color="auto" w:fill="E0E0E0"/>
            <w:vAlign w:val="center"/>
          </w:tcPr>
          <w:p w14:paraId="3F99BAD5" w14:textId="77777777" w:rsidR="00AF125A" w:rsidRDefault="00AF125A">
            <w:pPr>
              <w:spacing w:before="20" w:after="20"/>
              <w:jc w:val="center"/>
            </w:pPr>
            <w:r>
              <w:rPr>
                <w:b/>
                <w:sz w:val="16"/>
                <w:szCs w:val="16"/>
              </w:rPr>
              <w:t>ACTIVITY</w:t>
            </w:r>
          </w:p>
        </w:tc>
        <w:tc>
          <w:tcPr>
            <w:tcW w:w="2126" w:type="dxa"/>
            <w:tcBorders>
              <w:top w:val="single" w:sz="4" w:space="0" w:color="000001"/>
              <w:left w:val="single" w:sz="4" w:space="0" w:color="000001"/>
              <w:bottom w:val="single" w:sz="4" w:space="0" w:color="000001"/>
            </w:tcBorders>
            <w:shd w:val="clear" w:color="auto" w:fill="E0E0E0"/>
            <w:vAlign w:val="center"/>
          </w:tcPr>
          <w:p w14:paraId="07A162E9" w14:textId="77777777" w:rsidR="00AF125A" w:rsidRDefault="00AF125A">
            <w:pPr>
              <w:spacing w:before="20" w:after="20"/>
              <w:jc w:val="center"/>
            </w:pPr>
            <w:r>
              <w:rPr>
                <w:b/>
                <w:sz w:val="16"/>
                <w:szCs w:val="16"/>
              </w:rPr>
              <w:t xml:space="preserve">HAZARD </w:t>
            </w:r>
          </w:p>
        </w:tc>
        <w:tc>
          <w:tcPr>
            <w:tcW w:w="710" w:type="dxa"/>
            <w:tcBorders>
              <w:top w:val="single" w:sz="4" w:space="0" w:color="000001"/>
              <w:left w:val="single" w:sz="4" w:space="0" w:color="000001"/>
              <w:bottom w:val="single" w:sz="4" w:space="0" w:color="000001"/>
            </w:tcBorders>
            <w:shd w:val="clear" w:color="auto" w:fill="E0E0E0"/>
            <w:vAlign w:val="center"/>
          </w:tcPr>
          <w:p w14:paraId="555C3CD7" w14:textId="77777777" w:rsidR="00AF125A" w:rsidRDefault="00AF125A">
            <w:pPr>
              <w:spacing w:before="20" w:after="20"/>
              <w:jc w:val="center"/>
            </w:pPr>
            <w:r>
              <w:rPr>
                <w:b/>
                <w:sz w:val="16"/>
                <w:szCs w:val="16"/>
              </w:rPr>
              <w:t>H</w:t>
            </w:r>
          </w:p>
        </w:tc>
        <w:tc>
          <w:tcPr>
            <w:tcW w:w="565" w:type="dxa"/>
            <w:tcBorders>
              <w:top w:val="single" w:sz="4" w:space="0" w:color="000001"/>
              <w:left w:val="single" w:sz="4" w:space="0" w:color="000001"/>
              <w:bottom w:val="single" w:sz="4" w:space="0" w:color="000001"/>
            </w:tcBorders>
            <w:shd w:val="clear" w:color="auto" w:fill="E0E0E0"/>
            <w:vAlign w:val="center"/>
          </w:tcPr>
          <w:p w14:paraId="4E96E6C9" w14:textId="77777777" w:rsidR="00AF125A" w:rsidRDefault="00AF125A">
            <w:pPr>
              <w:spacing w:before="20" w:after="20"/>
              <w:jc w:val="center"/>
            </w:pPr>
            <w:r>
              <w:rPr>
                <w:b/>
                <w:sz w:val="16"/>
                <w:szCs w:val="16"/>
              </w:rPr>
              <w:t>M</w:t>
            </w:r>
          </w:p>
        </w:tc>
        <w:tc>
          <w:tcPr>
            <w:tcW w:w="567" w:type="dxa"/>
            <w:tcBorders>
              <w:top w:val="single" w:sz="4" w:space="0" w:color="000001"/>
              <w:left w:val="single" w:sz="4" w:space="0" w:color="000001"/>
              <w:bottom w:val="single" w:sz="4" w:space="0" w:color="000001"/>
            </w:tcBorders>
            <w:shd w:val="clear" w:color="auto" w:fill="E0E0E0"/>
            <w:vAlign w:val="center"/>
          </w:tcPr>
          <w:p w14:paraId="0E208F54" w14:textId="77777777" w:rsidR="00AF125A" w:rsidRDefault="00AF125A">
            <w:pPr>
              <w:spacing w:before="20" w:after="20"/>
              <w:jc w:val="center"/>
            </w:pPr>
            <w:r>
              <w:rPr>
                <w:b/>
                <w:sz w:val="16"/>
                <w:szCs w:val="16"/>
              </w:rPr>
              <w:t>L</w:t>
            </w:r>
          </w:p>
        </w:tc>
        <w:tc>
          <w:tcPr>
            <w:tcW w:w="4536" w:type="dxa"/>
            <w:tcBorders>
              <w:top w:val="single" w:sz="4" w:space="0" w:color="000001"/>
              <w:left w:val="single" w:sz="4" w:space="0" w:color="000001"/>
              <w:bottom w:val="single" w:sz="4" w:space="0" w:color="000001"/>
            </w:tcBorders>
            <w:shd w:val="clear" w:color="auto" w:fill="E0E0E0"/>
            <w:vAlign w:val="center"/>
          </w:tcPr>
          <w:p w14:paraId="122748FC" w14:textId="77777777" w:rsidR="00AF125A" w:rsidRDefault="00AF125A">
            <w:pPr>
              <w:spacing w:before="20" w:after="20"/>
              <w:jc w:val="center"/>
            </w:pPr>
            <w:r>
              <w:rPr>
                <w:b/>
                <w:sz w:val="16"/>
                <w:szCs w:val="16"/>
              </w:rPr>
              <w:t>CONTROL MEASURES</w:t>
            </w:r>
          </w:p>
        </w:tc>
        <w:tc>
          <w:tcPr>
            <w:tcW w:w="616" w:type="dxa"/>
            <w:tcBorders>
              <w:top w:val="single" w:sz="4" w:space="0" w:color="000001"/>
              <w:left w:val="single" w:sz="4" w:space="0" w:color="000001"/>
              <w:bottom w:val="single" w:sz="4" w:space="0" w:color="000001"/>
            </w:tcBorders>
            <w:shd w:val="clear" w:color="auto" w:fill="C4BC96"/>
            <w:vAlign w:val="center"/>
          </w:tcPr>
          <w:p w14:paraId="08279942" w14:textId="77777777" w:rsidR="00AF125A" w:rsidRDefault="00AF125A">
            <w:pPr>
              <w:spacing w:before="20" w:after="20"/>
              <w:jc w:val="center"/>
            </w:pPr>
            <w:r>
              <w:rPr>
                <w:b/>
                <w:sz w:val="16"/>
                <w:szCs w:val="16"/>
              </w:rPr>
              <w:t>H</w:t>
            </w:r>
          </w:p>
        </w:tc>
        <w:tc>
          <w:tcPr>
            <w:tcW w:w="614" w:type="dxa"/>
            <w:tcBorders>
              <w:top w:val="single" w:sz="4" w:space="0" w:color="000001"/>
              <w:left w:val="single" w:sz="4" w:space="0" w:color="000001"/>
              <w:bottom w:val="single" w:sz="4" w:space="0" w:color="000001"/>
            </w:tcBorders>
            <w:shd w:val="clear" w:color="auto" w:fill="C4BC96"/>
            <w:vAlign w:val="center"/>
          </w:tcPr>
          <w:p w14:paraId="722F24CF" w14:textId="77777777" w:rsidR="00AF125A" w:rsidRDefault="00AF125A">
            <w:pPr>
              <w:spacing w:before="20" w:after="20"/>
              <w:jc w:val="center"/>
            </w:pPr>
            <w:r>
              <w:rPr>
                <w:b/>
                <w:sz w:val="16"/>
                <w:szCs w:val="16"/>
              </w:rPr>
              <w:t>M</w:t>
            </w:r>
          </w:p>
        </w:tc>
        <w:tc>
          <w:tcPr>
            <w:tcW w:w="616" w:type="dxa"/>
            <w:tcBorders>
              <w:top w:val="single" w:sz="4" w:space="0" w:color="000001"/>
              <w:left w:val="single" w:sz="4" w:space="0" w:color="000001"/>
              <w:bottom w:val="single" w:sz="4" w:space="0" w:color="000001"/>
            </w:tcBorders>
            <w:shd w:val="clear" w:color="auto" w:fill="C4BC96"/>
            <w:vAlign w:val="center"/>
          </w:tcPr>
          <w:p w14:paraId="15A3FD02" w14:textId="77777777" w:rsidR="00AF125A" w:rsidRDefault="00AF125A">
            <w:pPr>
              <w:spacing w:before="20" w:after="20"/>
              <w:jc w:val="center"/>
            </w:pPr>
            <w:r>
              <w:rPr>
                <w:b/>
                <w:sz w:val="16"/>
                <w:szCs w:val="16"/>
              </w:rPr>
              <w:t>L</w:t>
            </w:r>
          </w:p>
        </w:tc>
        <w:tc>
          <w:tcPr>
            <w:tcW w:w="2416" w:type="dxa"/>
            <w:tcBorders>
              <w:top w:val="single" w:sz="4" w:space="0" w:color="000001"/>
              <w:left w:val="single" w:sz="4" w:space="0" w:color="000001"/>
              <w:bottom w:val="single" w:sz="4" w:space="0" w:color="000001"/>
              <w:right w:val="single" w:sz="4" w:space="0" w:color="000001"/>
            </w:tcBorders>
            <w:shd w:val="clear" w:color="auto" w:fill="E0E0E0"/>
            <w:vAlign w:val="center"/>
          </w:tcPr>
          <w:p w14:paraId="4F2DE71B" w14:textId="77777777" w:rsidR="00AF125A" w:rsidRDefault="00AF125A">
            <w:pPr>
              <w:spacing w:before="20" w:after="20"/>
              <w:jc w:val="center"/>
            </w:pPr>
            <w:r>
              <w:rPr>
                <w:b/>
                <w:sz w:val="16"/>
                <w:szCs w:val="16"/>
              </w:rPr>
              <w:t xml:space="preserve">ACCOUNTABILITY </w:t>
            </w:r>
          </w:p>
        </w:tc>
      </w:tr>
      <w:tr w:rsidR="00AF125A" w14:paraId="5BF08328" w14:textId="77777777">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582475C3" w14:textId="4D900A22" w:rsidR="00AF125A" w:rsidRDefault="00AF125A">
            <w:pPr>
              <w:spacing w:before="20" w:after="20"/>
            </w:pPr>
            <w:r>
              <w:rPr>
                <w:sz w:val="18"/>
                <w:szCs w:val="18"/>
              </w:rPr>
              <w:t>Access/egress from &amp; to the M</w:t>
            </w:r>
            <w:r w:rsidR="00E73676">
              <w:rPr>
                <w:sz w:val="18"/>
                <w:szCs w:val="18"/>
              </w:rPr>
              <w:t>PUK</w:t>
            </w:r>
            <w:r>
              <w:rPr>
                <w:sz w:val="18"/>
                <w:szCs w:val="18"/>
              </w:rPr>
              <w:t xml:space="preserve"> car parks.</w:t>
            </w:r>
          </w:p>
        </w:tc>
        <w:tc>
          <w:tcPr>
            <w:tcW w:w="2126" w:type="dxa"/>
            <w:tcBorders>
              <w:top w:val="single" w:sz="4" w:space="0" w:color="000001"/>
              <w:left w:val="single" w:sz="4" w:space="0" w:color="000001"/>
              <w:bottom w:val="single" w:sz="4" w:space="0" w:color="000001"/>
            </w:tcBorders>
            <w:shd w:val="clear" w:color="auto" w:fill="FFFFFF"/>
            <w:vAlign w:val="center"/>
          </w:tcPr>
          <w:p w14:paraId="09C6A3F1" w14:textId="77777777" w:rsidR="00AF125A" w:rsidRDefault="00AF125A">
            <w:pPr>
              <w:spacing w:before="20" w:after="20"/>
            </w:pPr>
            <w:r>
              <w:rPr>
                <w:sz w:val="18"/>
                <w:szCs w:val="18"/>
              </w:rPr>
              <w:t>Trips and falls leading to personal injuries, particularly if:</w:t>
            </w:r>
          </w:p>
          <w:p w14:paraId="248C0FD2" w14:textId="77777777" w:rsidR="00AF125A" w:rsidRDefault="00AF125A">
            <w:pPr>
              <w:spacing w:before="20" w:after="20"/>
            </w:pPr>
            <w:r>
              <w:rPr>
                <w:sz w:val="18"/>
                <w:szCs w:val="18"/>
              </w:rPr>
              <w:t>(1) Carrying a kayak</w:t>
            </w:r>
            <w:r w:rsidR="005E1528">
              <w:rPr>
                <w:sz w:val="18"/>
                <w:szCs w:val="18"/>
              </w:rPr>
              <w:t xml:space="preserve"> </w:t>
            </w:r>
            <w:r>
              <w:rPr>
                <w:sz w:val="18"/>
                <w:szCs w:val="18"/>
              </w:rPr>
              <w:t>/</w:t>
            </w:r>
            <w:r w:rsidR="005E1528">
              <w:rPr>
                <w:sz w:val="18"/>
                <w:szCs w:val="18"/>
              </w:rPr>
              <w:t xml:space="preserve"> </w:t>
            </w:r>
            <w:r>
              <w:rPr>
                <w:sz w:val="18"/>
                <w:szCs w:val="18"/>
              </w:rPr>
              <w:t>canoe/ equipment.</w:t>
            </w:r>
          </w:p>
          <w:p w14:paraId="2C47B8C4" w14:textId="77777777" w:rsidR="00AF125A" w:rsidRDefault="00AF125A">
            <w:pPr>
              <w:spacing w:before="20" w:after="20"/>
            </w:pPr>
            <w:r>
              <w:rPr>
                <w:sz w:val="18"/>
                <w:szCs w:val="18"/>
              </w:rPr>
              <w:t>(2) At the end of a session due to fatigue.</w:t>
            </w:r>
          </w:p>
          <w:p w14:paraId="568809FF" w14:textId="77777777" w:rsidR="00AF125A" w:rsidRDefault="00AF125A">
            <w:pPr>
              <w:spacing w:before="20" w:after="20"/>
            </w:pPr>
            <w:r>
              <w:rPr>
                <w:sz w:val="18"/>
                <w:szCs w:val="18"/>
              </w:rPr>
              <w:t>(3) Inclement weather, hours of darkness, snow/ice.</w:t>
            </w:r>
          </w:p>
          <w:p w14:paraId="3BF470D3" w14:textId="77777777" w:rsidR="00AF125A" w:rsidRDefault="00AF125A">
            <w:pPr>
              <w:spacing w:before="20" w:after="20"/>
            </w:pPr>
            <w:r>
              <w:rPr>
                <w:sz w:val="18"/>
                <w:szCs w:val="18"/>
              </w:rPr>
              <w:t>(4) Unfamiliar with the layout, particularly youngsters.</w:t>
            </w:r>
          </w:p>
          <w:p w14:paraId="2B992BCA" w14:textId="77777777" w:rsidR="00AF125A" w:rsidRDefault="00AF125A">
            <w:pPr>
              <w:spacing w:before="20" w:after="20"/>
            </w:pPr>
            <w:r>
              <w:rPr>
                <w:sz w:val="18"/>
                <w:szCs w:val="18"/>
              </w:rPr>
              <w:t>(5) The steep steps at end of sheds (adjacent the dive shed)</w:t>
            </w:r>
          </w:p>
        </w:tc>
        <w:tc>
          <w:tcPr>
            <w:tcW w:w="710" w:type="dxa"/>
            <w:tcBorders>
              <w:top w:val="single" w:sz="4" w:space="0" w:color="000001"/>
              <w:left w:val="single" w:sz="4" w:space="0" w:color="000001"/>
              <w:bottom w:val="single" w:sz="4" w:space="0" w:color="000001"/>
            </w:tcBorders>
            <w:shd w:val="clear" w:color="auto" w:fill="F2F2F2"/>
          </w:tcPr>
          <w:p w14:paraId="2E31B5C2" w14:textId="77777777" w:rsidR="00AF125A" w:rsidRDefault="00AF125A">
            <w:pPr>
              <w:snapToGrid w:val="0"/>
              <w:spacing w:before="20" w:after="20"/>
              <w:jc w:val="center"/>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441690FE" w14:textId="77777777" w:rsidR="00AF125A" w:rsidRDefault="00AF125A">
            <w:pPr>
              <w:snapToGrid w:val="0"/>
              <w:spacing w:before="20" w:after="20"/>
              <w:jc w:val="center"/>
              <w:rPr>
                <w:sz w:val="18"/>
                <w:szCs w:val="18"/>
              </w:rPr>
            </w:pPr>
          </w:p>
          <w:p w14:paraId="30C53EFC" w14:textId="77777777" w:rsidR="00AF125A" w:rsidRDefault="00AF125A">
            <w:pPr>
              <w:spacing w:before="20" w:after="20"/>
              <w:jc w:val="center"/>
              <w:rPr>
                <w:sz w:val="18"/>
                <w:szCs w:val="18"/>
              </w:rPr>
            </w:pPr>
          </w:p>
          <w:p w14:paraId="1A0E13CE" w14:textId="77777777" w:rsidR="00AF125A" w:rsidRDefault="00AF125A">
            <w:pPr>
              <w:spacing w:before="20" w:after="20"/>
              <w:jc w:val="center"/>
              <w:rPr>
                <w:sz w:val="18"/>
                <w:szCs w:val="18"/>
              </w:rPr>
            </w:pPr>
          </w:p>
          <w:p w14:paraId="291A798A" w14:textId="77777777" w:rsidR="00AF125A" w:rsidRDefault="00AF125A">
            <w:pPr>
              <w:spacing w:before="20" w:after="20"/>
              <w:jc w:val="center"/>
              <w:rPr>
                <w:sz w:val="18"/>
                <w:szCs w:val="18"/>
              </w:rPr>
            </w:pPr>
          </w:p>
          <w:p w14:paraId="77B56358" w14:textId="77777777" w:rsidR="00AF125A" w:rsidRDefault="00AF125A">
            <w:pPr>
              <w:spacing w:before="20" w:after="20"/>
              <w:jc w:val="center"/>
              <w:rPr>
                <w:sz w:val="18"/>
                <w:szCs w:val="18"/>
              </w:rPr>
            </w:pPr>
          </w:p>
          <w:p w14:paraId="04B11A5D" w14:textId="77777777" w:rsidR="00AF125A" w:rsidRDefault="00AF125A">
            <w:pPr>
              <w:spacing w:before="20" w:after="20"/>
              <w:jc w:val="center"/>
              <w:rPr>
                <w:sz w:val="18"/>
                <w:szCs w:val="18"/>
              </w:rPr>
            </w:pPr>
          </w:p>
          <w:p w14:paraId="194D0AC6" w14:textId="77777777" w:rsidR="00AF125A" w:rsidRDefault="00AF125A">
            <w:pPr>
              <w:spacing w:before="20" w:after="20"/>
              <w:jc w:val="center"/>
              <w:rPr>
                <w:sz w:val="18"/>
                <w:szCs w:val="18"/>
              </w:rPr>
            </w:pPr>
          </w:p>
          <w:p w14:paraId="3BA30F1E" w14:textId="77777777" w:rsidR="00AF125A" w:rsidRDefault="00AF125A">
            <w:pPr>
              <w:spacing w:before="20" w:after="20"/>
              <w:jc w:val="center"/>
            </w:pPr>
            <w:r>
              <w:rPr>
                <w:sz w:val="18"/>
                <w:szCs w:val="18"/>
              </w:rPr>
              <w:t>M</w:t>
            </w:r>
          </w:p>
          <w:p w14:paraId="7987CCC9" w14:textId="77777777" w:rsidR="00AF125A" w:rsidRDefault="00AF125A">
            <w:pPr>
              <w:spacing w:before="20" w:after="20"/>
              <w:jc w:val="center"/>
              <w:rPr>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69C82185" w14:textId="77777777" w:rsidR="00AF125A" w:rsidRDefault="00AF125A">
            <w:pPr>
              <w:snapToGrid w:val="0"/>
              <w:spacing w:before="20" w:after="20"/>
              <w:jc w:val="center"/>
              <w:rPr>
                <w:sz w:val="18"/>
                <w:szCs w:val="18"/>
              </w:rPr>
            </w:pPr>
          </w:p>
        </w:tc>
        <w:tc>
          <w:tcPr>
            <w:tcW w:w="4536" w:type="dxa"/>
            <w:tcBorders>
              <w:top w:val="single" w:sz="4" w:space="0" w:color="000001"/>
              <w:left w:val="single" w:sz="4" w:space="0" w:color="000001"/>
              <w:bottom w:val="single" w:sz="4" w:space="0" w:color="000001"/>
            </w:tcBorders>
            <w:shd w:val="clear" w:color="auto" w:fill="FFFFFF"/>
          </w:tcPr>
          <w:p w14:paraId="3DBAD7BD" w14:textId="4E5AE955" w:rsidR="00AF125A" w:rsidRDefault="00AF125A">
            <w:pPr>
              <w:spacing w:before="20" w:after="20"/>
            </w:pPr>
            <w:r>
              <w:rPr>
                <w:sz w:val="18"/>
                <w:szCs w:val="18"/>
              </w:rPr>
              <w:t>PPCA familiarisation brief should include a walk around M</w:t>
            </w:r>
            <w:r w:rsidR="00E73676">
              <w:rPr>
                <w:sz w:val="18"/>
                <w:szCs w:val="18"/>
              </w:rPr>
              <w:t>PUK</w:t>
            </w:r>
            <w:r>
              <w:rPr>
                <w:sz w:val="18"/>
                <w:szCs w:val="18"/>
              </w:rPr>
              <w:t xml:space="preserve"> car parking area to highlight pedestrian routes. </w:t>
            </w:r>
          </w:p>
        </w:tc>
        <w:tc>
          <w:tcPr>
            <w:tcW w:w="616" w:type="dxa"/>
            <w:tcBorders>
              <w:top w:val="single" w:sz="4" w:space="0" w:color="000001"/>
              <w:left w:val="single" w:sz="4" w:space="0" w:color="000001"/>
              <w:bottom w:val="single" w:sz="4" w:space="0" w:color="000001"/>
            </w:tcBorders>
            <w:shd w:val="clear" w:color="auto" w:fill="C4BC96"/>
          </w:tcPr>
          <w:p w14:paraId="43F34121" w14:textId="77777777" w:rsidR="00AF125A" w:rsidRDefault="00AF125A">
            <w:pPr>
              <w:snapToGrid w:val="0"/>
              <w:spacing w:before="20" w:after="20"/>
              <w:jc w:val="center"/>
              <w:rPr>
                <w:sz w:val="18"/>
                <w:szCs w:val="18"/>
              </w:rPr>
            </w:pPr>
          </w:p>
        </w:tc>
        <w:tc>
          <w:tcPr>
            <w:tcW w:w="614" w:type="dxa"/>
            <w:tcBorders>
              <w:top w:val="single" w:sz="4" w:space="0" w:color="000001"/>
              <w:left w:val="single" w:sz="4" w:space="0" w:color="000001"/>
              <w:bottom w:val="single" w:sz="4" w:space="0" w:color="000001"/>
            </w:tcBorders>
            <w:shd w:val="clear" w:color="auto" w:fill="C4BC96"/>
          </w:tcPr>
          <w:p w14:paraId="6616762A"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06C007AC" w14:textId="77777777" w:rsidR="00AF125A" w:rsidRDefault="00AF125A">
            <w:pPr>
              <w:snapToGrid w:val="0"/>
              <w:spacing w:before="20" w:after="20"/>
              <w:jc w:val="center"/>
              <w:rPr>
                <w:sz w:val="18"/>
                <w:szCs w:val="18"/>
              </w:rPr>
            </w:pPr>
          </w:p>
          <w:p w14:paraId="0FF2FFDE" w14:textId="77777777" w:rsidR="00AF125A" w:rsidRDefault="00AF125A">
            <w:pPr>
              <w:spacing w:before="20" w:after="20"/>
              <w:jc w:val="center"/>
              <w:rPr>
                <w:sz w:val="18"/>
                <w:szCs w:val="18"/>
              </w:rPr>
            </w:pPr>
          </w:p>
          <w:p w14:paraId="784EABD4" w14:textId="77777777" w:rsidR="00AF125A" w:rsidRDefault="00AF125A">
            <w:pPr>
              <w:spacing w:before="20" w:after="20"/>
              <w:jc w:val="center"/>
              <w:rPr>
                <w:sz w:val="18"/>
                <w:szCs w:val="18"/>
              </w:rPr>
            </w:pPr>
          </w:p>
          <w:p w14:paraId="7D22EF74" w14:textId="77777777" w:rsidR="00AF125A" w:rsidRDefault="00AF125A">
            <w:pPr>
              <w:spacing w:before="20" w:after="20"/>
              <w:jc w:val="center"/>
              <w:rPr>
                <w:sz w:val="18"/>
                <w:szCs w:val="18"/>
              </w:rPr>
            </w:pPr>
          </w:p>
          <w:p w14:paraId="404936B1" w14:textId="77777777" w:rsidR="00AF125A" w:rsidRDefault="00AF125A">
            <w:pPr>
              <w:spacing w:before="20" w:after="20"/>
              <w:jc w:val="center"/>
              <w:rPr>
                <w:sz w:val="18"/>
                <w:szCs w:val="18"/>
              </w:rPr>
            </w:pPr>
          </w:p>
          <w:p w14:paraId="53C40063" w14:textId="77777777" w:rsidR="00AF125A" w:rsidRDefault="00AF125A">
            <w:pPr>
              <w:spacing w:before="20" w:after="20"/>
              <w:jc w:val="center"/>
              <w:rPr>
                <w:sz w:val="18"/>
                <w:szCs w:val="18"/>
              </w:rPr>
            </w:pPr>
          </w:p>
          <w:p w14:paraId="214FB8DF" w14:textId="77777777" w:rsidR="00AF125A" w:rsidRDefault="00AF125A">
            <w:pPr>
              <w:spacing w:before="20" w:after="20"/>
              <w:jc w:val="center"/>
              <w:rPr>
                <w:sz w:val="18"/>
                <w:szCs w:val="18"/>
              </w:rPr>
            </w:pPr>
          </w:p>
          <w:p w14:paraId="0A7413DD" w14:textId="77777777" w:rsidR="00AF125A" w:rsidRDefault="00AF125A">
            <w:pPr>
              <w:spacing w:before="20" w:after="20"/>
              <w:jc w:val="center"/>
            </w:pPr>
            <w:r>
              <w:rPr>
                <w:sz w:val="18"/>
                <w:szCs w:val="18"/>
              </w:rPr>
              <w:t>L</w:t>
            </w:r>
          </w:p>
        </w:tc>
        <w:tc>
          <w:tcPr>
            <w:tcW w:w="241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22AB863" w14:textId="77777777" w:rsidR="00AF125A" w:rsidRDefault="00AF125A">
            <w:pPr>
              <w:spacing w:before="20" w:after="20"/>
              <w:jc w:val="center"/>
            </w:pPr>
            <w:r>
              <w:rPr>
                <w:sz w:val="18"/>
                <w:szCs w:val="18"/>
              </w:rPr>
              <w:t>Individual(s) concerned</w:t>
            </w:r>
          </w:p>
        </w:tc>
      </w:tr>
      <w:tr w:rsidR="00AF125A" w14:paraId="5FCC347D" w14:textId="77777777">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34E48387" w14:textId="3D486F0C" w:rsidR="00AF125A" w:rsidRDefault="00AF125A">
            <w:pPr>
              <w:spacing w:before="20" w:after="20"/>
            </w:pPr>
            <w:r>
              <w:rPr>
                <w:sz w:val="18"/>
                <w:szCs w:val="18"/>
              </w:rPr>
              <w:t>Access/egress from &amp; to the M</w:t>
            </w:r>
            <w:r w:rsidR="00E73676">
              <w:rPr>
                <w:sz w:val="18"/>
                <w:szCs w:val="18"/>
              </w:rPr>
              <w:t>PUK</w:t>
            </w:r>
            <w:r>
              <w:rPr>
                <w:sz w:val="18"/>
                <w:szCs w:val="18"/>
              </w:rPr>
              <w:t xml:space="preserve"> car parks.</w:t>
            </w:r>
          </w:p>
        </w:tc>
        <w:tc>
          <w:tcPr>
            <w:tcW w:w="2126" w:type="dxa"/>
            <w:tcBorders>
              <w:top w:val="single" w:sz="4" w:space="0" w:color="000001"/>
              <w:left w:val="single" w:sz="4" w:space="0" w:color="000001"/>
              <w:bottom w:val="single" w:sz="4" w:space="0" w:color="000001"/>
            </w:tcBorders>
            <w:shd w:val="clear" w:color="auto" w:fill="FFFFFF"/>
            <w:vAlign w:val="center"/>
          </w:tcPr>
          <w:p w14:paraId="3D969E65" w14:textId="77777777" w:rsidR="00AF125A" w:rsidRDefault="00AF125A">
            <w:pPr>
              <w:spacing w:before="20" w:after="20"/>
            </w:pPr>
            <w:r>
              <w:rPr>
                <w:sz w:val="18"/>
                <w:szCs w:val="18"/>
              </w:rPr>
              <w:t xml:space="preserve">Collision with vehicles whilst crossing the through road leading to serious injury or death. </w:t>
            </w:r>
          </w:p>
        </w:tc>
        <w:tc>
          <w:tcPr>
            <w:tcW w:w="710" w:type="dxa"/>
            <w:tcBorders>
              <w:top w:val="single" w:sz="4" w:space="0" w:color="000001"/>
              <w:left w:val="single" w:sz="4" w:space="0" w:color="000001"/>
              <w:bottom w:val="single" w:sz="4" w:space="0" w:color="000001"/>
            </w:tcBorders>
            <w:shd w:val="clear" w:color="auto" w:fill="F2F2F2"/>
          </w:tcPr>
          <w:p w14:paraId="5647660D" w14:textId="77777777" w:rsidR="00AF125A" w:rsidRDefault="00AF125A">
            <w:pPr>
              <w:snapToGrid w:val="0"/>
              <w:spacing w:before="20" w:after="20"/>
              <w:jc w:val="center"/>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0C22E701" w14:textId="77777777" w:rsidR="00AF125A" w:rsidRDefault="00AF125A">
            <w:pPr>
              <w:snapToGrid w:val="0"/>
              <w:spacing w:before="20" w:after="20"/>
              <w:jc w:val="center"/>
              <w:rPr>
                <w:sz w:val="18"/>
                <w:szCs w:val="18"/>
              </w:rPr>
            </w:pPr>
          </w:p>
          <w:p w14:paraId="3204C284" w14:textId="77777777" w:rsidR="00AF125A" w:rsidRDefault="00AF125A">
            <w:pPr>
              <w:spacing w:before="20" w:after="20"/>
              <w:jc w:val="center"/>
            </w:pPr>
            <w:r>
              <w:rPr>
                <w:sz w:val="18"/>
                <w:szCs w:val="18"/>
              </w:rPr>
              <w:t>M</w:t>
            </w:r>
          </w:p>
          <w:p w14:paraId="7BA721C8" w14:textId="77777777" w:rsidR="00AF125A" w:rsidRDefault="00AF125A">
            <w:pPr>
              <w:spacing w:before="20" w:after="20"/>
              <w:jc w:val="center"/>
              <w:rPr>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55C80212" w14:textId="77777777" w:rsidR="00AF125A" w:rsidRDefault="00AF125A">
            <w:pPr>
              <w:snapToGrid w:val="0"/>
              <w:spacing w:before="20" w:after="20"/>
              <w:jc w:val="center"/>
              <w:rPr>
                <w:sz w:val="18"/>
                <w:szCs w:val="18"/>
              </w:rPr>
            </w:pPr>
          </w:p>
        </w:tc>
        <w:tc>
          <w:tcPr>
            <w:tcW w:w="4536" w:type="dxa"/>
            <w:tcBorders>
              <w:top w:val="single" w:sz="4" w:space="0" w:color="000001"/>
              <w:left w:val="single" w:sz="4" w:space="0" w:color="000001"/>
              <w:bottom w:val="single" w:sz="4" w:space="0" w:color="000001"/>
            </w:tcBorders>
            <w:shd w:val="clear" w:color="auto" w:fill="FFFFFF"/>
          </w:tcPr>
          <w:p w14:paraId="750455A9" w14:textId="031C7F61" w:rsidR="00AF125A" w:rsidRDefault="00AF125A">
            <w:pPr>
              <w:spacing w:before="20" w:after="20"/>
            </w:pPr>
            <w:r>
              <w:rPr>
                <w:sz w:val="18"/>
                <w:szCs w:val="18"/>
              </w:rPr>
              <w:t>PPCA familiarisation brief should include a walk around M</w:t>
            </w:r>
            <w:r w:rsidR="00E73676">
              <w:rPr>
                <w:sz w:val="18"/>
                <w:szCs w:val="18"/>
              </w:rPr>
              <w:t>PUK</w:t>
            </w:r>
            <w:r>
              <w:rPr>
                <w:sz w:val="18"/>
                <w:szCs w:val="18"/>
              </w:rPr>
              <w:t xml:space="preserve"> car parks to highlight pedestrian routes.</w:t>
            </w:r>
          </w:p>
          <w:p w14:paraId="42572E87" w14:textId="77777777" w:rsidR="00AF125A" w:rsidRDefault="00AF125A">
            <w:pPr>
              <w:spacing w:before="20" w:after="20"/>
            </w:pPr>
            <w:r>
              <w:rPr>
                <w:sz w:val="18"/>
                <w:szCs w:val="18"/>
              </w:rPr>
              <w:t>Young persons should be accompanied to/from the car park area by a responsible person if required.</w:t>
            </w:r>
          </w:p>
        </w:tc>
        <w:tc>
          <w:tcPr>
            <w:tcW w:w="616" w:type="dxa"/>
            <w:tcBorders>
              <w:top w:val="single" w:sz="4" w:space="0" w:color="000001"/>
              <w:left w:val="single" w:sz="4" w:space="0" w:color="000001"/>
              <w:bottom w:val="single" w:sz="4" w:space="0" w:color="000001"/>
            </w:tcBorders>
            <w:shd w:val="clear" w:color="auto" w:fill="C4BC96"/>
          </w:tcPr>
          <w:p w14:paraId="25A0CDE2" w14:textId="77777777" w:rsidR="00AF125A" w:rsidRDefault="00AF125A">
            <w:pPr>
              <w:snapToGrid w:val="0"/>
              <w:spacing w:before="20" w:after="20"/>
              <w:jc w:val="center"/>
              <w:rPr>
                <w:sz w:val="18"/>
                <w:szCs w:val="18"/>
              </w:rPr>
            </w:pPr>
          </w:p>
        </w:tc>
        <w:tc>
          <w:tcPr>
            <w:tcW w:w="614" w:type="dxa"/>
            <w:tcBorders>
              <w:top w:val="single" w:sz="4" w:space="0" w:color="000001"/>
              <w:left w:val="single" w:sz="4" w:space="0" w:color="000001"/>
              <w:bottom w:val="single" w:sz="4" w:space="0" w:color="000001"/>
            </w:tcBorders>
            <w:shd w:val="clear" w:color="auto" w:fill="C4BC96"/>
          </w:tcPr>
          <w:p w14:paraId="25070C9A"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1A7B3DF3" w14:textId="77777777" w:rsidR="00AF125A" w:rsidRDefault="00AF125A">
            <w:pPr>
              <w:snapToGrid w:val="0"/>
              <w:spacing w:before="20" w:after="20"/>
              <w:jc w:val="center"/>
              <w:rPr>
                <w:sz w:val="18"/>
                <w:szCs w:val="18"/>
              </w:rPr>
            </w:pPr>
          </w:p>
          <w:p w14:paraId="05044A21" w14:textId="77777777" w:rsidR="00AF125A" w:rsidRDefault="00AF125A">
            <w:pPr>
              <w:spacing w:before="20" w:after="20"/>
              <w:jc w:val="center"/>
            </w:pPr>
            <w:r>
              <w:rPr>
                <w:sz w:val="18"/>
                <w:szCs w:val="18"/>
              </w:rPr>
              <w:t>L</w:t>
            </w:r>
          </w:p>
        </w:tc>
        <w:tc>
          <w:tcPr>
            <w:tcW w:w="241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109C85F8" w14:textId="77777777" w:rsidR="00AF125A" w:rsidRDefault="00AF125A">
            <w:pPr>
              <w:spacing w:before="20" w:after="20"/>
              <w:jc w:val="center"/>
            </w:pPr>
            <w:r>
              <w:rPr>
                <w:sz w:val="18"/>
                <w:szCs w:val="18"/>
              </w:rPr>
              <w:t>Individual(s) concerned</w:t>
            </w:r>
          </w:p>
        </w:tc>
      </w:tr>
      <w:tr w:rsidR="00AF125A" w14:paraId="733376FD" w14:textId="77777777">
        <w:trPr>
          <w:trHeight w:val="340"/>
          <w:tblHeader/>
        </w:trPr>
        <w:tc>
          <w:tcPr>
            <w:tcW w:w="2552" w:type="dxa"/>
            <w:tcBorders>
              <w:top w:val="single" w:sz="4" w:space="0" w:color="000001"/>
              <w:left w:val="single" w:sz="4" w:space="0" w:color="000001"/>
              <w:bottom w:val="single" w:sz="4" w:space="0" w:color="000001"/>
            </w:tcBorders>
            <w:shd w:val="clear" w:color="auto" w:fill="FFFFFF"/>
            <w:vAlign w:val="center"/>
          </w:tcPr>
          <w:p w14:paraId="38067E7F" w14:textId="77777777" w:rsidR="00AF125A" w:rsidRDefault="005E1528">
            <w:pPr>
              <w:spacing w:before="20" w:after="20"/>
            </w:pPr>
            <w:r>
              <w:rPr>
                <w:sz w:val="18"/>
                <w:szCs w:val="18"/>
              </w:rPr>
              <w:lastRenderedPageBreak/>
              <w:t>M</w:t>
            </w:r>
            <w:r w:rsidR="00AF125A">
              <w:rPr>
                <w:sz w:val="18"/>
                <w:szCs w:val="18"/>
              </w:rPr>
              <w:t>oving club boats from/to the Mountbatten Storage sheds and the various launch locations e.g. slipways, pontoons, rocky beach, steps.</w:t>
            </w:r>
          </w:p>
        </w:tc>
        <w:tc>
          <w:tcPr>
            <w:tcW w:w="2126" w:type="dxa"/>
            <w:tcBorders>
              <w:top w:val="single" w:sz="4" w:space="0" w:color="000001"/>
              <w:left w:val="single" w:sz="4" w:space="0" w:color="000001"/>
              <w:bottom w:val="single" w:sz="4" w:space="0" w:color="000001"/>
            </w:tcBorders>
            <w:shd w:val="clear" w:color="auto" w:fill="FFFFFF"/>
            <w:vAlign w:val="center"/>
          </w:tcPr>
          <w:p w14:paraId="6C2F94DE" w14:textId="77777777" w:rsidR="00AF125A" w:rsidRDefault="00AF125A">
            <w:pPr>
              <w:spacing w:before="20" w:after="20"/>
            </w:pPr>
            <w:r>
              <w:rPr>
                <w:sz w:val="18"/>
                <w:szCs w:val="18"/>
              </w:rPr>
              <w:t>(1) Muscle strain/injury to the person(s) moving the kayak due to kayak weight/shape. This includes disabled persons, young persons and other beginners.</w:t>
            </w:r>
          </w:p>
          <w:p w14:paraId="786EF478" w14:textId="77777777" w:rsidR="00AF125A" w:rsidRDefault="00AF125A">
            <w:pPr>
              <w:spacing w:before="20" w:after="20"/>
            </w:pPr>
            <w:r>
              <w:rPr>
                <w:sz w:val="18"/>
                <w:szCs w:val="18"/>
              </w:rPr>
              <w:t>(2) Collision with other members/members of the public/other users of Mountbatten club causing personal injuries.</w:t>
            </w:r>
          </w:p>
          <w:p w14:paraId="53A5881E" w14:textId="77777777" w:rsidR="00AF125A" w:rsidRDefault="00AF125A">
            <w:pPr>
              <w:spacing w:before="20" w:after="20"/>
            </w:pPr>
            <w:r>
              <w:rPr>
                <w:sz w:val="18"/>
                <w:szCs w:val="18"/>
              </w:rPr>
              <w:t>(3) Collision with vehicle/trailer causing personal injuries.</w:t>
            </w:r>
          </w:p>
          <w:p w14:paraId="1063CFBA" w14:textId="77777777" w:rsidR="00AF125A" w:rsidRDefault="00AF125A">
            <w:pPr>
              <w:spacing w:before="20" w:after="20"/>
            </w:pPr>
            <w:r>
              <w:rPr>
                <w:sz w:val="18"/>
                <w:szCs w:val="18"/>
              </w:rPr>
              <w:t>(4) Personal injury due to kayaks/equipment toppling over within the sheds.</w:t>
            </w:r>
          </w:p>
          <w:p w14:paraId="6024CA77" w14:textId="77777777" w:rsidR="00AF125A" w:rsidRDefault="00AF125A">
            <w:pPr>
              <w:spacing w:before="20" w:after="20"/>
              <w:rPr>
                <w:sz w:val="18"/>
                <w:szCs w:val="18"/>
              </w:rPr>
            </w:pPr>
          </w:p>
        </w:tc>
        <w:tc>
          <w:tcPr>
            <w:tcW w:w="710" w:type="dxa"/>
            <w:tcBorders>
              <w:top w:val="single" w:sz="4" w:space="0" w:color="000001"/>
              <w:left w:val="single" w:sz="4" w:space="0" w:color="000001"/>
              <w:bottom w:val="single" w:sz="4" w:space="0" w:color="000001"/>
            </w:tcBorders>
            <w:shd w:val="clear" w:color="auto" w:fill="F2F2F2"/>
          </w:tcPr>
          <w:p w14:paraId="7E782466" w14:textId="77777777" w:rsidR="00AF125A" w:rsidRDefault="00AF125A">
            <w:pPr>
              <w:snapToGrid w:val="0"/>
              <w:spacing w:before="20" w:after="20"/>
              <w:jc w:val="center"/>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62194FD8" w14:textId="77777777" w:rsidR="00AF125A" w:rsidRDefault="00AF125A">
            <w:pPr>
              <w:snapToGrid w:val="0"/>
              <w:spacing w:before="20" w:after="20"/>
              <w:jc w:val="center"/>
              <w:rPr>
                <w:sz w:val="18"/>
                <w:szCs w:val="18"/>
              </w:rPr>
            </w:pPr>
          </w:p>
          <w:p w14:paraId="0018F5CD" w14:textId="77777777" w:rsidR="00AF125A" w:rsidRDefault="00AF125A">
            <w:pPr>
              <w:spacing w:before="20" w:after="20"/>
              <w:jc w:val="center"/>
              <w:rPr>
                <w:sz w:val="18"/>
                <w:szCs w:val="18"/>
              </w:rPr>
            </w:pPr>
          </w:p>
          <w:p w14:paraId="589A7544" w14:textId="77777777" w:rsidR="00AF125A" w:rsidRDefault="00AF125A">
            <w:pPr>
              <w:spacing w:before="20" w:after="20"/>
              <w:jc w:val="center"/>
              <w:rPr>
                <w:sz w:val="18"/>
                <w:szCs w:val="18"/>
              </w:rPr>
            </w:pPr>
          </w:p>
          <w:p w14:paraId="38918999" w14:textId="77777777" w:rsidR="00AF125A" w:rsidRDefault="00AF125A">
            <w:pPr>
              <w:spacing w:before="20" w:after="20"/>
              <w:jc w:val="center"/>
              <w:rPr>
                <w:sz w:val="18"/>
                <w:szCs w:val="18"/>
              </w:rPr>
            </w:pPr>
          </w:p>
          <w:p w14:paraId="4258762B" w14:textId="77777777" w:rsidR="00AF125A" w:rsidRDefault="00AF125A">
            <w:pPr>
              <w:spacing w:before="20" w:after="20"/>
              <w:jc w:val="center"/>
              <w:rPr>
                <w:sz w:val="18"/>
                <w:szCs w:val="18"/>
              </w:rPr>
            </w:pPr>
          </w:p>
          <w:p w14:paraId="56BA2351" w14:textId="77777777" w:rsidR="00AF125A" w:rsidRDefault="00AF125A">
            <w:pPr>
              <w:spacing w:before="20" w:after="20"/>
              <w:jc w:val="center"/>
              <w:rPr>
                <w:sz w:val="18"/>
                <w:szCs w:val="18"/>
              </w:rPr>
            </w:pPr>
          </w:p>
          <w:p w14:paraId="3DE9B025" w14:textId="77777777" w:rsidR="00AF125A" w:rsidRDefault="00AF125A">
            <w:pPr>
              <w:spacing w:before="20" w:after="20"/>
              <w:jc w:val="center"/>
              <w:rPr>
                <w:sz w:val="18"/>
                <w:szCs w:val="18"/>
              </w:rPr>
            </w:pPr>
          </w:p>
          <w:p w14:paraId="49174D7D" w14:textId="77777777" w:rsidR="00AF125A" w:rsidRDefault="00AF125A">
            <w:pPr>
              <w:spacing w:before="20" w:after="20"/>
              <w:jc w:val="center"/>
              <w:rPr>
                <w:sz w:val="18"/>
                <w:szCs w:val="18"/>
              </w:rPr>
            </w:pPr>
          </w:p>
          <w:p w14:paraId="1E048A48" w14:textId="77777777" w:rsidR="00AF125A" w:rsidRDefault="00AF125A">
            <w:pPr>
              <w:spacing w:before="20" w:after="20"/>
              <w:jc w:val="center"/>
            </w:pPr>
            <w:r>
              <w:rPr>
                <w:sz w:val="18"/>
                <w:szCs w:val="18"/>
              </w:rPr>
              <w:t>M</w:t>
            </w:r>
          </w:p>
        </w:tc>
        <w:tc>
          <w:tcPr>
            <w:tcW w:w="567" w:type="dxa"/>
            <w:tcBorders>
              <w:top w:val="single" w:sz="4" w:space="0" w:color="000001"/>
              <w:left w:val="single" w:sz="4" w:space="0" w:color="000001"/>
              <w:bottom w:val="single" w:sz="4" w:space="0" w:color="000001"/>
            </w:tcBorders>
            <w:shd w:val="clear" w:color="auto" w:fill="F2F2F2"/>
          </w:tcPr>
          <w:p w14:paraId="2F39A5C7" w14:textId="77777777" w:rsidR="00AF125A" w:rsidRDefault="00AF125A">
            <w:pPr>
              <w:snapToGrid w:val="0"/>
              <w:spacing w:before="20" w:after="20"/>
              <w:jc w:val="center"/>
              <w:rPr>
                <w:sz w:val="18"/>
                <w:szCs w:val="18"/>
              </w:rPr>
            </w:pPr>
          </w:p>
        </w:tc>
        <w:tc>
          <w:tcPr>
            <w:tcW w:w="4536" w:type="dxa"/>
            <w:tcBorders>
              <w:top w:val="single" w:sz="4" w:space="0" w:color="000001"/>
              <w:left w:val="single" w:sz="4" w:space="0" w:color="000001"/>
              <w:bottom w:val="single" w:sz="4" w:space="0" w:color="000001"/>
            </w:tcBorders>
            <w:shd w:val="clear" w:color="auto" w:fill="FFFFFF"/>
          </w:tcPr>
          <w:p w14:paraId="519990EB" w14:textId="77777777" w:rsidR="00AF125A" w:rsidRDefault="00AF125A">
            <w:pPr>
              <w:spacing w:before="20" w:after="20"/>
            </w:pPr>
            <w:r>
              <w:rPr>
                <w:sz w:val="18"/>
                <w:szCs w:val="18"/>
              </w:rPr>
              <w:t>(1) Manual handling techniques taught from the first club kayak lesson. Boats to be moved around by 2 people if required. Use of trolleys to move kayaks encouraged. Consideration of environmental conditions, e.g. wind whilst carrying kayaks. Adults/coaches/assistants to supervise young/vulnerable/disabled persons.</w:t>
            </w:r>
          </w:p>
          <w:p w14:paraId="0B59681B" w14:textId="77777777" w:rsidR="00AF125A" w:rsidRDefault="00AF125A">
            <w:pPr>
              <w:spacing w:before="20" w:after="20"/>
            </w:pPr>
            <w:r>
              <w:rPr>
                <w:sz w:val="18"/>
                <w:szCs w:val="18"/>
              </w:rPr>
              <w:t>(2) Young person’s/beginners/disabled taught from the first club kayak lesson to be aware of their surroundings and other persons in the area. Adults/coaches to supervise young/vulnerable/disabled persons.</w:t>
            </w:r>
          </w:p>
          <w:p w14:paraId="7FFB9A63" w14:textId="77777777" w:rsidR="00AF125A" w:rsidRDefault="00AF125A">
            <w:pPr>
              <w:spacing w:before="20" w:after="20"/>
            </w:pPr>
            <w:r>
              <w:rPr>
                <w:sz w:val="18"/>
                <w:szCs w:val="18"/>
              </w:rPr>
              <w:t>(3) Members made aware of Gig club trailer movements and vehicles coming in and out of the courtyard area. Move boats and equipment out of the courtyard area as soon as practicable. Do not block access for other courtyard users. Adults/coaches/assistants to be aware of vehicle movement within the area and give verbal warnings of approaching vehicles.</w:t>
            </w:r>
          </w:p>
          <w:p w14:paraId="725ECC36" w14:textId="77777777" w:rsidR="00AF125A" w:rsidRDefault="00AF125A" w:rsidP="005E1528">
            <w:pPr>
              <w:spacing w:before="20" w:after="20"/>
              <w:rPr>
                <w:sz w:val="18"/>
                <w:szCs w:val="18"/>
              </w:rPr>
            </w:pPr>
            <w:r>
              <w:rPr>
                <w:sz w:val="18"/>
                <w:szCs w:val="18"/>
              </w:rPr>
              <w:t>(4) Ensure securing straps are in place on boat trailer and vertical storage bays after use.</w:t>
            </w:r>
          </w:p>
        </w:tc>
        <w:tc>
          <w:tcPr>
            <w:tcW w:w="616" w:type="dxa"/>
            <w:tcBorders>
              <w:top w:val="single" w:sz="4" w:space="0" w:color="000001"/>
              <w:left w:val="single" w:sz="4" w:space="0" w:color="000001"/>
              <w:bottom w:val="single" w:sz="4" w:space="0" w:color="000001"/>
            </w:tcBorders>
            <w:shd w:val="clear" w:color="auto" w:fill="C4BC96"/>
          </w:tcPr>
          <w:p w14:paraId="39CD2463" w14:textId="77777777" w:rsidR="00AF125A" w:rsidRDefault="00AF125A">
            <w:pPr>
              <w:snapToGrid w:val="0"/>
              <w:spacing w:before="20" w:after="20"/>
              <w:jc w:val="center"/>
              <w:rPr>
                <w:sz w:val="18"/>
                <w:szCs w:val="18"/>
              </w:rPr>
            </w:pPr>
          </w:p>
        </w:tc>
        <w:tc>
          <w:tcPr>
            <w:tcW w:w="614" w:type="dxa"/>
            <w:tcBorders>
              <w:top w:val="single" w:sz="4" w:space="0" w:color="000001"/>
              <w:left w:val="single" w:sz="4" w:space="0" w:color="000001"/>
              <w:bottom w:val="single" w:sz="4" w:space="0" w:color="000001"/>
            </w:tcBorders>
            <w:shd w:val="clear" w:color="auto" w:fill="C4BC96"/>
          </w:tcPr>
          <w:p w14:paraId="0DF9ABAE" w14:textId="77777777" w:rsidR="00AF125A" w:rsidRDefault="00AF125A">
            <w:pPr>
              <w:snapToGrid w:val="0"/>
              <w:spacing w:before="20" w:after="20"/>
              <w:jc w:val="center"/>
              <w:rPr>
                <w:sz w:val="18"/>
                <w:szCs w:val="18"/>
              </w:rPr>
            </w:pPr>
          </w:p>
          <w:p w14:paraId="3E3BF127" w14:textId="77777777" w:rsidR="00AF125A" w:rsidRDefault="00AF125A">
            <w:pPr>
              <w:spacing w:before="20" w:after="20"/>
              <w:jc w:val="center"/>
              <w:rPr>
                <w:sz w:val="18"/>
                <w:szCs w:val="18"/>
              </w:rPr>
            </w:pPr>
          </w:p>
          <w:p w14:paraId="1C9F2ED3" w14:textId="77777777" w:rsidR="00AF125A" w:rsidRDefault="00AF125A">
            <w:pPr>
              <w:spacing w:before="20" w:after="20"/>
              <w:jc w:val="center"/>
              <w:rPr>
                <w:sz w:val="18"/>
                <w:szCs w:val="18"/>
              </w:rPr>
            </w:pPr>
          </w:p>
          <w:p w14:paraId="21D41D56" w14:textId="77777777" w:rsidR="00AF125A" w:rsidRDefault="00AF125A">
            <w:pPr>
              <w:spacing w:before="20" w:after="20"/>
              <w:jc w:val="center"/>
              <w:rPr>
                <w:sz w:val="18"/>
                <w:szCs w:val="18"/>
              </w:rPr>
            </w:pPr>
          </w:p>
          <w:p w14:paraId="6176270F" w14:textId="77777777" w:rsidR="00AF125A" w:rsidRDefault="00AF125A">
            <w:pPr>
              <w:spacing w:before="20" w:after="20"/>
              <w:jc w:val="center"/>
              <w:rPr>
                <w:sz w:val="18"/>
                <w:szCs w:val="18"/>
              </w:rPr>
            </w:pPr>
          </w:p>
          <w:p w14:paraId="0CC55AD8" w14:textId="77777777" w:rsidR="00AF125A" w:rsidRDefault="00AF125A">
            <w:pPr>
              <w:spacing w:before="20" w:after="20"/>
              <w:jc w:val="center"/>
              <w:rPr>
                <w:sz w:val="18"/>
                <w:szCs w:val="18"/>
              </w:rPr>
            </w:pPr>
          </w:p>
          <w:p w14:paraId="0A3AD5A2" w14:textId="77777777" w:rsidR="00AF125A" w:rsidRDefault="00AF125A">
            <w:pPr>
              <w:spacing w:before="20" w:after="20"/>
              <w:jc w:val="center"/>
              <w:rPr>
                <w:sz w:val="18"/>
                <w:szCs w:val="18"/>
              </w:rPr>
            </w:pPr>
          </w:p>
          <w:p w14:paraId="0E224E12" w14:textId="77777777" w:rsidR="00AF125A" w:rsidRDefault="00AF125A">
            <w:pPr>
              <w:spacing w:before="20" w:after="20"/>
              <w:jc w:val="center"/>
              <w:rPr>
                <w:sz w:val="18"/>
                <w:szCs w:val="18"/>
              </w:rPr>
            </w:pPr>
          </w:p>
          <w:p w14:paraId="5519AE14" w14:textId="77777777" w:rsidR="00AF125A" w:rsidRDefault="00AF125A">
            <w:pPr>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55380F2E" w14:textId="77777777" w:rsidR="00AF125A" w:rsidRDefault="00AF125A">
            <w:pPr>
              <w:snapToGrid w:val="0"/>
              <w:spacing w:before="20" w:after="20"/>
              <w:jc w:val="center"/>
              <w:rPr>
                <w:sz w:val="18"/>
                <w:szCs w:val="18"/>
              </w:rPr>
            </w:pPr>
          </w:p>
          <w:p w14:paraId="62AB3059" w14:textId="77777777" w:rsidR="00AF125A" w:rsidRDefault="00AF125A">
            <w:pPr>
              <w:spacing w:before="20" w:after="20"/>
              <w:jc w:val="center"/>
              <w:rPr>
                <w:sz w:val="18"/>
                <w:szCs w:val="18"/>
              </w:rPr>
            </w:pPr>
          </w:p>
          <w:p w14:paraId="5C6AC1F6" w14:textId="77777777" w:rsidR="00AF125A" w:rsidRDefault="00AF125A">
            <w:pPr>
              <w:spacing w:before="20" w:after="20"/>
              <w:jc w:val="center"/>
              <w:rPr>
                <w:sz w:val="18"/>
                <w:szCs w:val="18"/>
              </w:rPr>
            </w:pPr>
          </w:p>
          <w:p w14:paraId="069FEF56" w14:textId="77777777" w:rsidR="00AF125A" w:rsidRDefault="00AF125A">
            <w:pPr>
              <w:spacing w:before="20" w:after="20"/>
              <w:jc w:val="center"/>
              <w:rPr>
                <w:sz w:val="18"/>
                <w:szCs w:val="18"/>
              </w:rPr>
            </w:pPr>
          </w:p>
          <w:p w14:paraId="40AD581C" w14:textId="77777777" w:rsidR="00AF125A" w:rsidRDefault="00AF125A">
            <w:pPr>
              <w:spacing w:before="20" w:after="20"/>
              <w:jc w:val="center"/>
              <w:rPr>
                <w:sz w:val="18"/>
                <w:szCs w:val="18"/>
              </w:rPr>
            </w:pPr>
          </w:p>
          <w:p w14:paraId="551A07E8" w14:textId="77777777" w:rsidR="00AF125A" w:rsidRDefault="00AF125A">
            <w:pPr>
              <w:spacing w:before="20" w:after="20"/>
              <w:jc w:val="center"/>
              <w:rPr>
                <w:sz w:val="18"/>
                <w:szCs w:val="18"/>
              </w:rPr>
            </w:pPr>
          </w:p>
          <w:p w14:paraId="62AE3209" w14:textId="77777777" w:rsidR="00AF125A" w:rsidRDefault="00AF125A">
            <w:pPr>
              <w:spacing w:before="20" w:after="20"/>
              <w:jc w:val="center"/>
              <w:rPr>
                <w:sz w:val="18"/>
                <w:szCs w:val="18"/>
              </w:rPr>
            </w:pPr>
          </w:p>
          <w:p w14:paraId="4FC26C8B" w14:textId="77777777" w:rsidR="00AF125A" w:rsidRDefault="00AF125A">
            <w:pPr>
              <w:spacing w:before="20" w:after="20"/>
              <w:jc w:val="center"/>
              <w:rPr>
                <w:sz w:val="18"/>
                <w:szCs w:val="18"/>
              </w:rPr>
            </w:pPr>
          </w:p>
          <w:p w14:paraId="70CAF233" w14:textId="77777777" w:rsidR="00AF125A" w:rsidRDefault="00AF125A">
            <w:pPr>
              <w:spacing w:before="20" w:after="20"/>
              <w:jc w:val="center"/>
            </w:pPr>
            <w:r>
              <w:rPr>
                <w:sz w:val="18"/>
                <w:szCs w:val="18"/>
              </w:rPr>
              <w:t>L</w:t>
            </w:r>
          </w:p>
        </w:tc>
        <w:tc>
          <w:tcPr>
            <w:tcW w:w="2416"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4BA8956" w14:textId="77777777" w:rsidR="00AF125A" w:rsidRDefault="00AF125A">
            <w:pPr>
              <w:spacing w:before="20" w:after="20"/>
              <w:jc w:val="center"/>
            </w:pPr>
            <w:r>
              <w:rPr>
                <w:sz w:val="18"/>
                <w:szCs w:val="18"/>
              </w:rPr>
              <w:t>Coaches, assistants, individual paddler</w:t>
            </w:r>
          </w:p>
        </w:tc>
      </w:tr>
    </w:tbl>
    <w:p w14:paraId="1868C472" w14:textId="77777777" w:rsidR="00AF125A" w:rsidRDefault="00AF125A"/>
    <w:p w14:paraId="7A8E8B82" w14:textId="77777777" w:rsidR="00051327" w:rsidRDefault="00051327"/>
    <w:p w14:paraId="75260F27" w14:textId="77777777" w:rsidR="00051327" w:rsidRDefault="00051327"/>
    <w:tbl>
      <w:tblPr>
        <w:tblW w:w="0" w:type="auto"/>
        <w:tblInd w:w="-39" w:type="dxa"/>
        <w:tblLayout w:type="fixed"/>
        <w:tblLook w:val="0000" w:firstRow="0" w:lastRow="0" w:firstColumn="0" w:lastColumn="0" w:noHBand="0" w:noVBand="0"/>
      </w:tblPr>
      <w:tblGrid>
        <w:gridCol w:w="2552"/>
        <w:gridCol w:w="2126"/>
        <w:gridCol w:w="710"/>
        <w:gridCol w:w="565"/>
        <w:gridCol w:w="567"/>
        <w:gridCol w:w="4537"/>
        <w:gridCol w:w="616"/>
        <w:gridCol w:w="616"/>
        <w:gridCol w:w="616"/>
        <w:gridCol w:w="2413"/>
      </w:tblGrid>
      <w:tr w:rsidR="00AF125A" w14:paraId="64EE7A87" w14:textId="77777777">
        <w:trPr>
          <w:trHeight w:val="340"/>
          <w:tblHeader/>
        </w:trPr>
        <w:tc>
          <w:tcPr>
            <w:tcW w:w="2552" w:type="dxa"/>
            <w:tcBorders>
              <w:top w:val="single" w:sz="4" w:space="0" w:color="000001"/>
              <w:left w:val="single" w:sz="4" w:space="0" w:color="000001"/>
              <w:bottom w:val="single" w:sz="4" w:space="0" w:color="000001"/>
            </w:tcBorders>
            <w:shd w:val="clear" w:color="auto" w:fill="CCCCCC"/>
            <w:vAlign w:val="center"/>
          </w:tcPr>
          <w:p w14:paraId="0644F8B3" w14:textId="77777777" w:rsidR="00AF125A" w:rsidRDefault="00AF125A">
            <w:pPr>
              <w:spacing w:before="20" w:after="20"/>
              <w:jc w:val="center"/>
            </w:pPr>
            <w:r>
              <w:rPr>
                <w:b/>
                <w:sz w:val="16"/>
                <w:szCs w:val="16"/>
              </w:rPr>
              <w:t>ACTIVITY</w:t>
            </w:r>
          </w:p>
        </w:tc>
        <w:tc>
          <w:tcPr>
            <w:tcW w:w="2126" w:type="dxa"/>
            <w:tcBorders>
              <w:top w:val="single" w:sz="4" w:space="0" w:color="000001"/>
              <w:left w:val="single" w:sz="4" w:space="0" w:color="000001"/>
              <w:bottom w:val="single" w:sz="4" w:space="0" w:color="000001"/>
            </w:tcBorders>
            <w:shd w:val="clear" w:color="auto" w:fill="CCCCCC"/>
            <w:vAlign w:val="center"/>
          </w:tcPr>
          <w:p w14:paraId="1F058FBF" w14:textId="77777777" w:rsidR="00AF125A" w:rsidRDefault="00AF125A">
            <w:pPr>
              <w:spacing w:before="20" w:after="20"/>
              <w:jc w:val="center"/>
            </w:pPr>
            <w:r>
              <w:rPr>
                <w:b/>
                <w:sz w:val="16"/>
                <w:szCs w:val="16"/>
              </w:rPr>
              <w:t xml:space="preserve">HAZARD </w:t>
            </w:r>
          </w:p>
        </w:tc>
        <w:tc>
          <w:tcPr>
            <w:tcW w:w="710" w:type="dxa"/>
            <w:tcBorders>
              <w:top w:val="single" w:sz="4" w:space="0" w:color="000001"/>
              <w:left w:val="single" w:sz="4" w:space="0" w:color="000001"/>
              <w:bottom w:val="single" w:sz="4" w:space="0" w:color="000001"/>
            </w:tcBorders>
            <w:shd w:val="clear" w:color="auto" w:fill="CCCCCC"/>
          </w:tcPr>
          <w:p w14:paraId="33684603" w14:textId="77777777" w:rsidR="00AF125A" w:rsidRDefault="00AF125A">
            <w:pPr>
              <w:spacing w:before="20" w:after="20"/>
              <w:jc w:val="center"/>
            </w:pPr>
            <w:r>
              <w:rPr>
                <w:b/>
                <w:sz w:val="16"/>
                <w:szCs w:val="16"/>
              </w:rPr>
              <w:t>H</w:t>
            </w:r>
          </w:p>
        </w:tc>
        <w:tc>
          <w:tcPr>
            <w:tcW w:w="565" w:type="dxa"/>
            <w:tcBorders>
              <w:top w:val="single" w:sz="4" w:space="0" w:color="000001"/>
              <w:left w:val="single" w:sz="4" w:space="0" w:color="000001"/>
              <w:bottom w:val="single" w:sz="4" w:space="0" w:color="000001"/>
            </w:tcBorders>
            <w:shd w:val="clear" w:color="auto" w:fill="CCCCCC"/>
          </w:tcPr>
          <w:p w14:paraId="4252C0B3" w14:textId="77777777" w:rsidR="00AF125A" w:rsidRDefault="00AF125A">
            <w:pPr>
              <w:spacing w:before="20" w:after="20"/>
              <w:jc w:val="center"/>
            </w:pPr>
            <w:r>
              <w:rPr>
                <w:b/>
                <w:sz w:val="16"/>
                <w:szCs w:val="16"/>
              </w:rPr>
              <w:t>M</w:t>
            </w:r>
          </w:p>
        </w:tc>
        <w:tc>
          <w:tcPr>
            <w:tcW w:w="567" w:type="dxa"/>
            <w:tcBorders>
              <w:top w:val="single" w:sz="4" w:space="0" w:color="000001"/>
              <w:left w:val="single" w:sz="4" w:space="0" w:color="000001"/>
              <w:bottom w:val="single" w:sz="4" w:space="0" w:color="000001"/>
            </w:tcBorders>
            <w:shd w:val="clear" w:color="auto" w:fill="CCCCCC"/>
          </w:tcPr>
          <w:p w14:paraId="7BB7642C" w14:textId="77777777" w:rsidR="00AF125A" w:rsidRDefault="00AF125A">
            <w:pPr>
              <w:spacing w:before="20" w:after="20"/>
              <w:jc w:val="center"/>
            </w:pPr>
            <w:r>
              <w:rPr>
                <w:b/>
                <w:sz w:val="16"/>
                <w:szCs w:val="16"/>
              </w:rPr>
              <w:t>L</w:t>
            </w:r>
          </w:p>
        </w:tc>
        <w:tc>
          <w:tcPr>
            <w:tcW w:w="4537" w:type="dxa"/>
            <w:tcBorders>
              <w:top w:val="single" w:sz="4" w:space="0" w:color="000001"/>
              <w:left w:val="single" w:sz="4" w:space="0" w:color="000001"/>
              <w:bottom w:val="single" w:sz="4" w:space="0" w:color="000001"/>
            </w:tcBorders>
            <w:shd w:val="clear" w:color="auto" w:fill="CCCCCC"/>
          </w:tcPr>
          <w:p w14:paraId="458AE152" w14:textId="77777777" w:rsidR="00AF125A" w:rsidRDefault="00AF125A">
            <w:pPr>
              <w:spacing w:before="20" w:after="20"/>
              <w:jc w:val="center"/>
            </w:pPr>
            <w:r>
              <w:rPr>
                <w:b/>
                <w:sz w:val="16"/>
                <w:szCs w:val="16"/>
              </w:rPr>
              <w:t>CONTROL MEASURES</w:t>
            </w:r>
          </w:p>
        </w:tc>
        <w:tc>
          <w:tcPr>
            <w:tcW w:w="616" w:type="dxa"/>
            <w:tcBorders>
              <w:top w:val="single" w:sz="4" w:space="0" w:color="000001"/>
              <w:left w:val="single" w:sz="4" w:space="0" w:color="000001"/>
              <w:bottom w:val="single" w:sz="4" w:space="0" w:color="000001"/>
            </w:tcBorders>
            <w:shd w:val="clear" w:color="auto" w:fill="CCCCCC"/>
          </w:tcPr>
          <w:p w14:paraId="7BF2F202" w14:textId="77777777" w:rsidR="00AF125A" w:rsidRDefault="00AF125A">
            <w:pPr>
              <w:spacing w:before="20" w:after="20"/>
              <w:jc w:val="center"/>
            </w:pPr>
            <w:r>
              <w:rPr>
                <w:b/>
                <w:sz w:val="16"/>
                <w:szCs w:val="16"/>
              </w:rPr>
              <w:t>H</w:t>
            </w:r>
          </w:p>
        </w:tc>
        <w:tc>
          <w:tcPr>
            <w:tcW w:w="616" w:type="dxa"/>
            <w:tcBorders>
              <w:top w:val="single" w:sz="4" w:space="0" w:color="000001"/>
              <w:left w:val="single" w:sz="4" w:space="0" w:color="000001"/>
              <w:bottom w:val="single" w:sz="4" w:space="0" w:color="000001"/>
            </w:tcBorders>
            <w:shd w:val="clear" w:color="auto" w:fill="CCCCCC"/>
          </w:tcPr>
          <w:p w14:paraId="323B3428" w14:textId="77777777" w:rsidR="00AF125A" w:rsidRDefault="00AF125A">
            <w:pPr>
              <w:spacing w:before="20" w:after="20"/>
              <w:jc w:val="center"/>
            </w:pPr>
            <w:r>
              <w:rPr>
                <w:b/>
                <w:sz w:val="16"/>
                <w:szCs w:val="16"/>
              </w:rPr>
              <w:t>M</w:t>
            </w:r>
          </w:p>
        </w:tc>
        <w:tc>
          <w:tcPr>
            <w:tcW w:w="616" w:type="dxa"/>
            <w:tcBorders>
              <w:top w:val="single" w:sz="4" w:space="0" w:color="000001"/>
              <w:left w:val="single" w:sz="4" w:space="0" w:color="000001"/>
              <w:bottom w:val="single" w:sz="4" w:space="0" w:color="000001"/>
            </w:tcBorders>
            <w:shd w:val="clear" w:color="auto" w:fill="CCCCCC"/>
          </w:tcPr>
          <w:p w14:paraId="244CBF12" w14:textId="77777777" w:rsidR="00AF125A" w:rsidRDefault="00AF125A">
            <w:pPr>
              <w:spacing w:before="20" w:after="20"/>
              <w:jc w:val="center"/>
            </w:pPr>
            <w:r>
              <w:rPr>
                <w:b/>
                <w:sz w:val="16"/>
                <w:szCs w:val="16"/>
              </w:rPr>
              <w:t>L</w:t>
            </w:r>
          </w:p>
        </w:tc>
        <w:tc>
          <w:tcPr>
            <w:tcW w:w="2413" w:type="dxa"/>
            <w:tcBorders>
              <w:top w:val="single" w:sz="4" w:space="0" w:color="000001"/>
              <w:left w:val="single" w:sz="4" w:space="0" w:color="000001"/>
              <w:bottom w:val="single" w:sz="4" w:space="0" w:color="000001"/>
              <w:right w:val="single" w:sz="4" w:space="0" w:color="000001"/>
            </w:tcBorders>
            <w:shd w:val="clear" w:color="auto" w:fill="CCCCCC"/>
            <w:vAlign w:val="center"/>
          </w:tcPr>
          <w:p w14:paraId="2F4AD587" w14:textId="77777777" w:rsidR="00AF125A" w:rsidRDefault="00AF125A">
            <w:pPr>
              <w:spacing w:before="20" w:after="20"/>
              <w:jc w:val="center"/>
            </w:pPr>
            <w:r>
              <w:rPr>
                <w:b/>
                <w:sz w:val="16"/>
                <w:szCs w:val="16"/>
              </w:rPr>
              <w:t xml:space="preserve">ACCOUNTABILITY </w:t>
            </w:r>
          </w:p>
        </w:tc>
      </w:tr>
      <w:tr w:rsidR="00AF125A" w14:paraId="74CDE919" w14:textId="77777777">
        <w:trPr>
          <w:trHeight w:val="340"/>
        </w:trPr>
        <w:tc>
          <w:tcPr>
            <w:tcW w:w="2552" w:type="dxa"/>
            <w:tcBorders>
              <w:top w:val="single" w:sz="4" w:space="0" w:color="000001"/>
              <w:left w:val="single" w:sz="4" w:space="0" w:color="000001"/>
              <w:bottom w:val="single" w:sz="4" w:space="0" w:color="000001"/>
            </w:tcBorders>
            <w:shd w:val="clear" w:color="auto" w:fill="FFFFFF"/>
            <w:vAlign w:val="center"/>
          </w:tcPr>
          <w:p w14:paraId="2BDF68C2" w14:textId="77777777" w:rsidR="00AF125A" w:rsidRDefault="00AF125A">
            <w:pPr>
              <w:spacing w:before="20" w:after="20"/>
            </w:pPr>
            <w:r>
              <w:rPr>
                <w:sz w:val="18"/>
                <w:szCs w:val="18"/>
              </w:rPr>
              <w:t>Use of access ‘bridge’ (brow) and pontoons to launch and recover kayaks, canoes etc.</w:t>
            </w:r>
          </w:p>
        </w:tc>
        <w:tc>
          <w:tcPr>
            <w:tcW w:w="2126" w:type="dxa"/>
            <w:tcBorders>
              <w:top w:val="single" w:sz="4" w:space="0" w:color="000001"/>
              <w:left w:val="single" w:sz="4" w:space="0" w:color="000001"/>
              <w:bottom w:val="single" w:sz="4" w:space="0" w:color="000001"/>
            </w:tcBorders>
            <w:shd w:val="clear" w:color="auto" w:fill="FFFFFF"/>
            <w:vAlign w:val="center"/>
          </w:tcPr>
          <w:p w14:paraId="34C29A8B" w14:textId="77777777" w:rsidR="00AF125A" w:rsidRDefault="00AF125A">
            <w:pPr>
              <w:spacing w:before="20" w:after="20"/>
            </w:pPr>
            <w:r>
              <w:rPr>
                <w:sz w:val="18"/>
                <w:szCs w:val="18"/>
              </w:rPr>
              <w:t>(1) Difficulty of access/egress using the ‘bridge’ at low water due to steepness, especially for disabled people/wheelchair users.</w:t>
            </w:r>
          </w:p>
          <w:p w14:paraId="28AF8596" w14:textId="77777777" w:rsidR="00AF125A" w:rsidRDefault="00AF125A">
            <w:pPr>
              <w:spacing w:before="20" w:after="20"/>
            </w:pPr>
            <w:r>
              <w:rPr>
                <w:sz w:val="18"/>
                <w:szCs w:val="18"/>
              </w:rPr>
              <w:t>(2) Tripping on cleats or other objects on the pontoon leading to personal injuries including falling into the water, falling into craft moored alongside.</w:t>
            </w:r>
          </w:p>
          <w:p w14:paraId="70A4A315" w14:textId="77777777" w:rsidR="00AF125A" w:rsidRDefault="00AF125A">
            <w:pPr>
              <w:spacing w:before="20" w:after="20"/>
            </w:pPr>
            <w:r>
              <w:rPr>
                <w:sz w:val="18"/>
                <w:szCs w:val="18"/>
              </w:rPr>
              <w:t>(3) Accidentally falling off the pontoon into the water leading to possible drowning.</w:t>
            </w:r>
          </w:p>
          <w:p w14:paraId="7711436D" w14:textId="77777777" w:rsidR="00AF125A" w:rsidRDefault="00AF125A">
            <w:pPr>
              <w:spacing w:before="20" w:after="20"/>
            </w:pPr>
            <w:r>
              <w:rPr>
                <w:sz w:val="18"/>
                <w:szCs w:val="18"/>
              </w:rPr>
              <w:t>(4) Intentionally jumping from the pontoon into the water</w:t>
            </w:r>
            <w:r>
              <w:t xml:space="preserve"> </w:t>
            </w:r>
            <w:r>
              <w:rPr>
                <w:sz w:val="18"/>
                <w:szCs w:val="18"/>
              </w:rPr>
              <w:t xml:space="preserve">causing personal injuries due to shallow </w:t>
            </w:r>
            <w:r>
              <w:rPr>
                <w:sz w:val="18"/>
                <w:szCs w:val="18"/>
              </w:rPr>
              <w:lastRenderedPageBreak/>
              <w:t xml:space="preserve">water. </w:t>
            </w:r>
          </w:p>
          <w:p w14:paraId="6C54B4E4" w14:textId="77777777" w:rsidR="00AF125A" w:rsidRDefault="00AF125A">
            <w:pPr>
              <w:spacing w:before="20" w:after="20"/>
            </w:pPr>
            <w:r>
              <w:rPr>
                <w:sz w:val="18"/>
                <w:szCs w:val="18"/>
              </w:rPr>
              <w:t>(5) Personal injuries from wood splinters on the pontoon, both hands and feet.</w:t>
            </w:r>
          </w:p>
          <w:p w14:paraId="08AC7842" w14:textId="77777777" w:rsidR="00AF125A" w:rsidRDefault="00AF125A">
            <w:pPr>
              <w:spacing w:before="20" w:after="20"/>
            </w:pPr>
            <w:r>
              <w:rPr>
                <w:sz w:val="18"/>
                <w:szCs w:val="18"/>
              </w:rPr>
              <w:t>(6) Risk of disease to individuals e.g. leptospirosis, bird faeces.</w:t>
            </w:r>
          </w:p>
          <w:p w14:paraId="5B8E1EF7" w14:textId="77777777" w:rsidR="00AF125A" w:rsidRDefault="00AF125A">
            <w:pPr>
              <w:spacing w:before="20" w:after="20"/>
            </w:pPr>
            <w:r>
              <w:rPr>
                <w:sz w:val="18"/>
                <w:szCs w:val="18"/>
              </w:rPr>
              <w:t>(7) Fire on craft moored alongside due to fuel storage leading to personal injuries/death.</w:t>
            </w:r>
          </w:p>
          <w:p w14:paraId="7646E343" w14:textId="77777777" w:rsidR="00AF125A" w:rsidRDefault="00AF125A" w:rsidP="005E1528">
            <w:pPr>
              <w:spacing w:before="20" w:after="20"/>
              <w:rPr>
                <w:sz w:val="18"/>
                <w:szCs w:val="18"/>
              </w:rPr>
            </w:pPr>
            <w:r>
              <w:rPr>
                <w:sz w:val="18"/>
                <w:szCs w:val="18"/>
              </w:rPr>
              <w:t>(8) Access/egress during inclement weather including snow, sleet, rain, winds, and darkness.</w:t>
            </w:r>
            <w:r w:rsidR="005E1528">
              <w:rPr>
                <w:sz w:val="18"/>
                <w:szCs w:val="18"/>
              </w:rPr>
              <w:t xml:space="preserve"> </w:t>
            </w:r>
          </w:p>
        </w:tc>
        <w:tc>
          <w:tcPr>
            <w:tcW w:w="710" w:type="dxa"/>
            <w:tcBorders>
              <w:top w:val="single" w:sz="4" w:space="0" w:color="000001"/>
              <w:left w:val="single" w:sz="4" w:space="0" w:color="000001"/>
              <w:bottom w:val="single" w:sz="4" w:space="0" w:color="000001"/>
            </w:tcBorders>
            <w:shd w:val="clear" w:color="auto" w:fill="F2F2F2"/>
          </w:tcPr>
          <w:p w14:paraId="18897302" w14:textId="77777777" w:rsidR="00AF125A" w:rsidRDefault="00AF125A">
            <w:pPr>
              <w:snapToGrid w:val="0"/>
              <w:spacing w:before="20" w:after="20"/>
              <w:jc w:val="center"/>
              <w:rPr>
                <w:sz w:val="18"/>
                <w:szCs w:val="18"/>
              </w:rPr>
            </w:pPr>
          </w:p>
          <w:p w14:paraId="6C0DDC54" w14:textId="77777777" w:rsidR="00AF125A" w:rsidRDefault="00AF125A">
            <w:pPr>
              <w:spacing w:before="20" w:after="20"/>
              <w:jc w:val="center"/>
              <w:rPr>
                <w:sz w:val="18"/>
                <w:szCs w:val="18"/>
              </w:rPr>
            </w:pPr>
          </w:p>
          <w:p w14:paraId="6ACA8317" w14:textId="77777777" w:rsidR="00AF125A" w:rsidRDefault="00AF125A">
            <w:pPr>
              <w:spacing w:before="20" w:after="20"/>
              <w:jc w:val="center"/>
              <w:rPr>
                <w:sz w:val="18"/>
                <w:szCs w:val="18"/>
              </w:rPr>
            </w:pPr>
          </w:p>
          <w:p w14:paraId="7613FDDE" w14:textId="77777777" w:rsidR="00AF125A" w:rsidRDefault="00AF125A">
            <w:pPr>
              <w:spacing w:before="20" w:after="20"/>
              <w:jc w:val="center"/>
              <w:rPr>
                <w:sz w:val="18"/>
                <w:szCs w:val="18"/>
              </w:rPr>
            </w:pPr>
          </w:p>
          <w:p w14:paraId="77FF18DE" w14:textId="77777777" w:rsidR="00AF125A" w:rsidRDefault="00AF125A">
            <w:pPr>
              <w:spacing w:before="20" w:after="20"/>
              <w:jc w:val="center"/>
              <w:rPr>
                <w:sz w:val="18"/>
                <w:szCs w:val="18"/>
              </w:rPr>
            </w:pPr>
          </w:p>
          <w:p w14:paraId="1069FA28" w14:textId="77777777" w:rsidR="00AF125A" w:rsidRDefault="00AF125A">
            <w:pPr>
              <w:spacing w:before="20" w:after="20"/>
              <w:jc w:val="center"/>
              <w:rPr>
                <w:sz w:val="18"/>
                <w:szCs w:val="18"/>
              </w:rPr>
            </w:pPr>
          </w:p>
          <w:p w14:paraId="4CAE8D99" w14:textId="77777777" w:rsidR="00AF125A" w:rsidRDefault="00AF125A">
            <w:pPr>
              <w:spacing w:before="20" w:after="20"/>
              <w:jc w:val="center"/>
              <w:rPr>
                <w:sz w:val="18"/>
                <w:szCs w:val="18"/>
              </w:rPr>
            </w:pPr>
          </w:p>
          <w:p w14:paraId="5F7B01D8" w14:textId="77777777" w:rsidR="00AF125A" w:rsidRDefault="00AF125A">
            <w:pPr>
              <w:spacing w:before="20" w:after="20"/>
              <w:jc w:val="center"/>
              <w:rPr>
                <w:sz w:val="18"/>
                <w:szCs w:val="18"/>
              </w:rPr>
            </w:pPr>
          </w:p>
          <w:p w14:paraId="0D029E74" w14:textId="77777777" w:rsidR="00AF125A" w:rsidRDefault="00AF125A">
            <w:pPr>
              <w:spacing w:before="20" w:after="20"/>
              <w:jc w:val="center"/>
              <w:rPr>
                <w:sz w:val="18"/>
                <w:szCs w:val="18"/>
              </w:rPr>
            </w:pPr>
          </w:p>
          <w:p w14:paraId="38857998" w14:textId="77777777" w:rsidR="00AF125A" w:rsidRDefault="00AF125A">
            <w:pPr>
              <w:spacing w:before="20" w:after="20"/>
              <w:jc w:val="center"/>
              <w:rPr>
                <w:sz w:val="18"/>
                <w:szCs w:val="18"/>
              </w:rPr>
            </w:pPr>
          </w:p>
          <w:p w14:paraId="7396918F" w14:textId="77777777" w:rsidR="00AF125A" w:rsidRDefault="00AF125A">
            <w:pPr>
              <w:spacing w:before="20" w:after="20"/>
              <w:jc w:val="center"/>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725B16E1" w14:textId="77777777" w:rsidR="00AF125A" w:rsidRDefault="00AF125A">
            <w:pPr>
              <w:snapToGrid w:val="0"/>
              <w:spacing w:before="20" w:after="20"/>
              <w:jc w:val="center"/>
              <w:rPr>
                <w:sz w:val="18"/>
                <w:szCs w:val="18"/>
              </w:rPr>
            </w:pPr>
          </w:p>
          <w:p w14:paraId="2B89A05D" w14:textId="77777777" w:rsidR="00AF125A" w:rsidRDefault="00AF125A">
            <w:pPr>
              <w:spacing w:before="20" w:after="20"/>
              <w:jc w:val="center"/>
              <w:rPr>
                <w:sz w:val="18"/>
                <w:szCs w:val="18"/>
              </w:rPr>
            </w:pPr>
          </w:p>
          <w:p w14:paraId="59D9D58B" w14:textId="77777777" w:rsidR="00AF125A" w:rsidRDefault="00AF125A">
            <w:pPr>
              <w:spacing w:before="20" w:after="20"/>
              <w:jc w:val="center"/>
              <w:rPr>
                <w:sz w:val="18"/>
                <w:szCs w:val="18"/>
              </w:rPr>
            </w:pPr>
          </w:p>
          <w:p w14:paraId="14E21376" w14:textId="77777777" w:rsidR="00AF125A" w:rsidRDefault="00AF125A">
            <w:pPr>
              <w:spacing w:before="20" w:after="20"/>
              <w:jc w:val="center"/>
              <w:rPr>
                <w:sz w:val="18"/>
                <w:szCs w:val="18"/>
              </w:rPr>
            </w:pPr>
          </w:p>
          <w:p w14:paraId="401140CD" w14:textId="77777777" w:rsidR="00AF125A" w:rsidRDefault="00AF125A">
            <w:pPr>
              <w:spacing w:before="20" w:after="20"/>
              <w:jc w:val="center"/>
              <w:rPr>
                <w:sz w:val="18"/>
                <w:szCs w:val="18"/>
              </w:rPr>
            </w:pPr>
          </w:p>
          <w:p w14:paraId="70EFD562" w14:textId="77777777" w:rsidR="00AF125A" w:rsidRDefault="00AF125A">
            <w:pPr>
              <w:spacing w:before="20" w:after="20"/>
              <w:jc w:val="center"/>
              <w:rPr>
                <w:sz w:val="18"/>
                <w:szCs w:val="18"/>
              </w:rPr>
            </w:pPr>
          </w:p>
          <w:p w14:paraId="3BD9F36F" w14:textId="77777777" w:rsidR="00AF125A" w:rsidRDefault="00AF125A">
            <w:pPr>
              <w:spacing w:before="20" w:after="20"/>
              <w:jc w:val="center"/>
              <w:rPr>
                <w:sz w:val="18"/>
                <w:szCs w:val="18"/>
              </w:rPr>
            </w:pPr>
          </w:p>
          <w:p w14:paraId="335CB348" w14:textId="77777777" w:rsidR="00AF125A" w:rsidRDefault="00AF125A">
            <w:pPr>
              <w:spacing w:before="20" w:after="20"/>
              <w:jc w:val="center"/>
              <w:rPr>
                <w:sz w:val="18"/>
                <w:szCs w:val="18"/>
              </w:rPr>
            </w:pPr>
          </w:p>
          <w:p w14:paraId="06568F5A" w14:textId="77777777" w:rsidR="00AF125A" w:rsidRDefault="00AF125A">
            <w:pPr>
              <w:spacing w:before="20" w:after="20"/>
              <w:jc w:val="center"/>
              <w:rPr>
                <w:sz w:val="18"/>
                <w:szCs w:val="18"/>
              </w:rPr>
            </w:pPr>
          </w:p>
          <w:p w14:paraId="41C61A08" w14:textId="77777777" w:rsidR="00AF125A" w:rsidRDefault="00AF125A">
            <w:pPr>
              <w:spacing w:before="20" w:after="20"/>
              <w:jc w:val="center"/>
              <w:rPr>
                <w:sz w:val="18"/>
                <w:szCs w:val="18"/>
              </w:rPr>
            </w:pPr>
          </w:p>
          <w:p w14:paraId="67E1706F" w14:textId="77777777" w:rsidR="00AF125A" w:rsidRDefault="00AF125A">
            <w:pPr>
              <w:spacing w:before="20" w:after="20"/>
              <w:jc w:val="center"/>
              <w:rPr>
                <w:sz w:val="18"/>
                <w:szCs w:val="18"/>
              </w:rPr>
            </w:pPr>
          </w:p>
          <w:p w14:paraId="4EA32FC2" w14:textId="77777777" w:rsidR="00AF125A" w:rsidRDefault="00AF125A">
            <w:pPr>
              <w:spacing w:before="20" w:after="20"/>
              <w:jc w:val="center"/>
              <w:rPr>
                <w:sz w:val="18"/>
                <w:szCs w:val="18"/>
              </w:rPr>
            </w:pPr>
          </w:p>
          <w:p w14:paraId="656C12B8" w14:textId="77777777" w:rsidR="00AF125A" w:rsidRDefault="00AF125A">
            <w:pPr>
              <w:spacing w:before="20" w:after="20"/>
              <w:jc w:val="center"/>
              <w:rPr>
                <w:sz w:val="18"/>
                <w:szCs w:val="18"/>
              </w:rPr>
            </w:pPr>
          </w:p>
          <w:p w14:paraId="7E171699" w14:textId="77777777" w:rsidR="00AF125A" w:rsidRDefault="00AF125A">
            <w:pPr>
              <w:spacing w:before="20" w:after="20"/>
              <w:jc w:val="center"/>
              <w:rPr>
                <w:sz w:val="18"/>
                <w:szCs w:val="18"/>
              </w:rPr>
            </w:pPr>
          </w:p>
          <w:p w14:paraId="56CAF227" w14:textId="77777777" w:rsidR="00AF125A" w:rsidRDefault="00AF125A">
            <w:pPr>
              <w:spacing w:before="20" w:after="20"/>
              <w:jc w:val="center"/>
              <w:rPr>
                <w:sz w:val="18"/>
                <w:szCs w:val="18"/>
              </w:rPr>
            </w:pPr>
          </w:p>
          <w:p w14:paraId="42B8A4B3" w14:textId="77777777" w:rsidR="00AF125A" w:rsidRDefault="00AF125A">
            <w:pPr>
              <w:spacing w:before="20" w:after="20"/>
              <w:jc w:val="center"/>
              <w:rPr>
                <w:sz w:val="18"/>
                <w:szCs w:val="18"/>
              </w:rPr>
            </w:pPr>
          </w:p>
          <w:p w14:paraId="40933B66" w14:textId="77777777" w:rsidR="00AF125A" w:rsidRDefault="00AF125A">
            <w:pPr>
              <w:spacing w:before="20" w:after="20"/>
              <w:jc w:val="center"/>
              <w:rPr>
                <w:sz w:val="18"/>
                <w:szCs w:val="18"/>
              </w:rPr>
            </w:pPr>
          </w:p>
          <w:p w14:paraId="6B5A7FC2" w14:textId="77777777" w:rsidR="00AF125A" w:rsidRDefault="00AF125A">
            <w:pPr>
              <w:spacing w:before="20" w:after="20"/>
              <w:jc w:val="center"/>
              <w:rPr>
                <w:sz w:val="18"/>
                <w:szCs w:val="18"/>
              </w:rPr>
            </w:pPr>
          </w:p>
          <w:p w14:paraId="09E42F2A" w14:textId="77777777" w:rsidR="00AF125A" w:rsidRDefault="00AF125A">
            <w:pPr>
              <w:spacing w:before="20" w:after="20"/>
              <w:jc w:val="center"/>
              <w:rPr>
                <w:sz w:val="18"/>
                <w:szCs w:val="18"/>
              </w:rPr>
            </w:pPr>
          </w:p>
          <w:p w14:paraId="11F21123" w14:textId="77777777" w:rsidR="00AF125A" w:rsidRDefault="00AF125A">
            <w:pPr>
              <w:spacing w:before="20" w:after="20"/>
              <w:jc w:val="center"/>
              <w:rPr>
                <w:sz w:val="18"/>
                <w:szCs w:val="18"/>
              </w:rPr>
            </w:pPr>
          </w:p>
          <w:p w14:paraId="0E882C02" w14:textId="77777777" w:rsidR="00AF125A" w:rsidRDefault="00AF125A">
            <w:pPr>
              <w:spacing w:before="20" w:after="20"/>
              <w:jc w:val="center"/>
            </w:pPr>
            <w:r>
              <w:rPr>
                <w:sz w:val="18"/>
                <w:szCs w:val="18"/>
              </w:rPr>
              <w:t>M</w:t>
            </w:r>
          </w:p>
        </w:tc>
        <w:tc>
          <w:tcPr>
            <w:tcW w:w="567" w:type="dxa"/>
            <w:tcBorders>
              <w:top w:val="single" w:sz="4" w:space="0" w:color="000001"/>
              <w:left w:val="single" w:sz="4" w:space="0" w:color="000001"/>
              <w:bottom w:val="single" w:sz="4" w:space="0" w:color="000001"/>
            </w:tcBorders>
            <w:shd w:val="clear" w:color="auto" w:fill="F2F2F2"/>
          </w:tcPr>
          <w:p w14:paraId="190CF65C" w14:textId="77777777" w:rsidR="00AF125A" w:rsidRDefault="00AF125A">
            <w:pPr>
              <w:snapToGrid w:val="0"/>
              <w:spacing w:before="20" w:after="20"/>
              <w:jc w:val="center"/>
              <w:rPr>
                <w:sz w:val="18"/>
                <w:szCs w:val="18"/>
              </w:rPr>
            </w:pPr>
          </w:p>
        </w:tc>
        <w:tc>
          <w:tcPr>
            <w:tcW w:w="4537" w:type="dxa"/>
            <w:tcBorders>
              <w:top w:val="single" w:sz="4" w:space="0" w:color="000001"/>
              <w:left w:val="single" w:sz="4" w:space="0" w:color="000001"/>
              <w:bottom w:val="single" w:sz="4" w:space="0" w:color="000001"/>
            </w:tcBorders>
            <w:shd w:val="clear" w:color="auto" w:fill="FFFFFF"/>
          </w:tcPr>
          <w:p w14:paraId="2153F2A7" w14:textId="77777777" w:rsidR="00AF125A" w:rsidRDefault="00AF125A">
            <w:pPr>
              <w:spacing w:before="20" w:after="20"/>
            </w:pPr>
            <w:r>
              <w:rPr>
                <w:sz w:val="18"/>
                <w:szCs w:val="18"/>
              </w:rPr>
              <w:t>(1) Familiarisation briefing to students/visitors to include discussing use of the bridge at low water and highlight that vulnerable users must seek assistance before crossing to the pontoon. Responsibility lies with coach/helpers to ensure they carry out dynamic risk assessment as to the angle of the bridge.</w:t>
            </w:r>
          </w:p>
          <w:p w14:paraId="2C90B23B" w14:textId="77777777" w:rsidR="00AF125A" w:rsidRDefault="00AF125A">
            <w:pPr>
              <w:spacing w:before="20" w:after="20"/>
            </w:pPr>
            <w:r>
              <w:rPr>
                <w:sz w:val="18"/>
                <w:szCs w:val="18"/>
              </w:rPr>
              <w:t xml:space="preserve">(2) Familiarisation visit to the pontoon, led by the coach/designated helper, to point out trip hazards, both static (cleats) and ‘occasional’ (mooring lines). Point out various vertical ladders fitted to the side of the pontoon to aid climbing out of the water. Mountbatten can be used as an example. </w:t>
            </w:r>
          </w:p>
          <w:p w14:paraId="461258CD" w14:textId="77777777" w:rsidR="00AF125A" w:rsidRDefault="00AF125A">
            <w:pPr>
              <w:spacing w:before="20" w:after="20"/>
            </w:pPr>
            <w:r>
              <w:rPr>
                <w:sz w:val="18"/>
                <w:szCs w:val="18"/>
              </w:rPr>
              <w:t xml:space="preserve">(3) All PPCA members, students and visitors must wear a buoyancy aid whilst on a pontoon. Coaches/helpers must point out that ‘horseplay’ is not allowed on pontoons, adequate footwear must be worn and no running on the pontoon. </w:t>
            </w:r>
          </w:p>
          <w:p w14:paraId="48E5825E" w14:textId="77777777" w:rsidR="00AF125A" w:rsidRDefault="00AF125A">
            <w:pPr>
              <w:spacing w:before="20" w:after="20"/>
            </w:pPr>
            <w:r>
              <w:rPr>
                <w:sz w:val="18"/>
                <w:szCs w:val="18"/>
              </w:rPr>
              <w:t>(4) Students/visitors to be instructed that all injuries, including minor incidents such as splinters, must be reported to the club/helpers.</w:t>
            </w:r>
          </w:p>
          <w:p w14:paraId="27C73E72" w14:textId="77777777" w:rsidR="00AF125A" w:rsidRDefault="00AF125A">
            <w:pPr>
              <w:spacing w:before="20" w:after="20"/>
            </w:pPr>
            <w:r>
              <w:rPr>
                <w:sz w:val="18"/>
                <w:szCs w:val="18"/>
              </w:rPr>
              <w:t xml:space="preserve">(5) Students/visitors must be reminded during safety briefs that cuts/open wounds must be covered with a suitable dressing before engaging in </w:t>
            </w:r>
            <w:proofErr w:type="gramStart"/>
            <w:r>
              <w:rPr>
                <w:sz w:val="18"/>
                <w:szCs w:val="18"/>
              </w:rPr>
              <w:t>water based</w:t>
            </w:r>
            <w:proofErr w:type="gramEnd"/>
            <w:r>
              <w:rPr>
                <w:sz w:val="18"/>
                <w:szCs w:val="18"/>
              </w:rPr>
              <w:t xml:space="preserve"> </w:t>
            </w:r>
            <w:r>
              <w:rPr>
                <w:sz w:val="18"/>
                <w:szCs w:val="18"/>
              </w:rPr>
              <w:lastRenderedPageBreak/>
              <w:t>activities.</w:t>
            </w:r>
          </w:p>
          <w:p w14:paraId="21B35D47" w14:textId="77777777" w:rsidR="00AF125A" w:rsidRDefault="00AF125A">
            <w:pPr>
              <w:spacing w:before="20" w:after="20"/>
            </w:pPr>
            <w:r>
              <w:rPr>
                <w:sz w:val="18"/>
                <w:szCs w:val="18"/>
              </w:rPr>
              <w:t>(6) PPCA club members/students/visitors made aware in the event of a fire the person discovering the fire must raise the alarm (shouting fire, fire fire). Personnel must evacuate the pontoon by the safest means possible (this may include jumping into water and swimming to shore or escaping via canoe/kayak/ other craft). If safe to do so, all personnel should muster near the club shed (or other designated area) for a head count by the coach/helpers. Ensure the Emergency Services have been called dialling 999.</w:t>
            </w:r>
          </w:p>
          <w:p w14:paraId="790E39AB" w14:textId="520FED0C" w:rsidR="00AF125A" w:rsidRDefault="00AF125A" w:rsidP="005E1528">
            <w:pPr>
              <w:spacing w:before="20" w:after="20"/>
            </w:pPr>
            <w:r>
              <w:rPr>
                <w:sz w:val="18"/>
                <w:szCs w:val="18"/>
              </w:rPr>
              <w:t>(7) Students on taster sessions/1* courses would not be expected to encounter these conditions whilst undertaking training. Coaches/assistants/helpers must always be aware of the changing weather conditions and be constantly conducting their own dynamic risk assessment. Training must be cur</w:t>
            </w:r>
            <w:r w:rsidR="005E1528">
              <w:rPr>
                <w:sz w:val="18"/>
                <w:szCs w:val="18"/>
              </w:rPr>
              <w:t xml:space="preserve">tailed and students brought </w:t>
            </w:r>
            <w:r>
              <w:rPr>
                <w:sz w:val="18"/>
                <w:szCs w:val="18"/>
              </w:rPr>
              <w:t>to the club shed before conditions deterio</w:t>
            </w:r>
            <w:r w:rsidR="005E1528">
              <w:rPr>
                <w:sz w:val="18"/>
                <w:szCs w:val="18"/>
              </w:rPr>
              <w:t xml:space="preserve">rate. Pontoons are </w:t>
            </w:r>
            <w:r>
              <w:rPr>
                <w:sz w:val="18"/>
                <w:szCs w:val="18"/>
              </w:rPr>
              <w:t>illumina</w:t>
            </w:r>
            <w:r w:rsidR="005E1528">
              <w:rPr>
                <w:sz w:val="18"/>
                <w:szCs w:val="18"/>
              </w:rPr>
              <w:t xml:space="preserve">ted during hours of darkness, </w:t>
            </w:r>
            <w:r>
              <w:rPr>
                <w:sz w:val="18"/>
                <w:szCs w:val="18"/>
              </w:rPr>
              <w:t xml:space="preserve">coach/assistants must not overly rely on this illumination. Students on </w:t>
            </w:r>
            <w:r w:rsidR="00C14BEC">
              <w:rPr>
                <w:sz w:val="18"/>
                <w:szCs w:val="18"/>
              </w:rPr>
              <w:t>Explore</w:t>
            </w:r>
            <w:r>
              <w:rPr>
                <w:sz w:val="18"/>
                <w:szCs w:val="18"/>
              </w:rPr>
              <w:t xml:space="preserve"> courses and above may still use a pontoon in inclement weather as </w:t>
            </w:r>
            <w:r w:rsidR="005E1528">
              <w:rPr>
                <w:sz w:val="18"/>
                <w:szCs w:val="18"/>
              </w:rPr>
              <w:t xml:space="preserve">part of their training </w:t>
            </w:r>
            <w:r>
              <w:rPr>
                <w:sz w:val="18"/>
                <w:szCs w:val="18"/>
              </w:rPr>
              <w:t>and to gain experience, this should be closely monitored by the coach.</w:t>
            </w:r>
          </w:p>
        </w:tc>
        <w:tc>
          <w:tcPr>
            <w:tcW w:w="616" w:type="dxa"/>
            <w:tcBorders>
              <w:top w:val="single" w:sz="4" w:space="0" w:color="000001"/>
              <w:left w:val="single" w:sz="4" w:space="0" w:color="000001"/>
              <w:bottom w:val="single" w:sz="4" w:space="0" w:color="000001"/>
            </w:tcBorders>
            <w:shd w:val="clear" w:color="auto" w:fill="C4BC96"/>
          </w:tcPr>
          <w:p w14:paraId="31C73CE6"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43780D0F"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6F99D98E" w14:textId="77777777" w:rsidR="00AF125A" w:rsidRDefault="00AF125A">
            <w:pPr>
              <w:snapToGrid w:val="0"/>
              <w:spacing w:before="20" w:after="20"/>
              <w:jc w:val="center"/>
              <w:rPr>
                <w:sz w:val="18"/>
                <w:szCs w:val="18"/>
              </w:rPr>
            </w:pPr>
          </w:p>
          <w:p w14:paraId="7C3C0602" w14:textId="77777777" w:rsidR="00AF125A" w:rsidRDefault="00AF125A">
            <w:pPr>
              <w:spacing w:before="20" w:after="20"/>
              <w:jc w:val="center"/>
              <w:rPr>
                <w:sz w:val="18"/>
                <w:szCs w:val="18"/>
              </w:rPr>
            </w:pPr>
          </w:p>
          <w:p w14:paraId="25BF6A72" w14:textId="77777777" w:rsidR="00AF125A" w:rsidRDefault="00AF125A">
            <w:pPr>
              <w:spacing w:before="20" w:after="20"/>
              <w:jc w:val="center"/>
              <w:rPr>
                <w:sz w:val="18"/>
                <w:szCs w:val="18"/>
              </w:rPr>
            </w:pPr>
          </w:p>
          <w:p w14:paraId="3B636AA9" w14:textId="77777777" w:rsidR="00AF125A" w:rsidRDefault="00AF125A">
            <w:pPr>
              <w:spacing w:before="20" w:after="20"/>
              <w:jc w:val="center"/>
              <w:rPr>
                <w:sz w:val="18"/>
                <w:szCs w:val="18"/>
              </w:rPr>
            </w:pPr>
          </w:p>
          <w:p w14:paraId="6FFFA7AA" w14:textId="77777777" w:rsidR="00AF125A" w:rsidRDefault="00AF125A">
            <w:pPr>
              <w:spacing w:before="20" w:after="20"/>
              <w:jc w:val="center"/>
              <w:rPr>
                <w:sz w:val="18"/>
                <w:szCs w:val="18"/>
              </w:rPr>
            </w:pPr>
          </w:p>
          <w:p w14:paraId="3DD00F88" w14:textId="77777777" w:rsidR="00AF125A" w:rsidRDefault="00AF125A">
            <w:pPr>
              <w:spacing w:before="20" w:after="20"/>
              <w:jc w:val="center"/>
              <w:rPr>
                <w:sz w:val="18"/>
                <w:szCs w:val="18"/>
              </w:rPr>
            </w:pPr>
          </w:p>
          <w:p w14:paraId="71F0A819" w14:textId="77777777" w:rsidR="00AF125A" w:rsidRDefault="00AF125A">
            <w:pPr>
              <w:spacing w:before="20" w:after="20"/>
              <w:jc w:val="center"/>
              <w:rPr>
                <w:sz w:val="18"/>
                <w:szCs w:val="18"/>
              </w:rPr>
            </w:pPr>
          </w:p>
          <w:p w14:paraId="386DC32A" w14:textId="77777777" w:rsidR="00AF125A" w:rsidRDefault="00AF125A">
            <w:pPr>
              <w:spacing w:before="20" w:after="20"/>
              <w:jc w:val="center"/>
              <w:rPr>
                <w:sz w:val="18"/>
                <w:szCs w:val="18"/>
              </w:rPr>
            </w:pPr>
          </w:p>
          <w:p w14:paraId="65E4F44D" w14:textId="77777777" w:rsidR="00AF125A" w:rsidRDefault="00AF125A">
            <w:pPr>
              <w:spacing w:before="20" w:after="20"/>
              <w:jc w:val="center"/>
              <w:rPr>
                <w:sz w:val="18"/>
                <w:szCs w:val="18"/>
              </w:rPr>
            </w:pPr>
          </w:p>
          <w:p w14:paraId="1B7D2A35" w14:textId="77777777" w:rsidR="00AF125A" w:rsidRDefault="00AF125A">
            <w:pPr>
              <w:spacing w:before="20" w:after="20"/>
              <w:jc w:val="center"/>
              <w:rPr>
                <w:sz w:val="18"/>
                <w:szCs w:val="18"/>
              </w:rPr>
            </w:pPr>
          </w:p>
          <w:p w14:paraId="2BC8ECE0" w14:textId="77777777" w:rsidR="00AF125A" w:rsidRDefault="00AF125A">
            <w:pPr>
              <w:spacing w:before="20" w:after="20"/>
              <w:jc w:val="center"/>
              <w:rPr>
                <w:sz w:val="18"/>
                <w:szCs w:val="18"/>
              </w:rPr>
            </w:pPr>
          </w:p>
          <w:p w14:paraId="56341B00" w14:textId="77777777" w:rsidR="00AF125A" w:rsidRDefault="00AF125A">
            <w:pPr>
              <w:spacing w:before="20" w:after="20"/>
              <w:jc w:val="center"/>
              <w:rPr>
                <w:sz w:val="18"/>
                <w:szCs w:val="18"/>
              </w:rPr>
            </w:pPr>
          </w:p>
          <w:p w14:paraId="27FCAFBC" w14:textId="77777777" w:rsidR="00AF125A" w:rsidRDefault="00AF125A">
            <w:pPr>
              <w:spacing w:before="20" w:after="20"/>
              <w:jc w:val="center"/>
              <w:rPr>
                <w:sz w:val="18"/>
                <w:szCs w:val="18"/>
              </w:rPr>
            </w:pPr>
          </w:p>
          <w:p w14:paraId="23EE85E2" w14:textId="77777777" w:rsidR="00AF125A" w:rsidRDefault="00AF125A">
            <w:pPr>
              <w:spacing w:before="20" w:after="20"/>
              <w:jc w:val="center"/>
              <w:rPr>
                <w:sz w:val="18"/>
                <w:szCs w:val="18"/>
              </w:rPr>
            </w:pPr>
          </w:p>
          <w:p w14:paraId="1092E6A0" w14:textId="77777777" w:rsidR="00AF125A" w:rsidRDefault="00AF125A">
            <w:pPr>
              <w:spacing w:before="20" w:after="20"/>
              <w:jc w:val="center"/>
              <w:rPr>
                <w:sz w:val="18"/>
                <w:szCs w:val="18"/>
              </w:rPr>
            </w:pPr>
          </w:p>
          <w:p w14:paraId="6EA65274" w14:textId="77777777" w:rsidR="00AF125A" w:rsidRDefault="00AF125A">
            <w:pPr>
              <w:spacing w:before="20" w:after="20"/>
              <w:jc w:val="center"/>
              <w:rPr>
                <w:sz w:val="18"/>
                <w:szCs w:val="18"/>
              </w:rPr>
            </w:pPr>
          </w:p>
          <w:p w14:paraId="7DB60D2B" w14:textId="77777777" w:rsidR="00AF125A" w:rsidRDefault="00AF125A">
            <w:pPr>
              <w:spacing w:before="20" w:after="20"/>
              <w:jc w:val="center"/>
              <w:rPr>
                <w:sz w:val="18"/>
                <w:szCs w:val="18"/>
              </w:rPr>
            </w:pPr>
          </w:p>
          <w:p w14:paraId="4C243384" w14:textId="77777777" w:rsidR="00AF125A" w:rsidRDefault="00AF125A">
            <w:pPr>
              <w:spacing w:before="20" w:after="20"/>
              <w:jc w:val="center"/>
              <w:rPr>
                <w:sz w:val="18"/>
                <w:szCs w:val="18"/>
              </w:rPr>
            </w:pPr>
          </w:p>
          <w:p w14:paraId="23D92366" w14:textId="77777777" w:rsidR="00AF125A" w:rsidRDefault="00AF125A">
            <w:pPr>
              <w:spacing w:before="20" w:after="20"/>
              <w:jc w:val="center"/>
              <w:rPr>
                <w:sz w:val="18"/>
                <w:szCs w:val="18"/>
              </w:rPr>
            </w:pPr>
          </w:p>
          <w:p w14:paraId="5C2FCEBA" w14:textId="77777777" w:rsidR="00AF125A" w:rsidRDefault="00AF125A">
            <w:pPr>
              <w:spacing w:before="20" w:after="20"/>
              <w:jc w:val="center"/>
              <w:rPr>
                <w:sz w:val="18"/>
                <w:szCs w:val="18"/>
              </w:rPr>
            </w:pPr>
          </w:p>
          <w:p w14:paraId="311AAB22" w14:textId="77777777" w:rsidR="00AF125A" w:rsidRDefault="00AF125A">
            <w:pPr>
              <w:spacing w:before="20" w:after="20"/>
              <w:jc w:val="center"/>
            </w:pPr>
            <w:r>
              <w:rPr>
                <w:sz w:val="18"/>
                <w:szCs w:val="18"/>
              </w:rPr>
              <w:t>L</w:t>
            </w:r>
          </w:p>
          <w:p w14:paraId="672410F7" w14:textId="77777777" w:rsidR="00AF125A" w:rsidRDefault="00AF125A">
            <w:pPr>
              <w:spacing w:before="20" w:after="20"/>
              <w:jc w:val="center"/>
              <w:rPr>
                <w:sz w:val="18"/>
                <w:szCs w:val="18"/>
              </w:rPr>
            </w:pPr>
          </w:p>
          <w:p w14:paraId="6DABB6DC" w14:textId="77777777" w:rsidR="00AF125A" w:rsidRDefault="00AF125A">
            <w:pPr>
              <w:spacing w:before="20" w:after="20"/>
              <w:jc w:val="center"/>
              <w:rPr>
                <w:sz w:val="18"/>
                <w:szCs w:val="18"/>
              </w:rPr>
            </w:pPr>
          </w:p>
        </w:tc>
        <w:tc>
          <w:tcPr>
            <w:tcW w:w="241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F92FBAC" w14:textId="77777777" w:rsidR="00AF125A" w:rsidRDefault="00AF125A">
            <w:pPr>
              <w:spacing w:before="20" w:after="20"/>
              <w:jc w:val="center"/>
            </w:pPr>
            <w:r>
              <w:rPr>
                <w:sz w:val="18"/>
                <w:szCs w:val="18"/>
              </w:rPr>
              <w:lastRenderedPageBreak/>
              <w:t>Coaches, assistants, individual paddler</w:t>
            </w:r>
          </w:p>
        </w:tc>
      </w:tr>
    </w:tbl>
    <w:p w14:paraId="1A74486A" w14:textId="77777777" w:rsidR="00AF125A" w:rsidRDefault="00AF125A"/>
    <w:tbl>
      <w:tblPr>
        <w:tblW w:w="0" w:type="auto"/>
        <w:tblInd w:w="-39" w:type="dxa"/>
        <w:tblLayout w:type="fixed"/>
        <w:tblLook w:val="0000" w:firstRow="0" w:lastRow="0" w:firstColumn="0" w:lastColumn="0" w:noHBand="0" w:noVBand="0"/>
      </w:tblPr>
      <w:tblGrid>
        <w:gridCol w:w="2552"/>
        <w:gridCol w:w="2126"/>
        <w:gridCol w:w="710"/>
        <w:gridCol w:w="565"/>
        <w:gridCol w:w="567"/>
        <w:gridCol w:w="4537"/>
        <w:gridCol w:w="616"/>
        <w:gridCol w:w="616"/>
        <w:gridCol w:w="616"/>
        <w:gridCol w:w="2413"/>
      </w:tblGrid>
      <w:tr w:rsidR="00AF125A" w14:paraId="7B4A987E" w14:textId="77777777">
        <w:trPr>
          <w:trHeight w:val="421"/>
          <w:tblHeader/>
        </w:trPr>
        <w:tc>
          <w:tcPr>
            <w:tcW w:w="2552" w:type="dxa"/>
            <w:tcBorders>
              <w:top w:val="single" w:sz="4" w:space="0" w:color="000001"/>
              <w:left w:val="single" w:sz="4" w:space="0" w:color="000001"/>
              <w:bottom w:val="single" w:sz="4" w:space="0" w:color="000001"/>
            </w:tcBorders>
            <w:shd w:val="clear" w:color="auto" w:fill="E0E0E0"/>
            <w:vAlign w:val="center"/>
          </w:tcPr>
          <w:p w14:paraId="7A0AC65F" w14:textId="77777777" w:rsidR="00AF125A" w:rsidRDefault="00AF125A">
            <w:pPr>
              <w:spacing w:before="20" w:after="20"/>
              <w:jc w:val="center"/>
            </w:pPr>
            <w:r>
              <w:rPr>
                <w:b/>
                <w:sz w:val="16"/>
                <w:szCs w:val="16"/>
              </w:rPr>
              <w:t>ACTIVITY</w:t>
            </w:r>
          </w:p>
        </w:tc>
        <w:tc>
          <w:tcPr>
            <w:tcW w:w="2126" w:type="dxa"/>
            <w:tcBorders>
              <w:top w:val="single" w:sz="4" w:space="0" w:color="000001"/>
              <w:left w:val="single" w:sz="4" w:space="0" w:color="000001"/>
              <w:bottom w:val="single" w:sz="4" w:space="0" w:color="000001"/>
            </w:tcBorders>
            <w:shd w:val="clear" w:color="auto" w:fill="E0E0E0"/>
            <w:vAlign w:val="center"/>
          </w:tcPr>
          <w:p w14:paraId="0A692FBD" w14:textId="77777777" w:rsidR="00AF125A" w:rsidRDefault="00AF125A">
            <w:pPr>
              <w:spacing w:before="20" w:after="20"/>
              <w:jc w:val="center"/>
            </w:pPr>
            <w:r>
              <w:rPr>
                <w:b/>
                <w:sz w:val="16"/>
                <w:szCs w:val="16"/>
              </w:rPr>
              <w:t xml:space="preserve">HAZARD </w:t>
            </w:r>
          </w:p>
        </w:tc>
        <w:tc>
          <w:tcPr>
            <w:tcW w:w="710" w:type="dxa"/>
            <w:tcBorders>
              <w:top w:val="single" w:sz="4" w:space="0" w:color="000001"/>
              <w:left w:val="single" w:sz="4" w:space="0" w:color="000001"/>
              <w:bottom w:val="single" w:sz="4" w:space="0" w:color="000001"/>
            </w:tcBorders>
            <w:shd w:val="clear" w:color="auto" w:fill="E0E0E0"/>
            <w:vAlign w:val="center"/>
          </w:tcPr>
          <w:p w14:paraId="005917A4" w14:textId="77777777" w:rsidR="00AF125A" w:rsidRDefault="00AF125A">
            <w:pPr>
              <w:spacing w:before="20" w:after="20"/>
              <w:jc w:val="center"/>
            </w:pPr>
            <w:r>
              <w:rPr>
                <w:b/>
                <w:sz w:val="16"/>
                <w:szCs w:val="16"/>
              </w:rPr>
              <w:t>H</w:t>
            </w:r>
          </w:p>
        </w:tc>
        <w:tc>
          <w:tcPr>
            <w:tcW w:w="565" w:type="dxa"/>
            <w:tcBorders>
              <w:top w:val="single" w:sz="4" w:space="0" w:color="000001"/>
              <w:left w:val="single" w:sz="4" w:space="0" w:color="000001"/>
              <w:bottom w:val="single" w:sz="4" w:space="0" w:color="000001"/>
            </w:tcBorders>
            <w:shd w:val="clear" w:color="auto" w:fill="E0E0E0"/>
            <w:vAlign w:val="center"/>
          </w:tcPr>
          <w:p w14:paraId="74ECA7F8" w14:textId="77777777" w:rsidR="00AF125A" w:rsidRDefault="00AF125A">
            <w:pPr>
              <w:spacing w:before="20" w:after="20"/>
              <w:jc w:val="center"/>
            </w:pPr>
            <w:r>
              <w:rPr>
                <w:b/>
                <w:sz w:val="16"/>
                <w:szCs w:val="16"/>
              </w:rPr>
              <w:t>M</w:t>
            </w:r>
          </w:p>
        </w:tc>
        <w:tc>
          <w:tcPr>
            <w:tcW w:w="567" w:type="dxa"/>
            <w:tcBorders>
              <w:top w:val="single" w:sz="4" w:space="0" w:color="000001"/>
              <w:left w:val="single" w:sz="4" w:space="0" w:color="000001"/>
              <w:bottom w:val="single" w:sz="4" w:space="0" w:color="000001"/>
            </w:tcBorders>
            <w:shd w:val="clear" w:color="auto" w:fill="E0E0E0"/>
            <w:vAlign w:val="center"/>
          </w:tcPr>
          <w:p w14:paraId="35F4DA8B" w14:textId="77777777" w:rsidR="00AF125A" w:rsidRDefault="00AF125A">
            <w:pPr>
              <w:spacing w:before="20" w:after="20"/>
              <w:jc w:val="center"/>
            </w:pPr>
            <w:r>
              <w:rPr>
                <w:b/>
                <w:sz w:val="16"/>
                <w:szCs w:val="16"/>
              </w:rPr>
              <w:t>L</w:t>
            </w:r>
          </w:p>
        </w:tc>
        <w:tc>
          <w:tcPr>
            <w:tcW w:w="4537" w:type="dxa"/>
            <w:tcBorders>
              <w:top w:val="single" w:sz="4" w:space="0" w:color="000001"/>
              <w:left w:val="single" w:sz="4" w:space="0" w:color="000001"/>
              <w:bottom w:val="single" w:sz="4" w:space="0" w:color="000001"/>
            </w:tcBorders>
            <w:shd w:val="clear" w:color="auto" w:fill="E0E0E0"/>
            <w:vAlign w:val="center"/>
          </w:tcPr>
          <w:p w14:paraId="0D70DBB1" w14:textId="77777777" w:rsidR="00AF125A" w:rsidRDefault="00AF125A">
            <w:pPr>
              <w:spacing w:before="20" w:after="20"/>
              <w:jc w:val="center"/>
            </w:pPr>
            <w:r>
              <w:rPr>
                <w:b/>
                <w:sz w:val="16"/>
                <w:szCs w:val="16"/>
              </w:rPr>
              <w:t>CONTROL MEASURES</w:t>
            </w:r>
          </w:p>
        </w:tc>
        <w:tc>
          <w:tcPr>
            <w:tcW w:w="616" w:type="dxa"/>
            <w:tcBorders>
              <w:top w:val="single" w:sz="4" w:space="0" w:color="000001"/>
              <w:left w:val="single" w:sz="4" w:space="0" w:color="000001"/>
              <w:bottom w:val="single" w:sz="4" w:space="0" w:color="000001"/>
            </w:tcBorders>
            <w:shd w:val="clear" w:color="auto" w:fill="C4BC96"/>
            <w:vAlign w:val="center"/>
          </w:tcPr>
          <w:p w14:paraId="3DA8DCEF" w14:textId="77777777" w:rsidR="00AF125A" w:rsidRDefault="00AF125A">
            <w:pPr>
              <w:spacing w:before="20" w:after="20"/>
              <w:jc w:val="center"/>
            </w:pPr>
            <w:r>
              <w:rPr>
                <w:b/>
                <w:sz w:val="16"/>
                <w:szCs w:val="16"/>
              </w:rPr>
              <w:t>H</w:t>
            </w:r>
          </w:p>
        </w:tc>
        <w:tc>
          <w:tcPr>
            <w:tcW w:w="616" w:type="dxa"/>
            <w:tcBorders>
              <w:top w:val="single" w:sz="4" w:space="0" w:color="000001"/>
              <w:left w:val="single" w:sz="4" w:space="0" w:color="000001"/>
              <w:bottom w:val="single" w:sz="4" w:space="0" w:color="000001"/>
            </w:tcBorders>
            <w:shd w:val="clear" w:color="auto" w:fill="C4BC96"/>
            <w:vAlign w:val="center"/>
          </w:tcPr>
          <w:p w14:paraId="1230892E" w14:textId="77777777" w:rsidR="00AF125A" w:rsidRDefault="00AF125A">
            <w:pPr>
              <w:spacing w:before="20" w:after="20"/>
              <w:jc w:val="center"/>
            </w:pPr>
            <w:r>
              <w:rPr>
                <w:b/>
                <w:sz w:val="16"/>
                <w:szCs w:val="16"/>
              </w:rPr>
              <w:t>M</w:t>
            </w:r>
          </w:p>
        </w:tc>
        <w:tc>
          <w:tcPr>
            <w:tcW w:w="616" w:type="dxa"/>
            <w:tcBorders>
              <w:top w:val="single" w:sz="4" w:space="0" w:color="000001"/>
              <w:left w:val="single" w:sz="4" w:space="0" w:color="000001"/>
              <w:bottom w:val="single" w:sz="4" w:space="0" w:color="000001"/>
            </w:tcBorders>
            <w:shd w:val="clear" w:color="auto" w:fill="C4BC96"/>
            <w:vAlign w:val="center"/>
          </w:tcPr>
          <w:p w14:paraId="6B0B60B5" w14:textId="77777777" w:rsidR="00AF125A" w:rsidRDefault="00AF125A">
            <w:pPr>
              <w:spacing w:before="20" w:after="20"/>
              <w:jc w:val="center"/>
            </w:pPr>
            <w:r>
              <w:rPr>
                <w:b/>
                <w:sz w:val="16"/>
                <w:szCs w:val="16"/>
              </w:rPr>
              <w:t>L</w:t>
            </w:r>
          </w:p>
        </w:tc>
        <w:tc>
          <w:tcPr>
            <w:tcW w:w="2413" w:type="dxa"/>
            <w:tcBorders>
              <w:top w:val="single" w:sz="4" w:space="0" w:color="000001"/>
              <w:left w:val="single" w:sz="4" w:space="0" w:color="000001"/>
              <w:bottom w:val="single" w:sz="4" w:space="0" w:color="000001"/>
              <w:right w:val="single" w:sz="4" w:space="0" w:color="000001"/>
            </w:tcBorders>
            <w:shd w:val="clear" w:color="auto" w:fill="E0E0E0"/>
            <w:vAlign w:val="center"/>
          </w:tcPr>
          <w:p w14:paraId="2E89E608" w14:textId="77777777" w:rsidR="00AF125A" w:rsidRDefault="00AF125A">
            <w:pPr>
              <w:spacing w:before="20" w:after="20"/>
              <w:jc w:val="center"/>
            </w:pPr>
            <w:r>
              <w:rPr>
                <w:b/>
                <w:sz w:val="16"/>
                <w:szCs w:val="16"/>
              </w:rPr>
              <w:t xml:space="preserve">ACCOUNTABILITY </w:t>
            </w:r>
          </w:p>
        </w:tc>
      </w:tr>
      <w:tr w:rsidR="00AF125A" w14:paraId="3178DC07" w14:textId="77777777">
        <w:trPr>
          <w:trHeight w:val="340"/>
        </w:trPr>
        <w:tc>
          <w:tcPr>
            <w:tcW w:w="2552" w:type="dxa"/>
            <w:tcBorders>
              <w:top w:val="single" w:sz="4" w:space="0" w:color="000001"/>
              <w:left w:val="single" w:sz="4" w:space="0" w:color="000001"/>
              <w:bottom w:val="single" w:sz="4" w:space="0" w:color="000001"/>
            </w:tcBorders>
            <w:shd w:val="clear" w:color="auto" w:fill="FFFFFF"/>
            <w:vAlign w:val="center"/>
          </w:tcPr>
          <w:p w14:paraId="77C926EF" w14:textId="77777777" w:rsidR="00AF125A" w:rsidRDefault="00AF125A">
            <w:pPr>
              <w:spacing w:before="20" w:after="20"/>
            </w:pPr>
            <w:r>
              <w:rPr>
                <w:sz w:val="18"/>
                <w:szCs w:val="18"/>
              </w:rPr>
              <w:t>Use of slipways to launch and recover kayaks, canoes etc.</w:t>
            </w:r>
          </w:p>
        </w:tc>
        <w:tc>
          <w:tcPr>
            <w:tcW w:w="2126" w:type="dxa"/>
            <w:tcBorders>
              <w:top w:val="single" w:sz="4" w:space="0" w:color="000001"/>
              <w:left w:val="single" w:sz="4" w:space="0" w:color="000001"/>
              <w:bottom w:val="single" w:sz="4" w:space="0" w:color="000001"/>
            </w:tcBorders>
            <w:shd w:val="clear" w:color="auto" w:fill="FFFFFF"/>
            <w:vAlign w:val="center"/>
          </w:tcPr>
          <w:p w14:paraId="7AE7A71E" w14:textId="77777777" w:rsidR="00AF125A" w:rsidRDefault="00AF125A">
            <w:pPr>
              <w:spacing w:before="20" w:after="20"/>
            </w:pPr>
            <w:r>
              <w:rPr>
                <w:sz w:val="18"/>
                <w:szCs w:val="18"/>
              </w:rPr>
              <w:t>(1)  Muscle strain/injury to the person(s) moving the kayak due to kayak weight/shape.</w:t>
            </w:r>
          </w:p>
          <w:p w14:paraId="24031353" w14:textId="77777777" w:rsidR="00AF125A" w:rsidRDefault="00AF125A">
            <w:pPr>
              <w:spacing w:before="20" w:after="20"/>
            </w:pPr>
            <w:r>
              <w:rPr>
                <w:sz w:val="18"/>
                <w:szCs w:val="18"/>
              </w:rPr>
              <w:t>(2) Slips, trips and falls on the slipway due to ‘fixed’ items on the slipway (cleats) or environmental conditions (algae) leading to personal injuries.</w:t>
            </w:r>
          </w:p>
          <w:p w14:paraId="25092082" w14:textId="77777777" w:rsidR="00AF125A" w:rsidRDefault="00AF125A">
            <w:pPr>
              <w:spacing w:before="20" w:after="20"/>
            </w:pPr>
            <w:r>
              <w:rPr>
                <w:sz w:val="18"/>
                <w:szCs w:val="18"/>
              </w:rPr>
              <w:t xml:space="preserve">(3) Falling off the side or ‘end’ of the slipway leading to personal injuries including drowning. </w:t>
            </w:r>
          </w:p>
          <w:p w14:paraId="6A30EE65" w14:textId="77777777" w:rsidR="00AF125A" w:rsidRDefault="00AF125A">
            <w:pPr>
              <w:spacing w:before="20" w:after="20"/>
            </w:pPr>
            <w:r>
              <w:rPr>
                <w:sz w:val="18"/>
                <w:szCs w:val="18"/>
              </w:rPr>
              <w:t xml:space="preserve">(4) Unexpected wave action onto the slipway causing canoes/kayaks </w:t>
            </w:r>
            <w:r>
              <w:rPr>
                <w:sz w:val="18"/>
                <w:szCs w:val="18"/>
              </w:rPr>
              <w:lastRenderedPageBreak/>
              <w:t>to collide with people causing personal injuries.</w:t>
            </w:r>
          </w:p>
          <w:p w14:paraId="72368A5B" w14:textId="77777777" w:rsidR="00AF125A" w:rsidRDefault="00AF125A">
            <w:pPr>
              <w:spacing w:before="20" w:after="20"/>
            </w:pPr>
            <w:r>
              <w:rPr>
                <w:sz w:val="18"/>
                <w:szCs w:val="18"/>
              </w:rPr>
              <w:t xml:space="preserve">(5) Craft colliding with other personnel particularly </w:t>
            </w:r>
          </w:p>
        </w:tc>
        <w:tc>
          <w:tcPr>
            <w:tcW w:w="710" w:type="dxa"/>
            <w:tcBorders>
              <w:top w:val="single" w:sz="4" w:space="0" w:color="000001"/>
              <w:left w:val="single" w:sz="4" w:space="0" w:color="000001"/>
              <w:bottom w:val="single" w:sz="4" w:space="0" w:color="000001"/>
            </w:tcBorders>
            <w:shd w:val="clear" w:color="auto" w:fill="F2F2F2"/>
          </w:tcPr>
          <w:p w14:paraId="3166B3F4" w14:textId="77777777" w:rsidR="00AF125A" w:rsidRDefault="00AF125A">
            <w:pPr>
              <w:snapToGrid w:val="0"/>
              <w:spacing w:before="20" w:after="20"/>
              <w:jc w:val="center"/>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4C126AE3" w14:textId="77777777" w:rsidR="00AF125A" w:rsidRDefault="00AF125A">
            <w:pPr>
              <w:snapToGrid w:val="0"/>
              <w:spacing w:before="20" w:after="20"/>
              <w:jc w:val="center"/>
              <w:rPr>
                <w:sz w:val="18"/>
                <w:szCs w:val="18"/>
              </w:rPr>
            </w:pPr>
          </w:p>
          <w:p w14:paraId="799B58BC" w14:textId="77777777" w:rsidR="00AF125A" w:rsidRDefault="00AF125A">
            <w:pPr>
              <w:spacing w:before="20" w:after="20"/>
              <w:jc w:val="center"/>
              <w:rPr>
                <w:sz w:val="18"/>
                <w:szCs w:val="18"/>
              </w:rPr>
            </w:pPr>
          </w:p>
          <w:p w14:paraId="57A80F12" w14:textId="77777777" w:rsidR="00AF125A" w:rsidRDefault="00AF125A">
            <w:pPr>
              <w:spacing w:before="20" w:after="20"/>
              <w:jc w:val="center"/>
              <w:rPr>
                <w:sz w:val="18"/>
                <w:szCs w:val="18"/>
              </w:rPr>
            </w:pPr>
          </w:p>
          <w:p w14:paraId="6556F93B" w14:textId="77777777" w:rsidR="00AF125A" w:rsidRDefault="00AF125A">
            <w:pPr>
              <w:spacing w:before="20" w:after="20"/>
              <w:jc w:val="center"/>
              <w:rPr>
                <w:sz w:val="18"/>
                <w:szCs w:val="18"/>
              </w:rPr>
            </w:pPr>
          </w:p>
          <w:p w14:paraId="54A44884" w14:textId="77777777" w:rsidR="00AF125A" w:rsidRDefault="00AF125A">
            <w:pPr>
              <w:spacing w:before="20" w:after="20"/>
              <w:jc w:val="center"/>
              <w:rPr>
                <w:sz w:val="18"/>
                <w:szCs w:val="18"/>
              </w:rPr>
            </w:pPr>
          </w:p>
          <w:p w14:paraId="3D7EC200" w14:textId="77777777" w:rsidR="00AF125A" w:rsidRDefault="00AF125A">
            <w:pPr>
              <w:spacing w:before="20" w:after="20"/>
              <w:jc w:val="center"/>
              <w:rPr>
                <w:sz w:val="18"/>
                <w:szCs w:val="18"/>
              </w:rPr>
            </w:pPr>
          </w:p>
          <w:p w14:paraId="42E54FDE" w14:textId="77777777" w:rsidR="00AF125A" w:rsidRDefault="00AF125A">
            <w:pPr>
              <w:spacing w:before="20" w:after="20"/>
              <w:jc w:val="center"/>
              <w:rPr>
                <w:sz w:val="18"/>
                <w:szCs w:val="18"/>
              </w:rPr>
            </w:pPr>
          </w:p>
          <w:p w14:paraId="7235D7A1" w14:textId="77777777" w:rsidR="00AF125A" w:rsidRDefault="00AF125A">
            <w:pPr>
              <w:spacing w:before="20" w:after="20"/>
              <w:jc w:val="center"/>
              <w:rPr>
                <w:sz w:val="18"/>
                <w:szCs w:val="18"/>
              </w:rPr>
            </w:pPr>
          </w:p>
          <w:p w14:paraId="169E2F7B" w14:textId="77777777" w:rsidR="00AF125A" w:rsidRDefault="00AF125A">
            <w:pPr>
              <w:spacing w:before="20" w:after="20"/>
              <w:jc w:val="center"/>
              <w:rPr>
                <w:sz w:val="18"/>
                <w:szCs w:val="18"/>
              </w:rPr>
            </w:pPr>
          </w:p>
          <w:p w14:paraId="4D903C0D" w14:textId="77777777" w:rsidR="00AF125A" w:rsidRDefault="00AF125A">
            <w:pPr>
              <w:spacing w:before="20" w:after="20"/>
              <w:jc w:val="center"/>
              <w:rPr>
                <w:sz w:val="18"/>
                <w:szCs w:val="18"/>
              </w:rPr>
            </w:pPr>
          </w:p>
          <w:p w14:paraId="315CABAB" w14:textId="77777777" w:rsidR="00AF125A" w:rsidRDefault="00AF125A">
            <w:pPr>
              <w:spacing w:before="20" w:after="20"/>
              <w:jc w:val="center"/>
              <w:rPr>
                <w:sz w:val="18"/>
                <w:szCs w:val="18"/>
              </w:rPr>
            </w:pPr>
          </w:p>
          <w:p w14:paraId="4B329D02" w14:textId="77777777" w:rsidR="00AF125A" w:rsidRDefault="00AF125A">
            <w:pPr>
              <w:spacing w:before="20" w:after="20"/>
              <w:jc w:val="center"/>
              <w:rPr>
                <w:sz w:val="18"/>
                <w:szCs w:val="18"/>
              </w:rPr>
            </w:pPr>
          </w:p>
          <w:p w14:paraId="6FBE200E" w14:textId="77777777" w:rsidR="00AF125A" w:rsidRDefault="00AF125A">
            <w:pPr>
              <w:spacing w:before="20" w:after="20"/>
              <w:jc w:val="center"/>
              <w:rPr>
                <w:sz w:val="18"/>
                <w:szCs w:val="18"/>
              </w:rPr>
            </w:pPr>
          </w:p>
          <w:p w14:paraId="6BE09A1E" w14:textId="77777777" w:rsidR="00AF125A" w:rsidRDefault="00AF125A">
            <w:pPr>
              <w:spacing w:before="20" w:after="20"/>
              <w:jc w:val="center"/>
              <w:rPr>
                <w:sz w:val="18"/>
                <w:szCs w:val="18"/>
              </w:rPr>
            </w:pPr>
          </w:p>
          <w:p w14:paraId="2285536E" w14:textId="77777777" w:rsidR="00AF125A" w:rsidRDefault="00AF125A">
            <w:pPr>
              <w:spacing w:before="20" w:after="20"/>
              <w:jc w:val="center"/>
              <w:rPr>
                <w:sz w:val="18"/>
                <w:szCs w:val="18"/>
              </w:rPr>
            </w:pPr>
          </w:p>
          <w:p w14:paraId="6FDE7767" w14:textId="77777777" w:rsidR="00AF125A" w:rsidRDefault="00AF125A">
            <w:pPr>
              <w:spacing w:before="20" w:after="20"/>
              <w:jc w:val="center"/>
              <w:rPr>
                <w:sz w:val="18"/>
                <w:szCs w:val="18"/>
              </w:rPr>
            </w:pPr>
          </w:p>
          <w:p w14:paraId="44979F75" w14:textId="77777777" w:rsidR="00AF125A" w:rsidRDefault="00AF125A">
            <w:pPr>
              <w:spacing w:before="20" w:after="20"/>
              <w:jc w:val="center"/>
              <w:rPr>
                <w:sz w:val="18"/>
                <w:szCs w:val="18"/>
              </w:rPr>
            </w:pPr>
          </w:p>
          <w:p w14:paraId="07CD1ADB" w14:textId="77777777" w:rsidR="00AF125A" w:rsidRDefault="00AF125A">
            <w:pPr>
              <w:spacing w:before="20" w:after="20"/>
              <w:jc w:val="center"/>
              <w:rPr>
                <w:sz w:val="18"/>
                <w:szCs w:val="18"/>
              </w:rPr>
            </w:pPr>
          </w:p>
          <w:p w14:paraId="628C04BF" w14:textId="77777777" w:rsidR="00AF125A" w:rsidRDefault="00AF125A">
            <w:pPr>
              <w:spacing w:before="20" w:after="20"/>
              <w:jc w:val="center"/>
              <w:rPr>
                <w:sz w:val="18"/>
                <w:szCs w:val="18"/>
              </w:rPr>
            </w:pPr>
          </w:p>
          <w:p w14:paraId="309EEE47" w14:textId="77777777" w:rsidR="00AF125A" w:rsidRDefault="00AF125A">
            <w:pPr>
              <w:spacing w:before="20" w:after="20"/>
              <w:jc w:val="center"/>
            </w:pPr>
            <w:r>
              <w:rPr>
                <w:sz w:val="18"/>
                <w:szCs w:val="18"/>
              </w:rPr>
              <w:lastRenderedPageBreak/>
              <w:t>M</w:t>
            </w:r>
          </w:p>
        </w:tc>
        <w:tc>
          <w:tcPr>
            <w:tcW w:w="567" w:type="dxa"/>
            <w:tcBorders>
              <w:top w:val="single" w:sz="4" w:space="0" w:color="000001"/>
              <w:left w:val="single" w:sz="4" w:space="0" w:color="000001"/>
              <w:bottom w:val="single" w:sz="4" w:space="0" w:color="000001"/>
            </w:tcBorders>
            <w:shd w:val="clear" w:color="auto" w:fill="F2F2F2"/>
          </w:tcPr>
          <w:p w14:paraId="5C27D9EE" w14:textId="77777777" w:rsidR="00AF125A" w:rsidRDefault="00AF125A">
            <w:pPr>
              <w:snapToGrid w:val="0"/>
              <w:spacing w:before="20" w:after="20"/>
              <w:jc w:val="center"/>
              <w:rPr>
                <w:sz w:val="18"/>
                <w:szCs w:val="18"/>
              </w:rPr>
            </w:pPr>
          </w:p>
        </w:tc>
        <w:tc>
          <w:tcPr>
            <w:tcW w:w="4537" w:type="dxa"/>
            <w:tcBorders>
              <w:top w:val="single" w:sz="4" w:space="0" w:color="000001"/>
              <w:left w:val="single" w:sz="4" w:space="0" w:color="000001"/>
              <w:bottom w:val="single" w:sz="4" w:space="0" w:color="000001"/>
            </w:tcBorders>
            <w:shd w:val="clear" w:color="auto" w:fill="FFFFFF"/>
          </w:tcPr>
          <w:p w14:paraId="7FE06BE1" w14:textId="77777777" w:rsidR="00AF125A" w:rsidRDefault="00AF125A">
            <w:pPr>
              <w:spacing w:before="20" w:after="20"/>
            </w:pPr>
            <w:r>
              <w:rPr>
                <w:sz w:val="18"/>
                <w:szCs w:val="18"/>
              </w:rPr>
              <w:t>(1) Familiarisation briefing to students/visitors to include discussing use of the pontoon, at all tide states, and highlight that vulnerable users must seek assistance before using the slipway. Brief to include correct movement of craft to/from the slipway.</w:t>
            </w:r>
          </w:p>
          <w:p w14:paraId="5F979092" w14:textId="77777777" w:rsidR="00AF125A" w:rsidRDefault="00AF125A">
            <w:pPr>
              <w:spacing w:before="20" w:after="20"/>
            </w:pPr>
            <w:r>
              <w:rPr>
                <w:sz w:val="18"/>
                <w:szCs w:val="18"/>
              </w:rPr>
              <w:t xml:space="preserve"> (2) Familiarisation visit to the slipway, led by the coach/designated helper, to point out trip hazards, both static (cleats) and ‘occasional’ (algae, debris, other craft/users). The 2 slipways at Mountbatten can be used as examples. </w:t>
            </w:r>
          </w:p>
          <w:p w14:paraId="5492185D" w14:textId="77777777" w:rsidR="00AF125A" w:rsidRDefault="00AF125A">
            <w:pPr>
              <w:spacing w:before="20" w:after="20"/>
            </w:pPr>
            <w:r>
              <w:rPr>
                <w:sz w:val="18"/>
                <w:szCs w:val="18"/>
              </w:rPr>
              <w:t>(3) All U18 students must wear a helmet and BA whilst using the slipway to launch &amp; recover. Familiarisation brief to include vertical edges to the side and end of slipways. Where possible when launching and recovering use the central area of the slipway.</w:t>
            </w:r>
          </w:p>
          <w:p w14:paraId="03BD9423" w14:textId="77777777" w:rsidR="00AF125A" w:rsidRDefault="00AF125A">
            <w:pPr>
              <w:spacing w:before="20" w:after="20"/>
            </w:pPr>
            <w:r>
              <w:rPr>
                <w:sz w:val="18"/>
                <w:szCs w:val="18"/>
              </w:rPr>
              <w:t xml:space="preserve">(4) Familiarisation brief to warn students that passing craft can cause waves to hit the slipway therefore all students to clear the slipway as soon as possible. Coaches/assistants are responsible for monitoring the </w:t>
            </w:r>
            <w:r>
              <w:rPr>
                <w:sz w:val="18"/>
                <w:szCs w:val="18"/>
              </w:rPr>
              <w:lastRenderedPageBreak/>
              <w:t>launch/recovery activity and give sufficient warning should waves be seen coming in.</w:t>
            </w:r>
          </w:p>
          <w:p w14:paraId="1AE8A8DB" w14:textId="77777777" w:rsidR="00AF125A" w:rsidRDefault="00AF125A">
            <w:pPr>
              <w:spacing w:before="20" w:after="20"/>
            </w:pPr>
            <w:r>
              <w:rPr>
                <w:sz w:val="18"/>
                <w:szCs w:val="18"/>
              </w:rPr>
              <w:t xml:space="preserve">(5) Students must be taught to launch/recover to the slipway when it is clear there is room for them to do so. Students are taught to move their kayak/canoe &amp; paddle(s) to a safe area of the slipway as soon as possible before returning to assist other students if required. Coaches/assistants must control the number of people/craft on the slipway to ensure it does not get </w:t>
            </w:r>
            <w:proofErr w:type="gramStart"/>
            <w:r>
              <w:rPr>
                <w:sz w:val="18"/>
                <w:szCs w:val="18"/>
              </w:rPr>
              <w:t>over crowded</w:t>
            </w:r>
            <w:proofErr w:type="gramEnd"/>
            <w:r>
              <w:rPr>
                <w:sz w:val="18"/>
                <w:szCs w:val="18"/>
              </w:rPr>
              <w:t xml:space="preserve">. Coaches/assistants must also monitor the wave action coming onto the slipway and ensure this water is within acceptable limits for the group’s capability.  </w:t>
            </w:r>
          </w:p>
          <w:p w14:paraId="6AA29E7E" w14:textId="459A82A2" w:rsidR="00AF125A" w:rsidRDefault="00AF125A">
            <w:pPr>
              <w:spacing w:before="20" w:after="20"/>
            </w:pPr>
            <w:r>
              <w:rPr>
                <w:sz w:val="18"/>
                <w:szCs w:val="18"/>
              </w:rPr>
              <w:t xml:space="preserve">(6) Students on </w:t>
            </w:r>
            <w:r w:rsidR="00C14BEC">
              <w:rPr>
                <w:sz w:val="18"/>
                <w:szCs w:val="18"/>
              </w:rPr>
              <w:t>Start and Discover</w:t>
            </w:r>
            <w:r>
              <w:rPr>
                <w:sz w:val="18"/>
                <w:szCs w:val="18"/>
              </w:rPr>
              <w:t xml:space="preserve"> sessions/ courses would not be expected to encounter rough wave conditions whilst using a slipway to launch or recover, other sheltered areas must be used. Coaches/assistants/helpers must always be aware of the changing weather conditions and be constantly conducting their own dynamic risk assessment. It is unlikely that slipways are illuminated during hours of darkness therefore coaches/assistants may need to consider other areas in which to launch/recover. Students on </w:t>
            </w:r>
            <w:r w:rsidR="00C14BEC">
              <w:rPr>
                <w:sz w:val="18"/>
                <w:szCs w:val="18"/>
              </w:rPr>
              <w:t>Explore</w:t>
            </w:r>
            <w:r>
              <w:rPr>
                <w:sz w:val="18"/>
                <w:szCs w:val="18"/>
              </w:rPr>
              <w:t xml:space="preserve"> courses and above may still use slipways in inclement weather as part of their training syllabus and to gain experience, this should be closely monitored by the coach.</w:t>
            </w:r>
          </w:p>
        </w:tc>
        <w:tc>
          <w:tcPr>
            <w:tcW w:w="616" w:type="dxa"/>
            <w:tcBorders>
              <w:top w:val="single" w:sz="4" w:space="0" w:color="000001"/>
              <w:left w:val="single" w:sz="4" w:space="0" w:color="000001"/>
              <w:bottom w:val="single" w:sz="4" w:space="0" w:color="000001"/>
            </w:tcBorders>
            <w:shd w:val="clear" w:color="auto" w:fill="C4BC96"/>
          </w:tcPr>
          <w:p w14:paraId="7BA725CE"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56624E77" w14:textId="77777777" w:rsidR="00AF125A" w:rsidRDefault="00AF125A">
            <w:pPr>
              <w:snapToGrid w:val="0"/>
              <w:spacing w:before="20" w:after="20"/>
              <w:jc w:val="center"/>
              <w:rPr>
                <w:sz w:val="18"/>
                <w:szCs w:val="18"/>
              </w:rPr>
            </w:pPr>
          </w:p>
          <w:p w14:paraId="1469042C" w14:textId="77777777" w:rsidR="00AF125A" w:rsidRDefault="00AF125A">
            <w:pPr>
              <w:spacing w:before="20" w:after="20"/>
              <w:jc w:val="center"/>
              <w:rPr>
                <w:sz w:val="18"/>
                <w:szCs w:val="18"/>
              </w:rPr>
            </w:pPr>
          </w:p>
          <w:p w14:paraId="1BD1D6C4" w14:textId="77777777" w:rsidR="00AF125A" w:rsidRDefault="00AF125A">
            <w:pPr>
              <w:spacing w:before="20" w:after="20"/>
              <w:jc w:val="center"/>
              <w:rPr>
                <w:sz w:val="18"/>
                <w:szCs w:val="18"/>
              </w:rPr>
            </w:pPr>
          </w:p>
          <w:p w14:paraId="5C28DB51" w14:textId="77777777" w:rsidR="00AF125A" w:rsidRDefault="00AF125A">
            <w:pPr>
              <w:spacing w:before="20" w:after="20"/>
              <w:jc w:val="center"/>
              <w:rPr>
                <w:sz w:val="18"/>
                <w:szCs w:val="18"/>
              </w:rPr>
            </w:pPr>
          </w:p>
          <w:p w14:paraId="2672A285" w14:textId="77777777" w:rsidR="00AF125A" w:rsidRDefault="00AF125A">
            <w:pPr>
              <w:spacing w:before="20" w:after="20"/>
              <w:jc w:val="center"/>
              <w:rPr>
                <w:sz w:val="18"/>
                <w:szCs w:val="18"/>
              </w:rPr>
            </w:pPr>
          </w:p>
          <w:p w14:paraId="16D197F8" w14:textId="77777777" w:rsidR="00AF125A" w:rsidRDefault="00AF125A">
            <w:pPr>
              <w:spacing w:before="20" w:after="20"/>
              <w:jc w:val="center"/>
              <w:rPr>
                <w:sz w:val="18"/>
                <w:szCs w:val="18"/>
              </w:rPr>
            </w:pPr>
          </w:p>
          <w:p w14:paraId="01BFBBCC" w14:textId="77777777" w:rsidR="00AF125A" w:rsidRDefault="00AF125A">
            <w:pPr>
              <w:spacing w:before="20" w:after="20"/>
              <w:jc w:val="center"/>
              <w:rPr>
                <w:sz w:val="18"/>
                <w:szCs w:val="18"/>
              </w:rPr>
            </w:pPr>
          </w:p>
          <w:p w14:paraId="33942527" w14:textId="77777777" w:rsidR="00AF125A" w:rsidRDefault="00AF125A">
            <w:pPr>
              <w:spacing w:before="20" w:after="20"/>
              <w:jc w:val="center"/>
              <w:rPr>
                <w:sz w:val="18"/>
                <w:szCs w:val="18"/>
              </w:rPr>
            </w:pPr>
          </w:p>
          <w:p w14:paraId="55620ACE" w14:textId="77777777" w:rsidR="00AF125A" w:rsidRDefault="00AF125A">
            <w:pPr>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2D45762D" w14:textId="77777777" w:rsidR="00AF125A" w:rsidRDefault="00AF125A">
            <w:pPr>
              <w:snapToGrid w:val="0"/>
              <w:spacing w:before="20" w:after="20"/>
              <w:jc w:val="center"/>
              <w:rPr>
                <w:sz w:val="18"/>
                <w:szCs w:val="18"/>
              </w:rPr>
            </w:pPr>
          </w:p>
          <w:p w14:paraId="5CD3610E" w14:textId="77777777" w:rsidR="00AF125A" w:rsidRDefault="00AF125A">
            <w:pPr>
              <w:spacing w:before="20" w:after="20"/>
              <w:jc w:val="center"/>
              <w:rPr>
                <w:sz w:val="18"/>
                <w:szCs w:val="18"/>
              </w:rPr>
            </w:pPr>
          </w:p>
          <w:p w14:paraId="343F4595" w14:textId="77777777" w:rsidR="00AF125A" w:rsidRDefault="00AF125A">
            <w:pPr>
              <w:spacing w:before="20" w:after="20"/>
              <w:jc w:val="center"/>
              <w:rPr>
                <w:sz w:val="18"/>
                <w:szCs w:val="18"/>
              </w:rPr>
            </w:pPr>
          </w:p>
          <w:p w14:paraId="7A5D2364" w14:textId="77777777" w:rsidR="00AF125A" w:rsidRDefault="00AF125A">
            <w:pPr>
              <w:spacing w:before="20" w:after="20"/>
              <w:jc w:val="center"/>
              <w:rPr>
                <w:sz w:val="18"/>
                <w:szCs w:val="18"/>
              </w:rPr>
            </w:pPr>
          </w:p>
          <w:p w14:paraId="6223B15B" w14:textId="77777777" w:rsidR="00AF125A" w:rsidRDefault="00AF125A">
            <w:pPr>
              <w:spacing w:before="20" w:after="20"/>
              <w:jc w:val="center"/>
              <w:rPr>
                <w:sz w:val="18"/>
                <w:szCs w:val="18"/>
              </w:rPr>
            </w:pPr>
          </w:p>
          <w:p w14:paraId="0E57DDFB" w14:textId="77777777" w:rsidR="00AF125A" w:rsidRDefault="00AF125A">
            <w:pPr>
              <w:spacing w:before="20" w:after="20"/>
              <w:jc w:val="center"/>
              <w:rPr>
                <w:sz w:val="18"/>
                <w:szCs w:val="18"/>
              </w:rPr>
            </w:pPr>
          </w:p>
          <w:p w14:paraId="5BEBAB91" w14:textId="77777777" w:rsidR="00AF125A" w:rsidRDefault="00AF125A">
            <w:pPr>
              <w:spacing w:before="20" w:after="20"/>
              <w:jc w:val="center"/>
              <w:rPr>
                <w:sz w:val="18"/>
                <w:szCs w:val="18"/>
              </w:rPr>
            </w:pPr>
          </w:p>
          <w:p w14:paraId="7B21BB27" w14:textId="77777777" w:rsidR="00AF125A" w:rsidRDefault="00AF125A">
            <w:pPr>
              <w:spacing w:before="20" w:after="20"/>
              <w:jc w:val="center"/>
              <w:rPr>
                <w:sz w:val="18"/>
                <w:szCs w:val="18"/>
              </w:rPr>
            </w:pPr>
          </w:p>
          <w:p w14:paraId="5815D36F" w14:textId="77777777" w:rsidR="00AF125A" w:rsidRDefault="00AF125A">
            <w:pPr>
              <w:spacing w:before="20" w:after="20"/>
              <w:jc w:val="center"/>
              <w:rPr>
                <w:sz w:val="18"/>
                <w:szCs w:val="18"/>
              </w:rPr>
            </w:pPr>
          </w:p>
          <w:p w14:paraId="585D245C" w14:textId="77777777" w:rsidR="00AF125A" w:rsidRDefault="00AF125A">
            <w:pPr>
              <w:spacing w:before="20" w:after="20"/>
              <w:jc w:val="center"/>
              <w:rPr>
                <w:sz w:val="18"/>
                <w:szCs w:val="18"/>
              </w:rPr>
            </w:pPr>
          </w:p>
          <w:p w14:paraId="0848D1DD" w14:textId="77777777" w:rsidR="00AF125A" w:rsidRDefault="00AF125A">
            <w:pPr>
              <w:spacing w:before="20" w:after="20"/>
              <w:jc w:val="center"/>
              <w:rPr>
                <w:sz w:val="18"/>
                <w:szCs w:val="18"/>
              </w:rPr>
            </w:pPr>
          </w:p>
          <w:p w14:paraId="6CA7C919" w14:textId="77777777" w:rsidR="00AF125A" w:rsidRDefault="00AF125A">
            <w:pPr>
              <w:spacing w:before="20" w:after="20"/>
              <w:jc w:val="center"/>
              <w:rPr>
                <w:sz w:val="18"/>
                <w:szCs w:val="18"/>
              </w:rPr>
            </w:pPr>
          </w:p>
          <w:p w14:paraId="7BDABEA9" w14:textId="77777777" w:rsidR="00AF125A" w:rsidRDefault="00AF125A">
            <w:pPr>
              <w:spacing w:before="20" w:after="20"/>
              <w:jc w:val="center"/>
              <w:rPr>
                <w:sz w:val="18"/>
                <w:szCs w:val="18"/>
              </w:rPr>
            </w:pPr>
          </w:p>
          <w:p w14:paraId="11D15FE5" w14:textId="77777777" w:rsidR="00AF125A" w:rsidRDefault="00AF125A">
            <w:pPr>
              <w:spacing w:before="20" w:after="20"/>
              <w:jc w:val="center"/>
              <w:rPr>
                <w:sz w:val="18"/>
                <w:szCs w:val="18"/>
              </w:rPr>
            </w:pPr>
          </w:p>
          <w:p w14:paraId="28588978" w14:textId="77777777" w:rsidR="00AF125A" w:rsidRDefault="00AF125A">
            <w:pPr>
              <w:spacing w:before="20" w:after="20"/>
              <w:jc w:val="center"/>
              <w:rPr>
                <w:sz w:val="18"/>
                <w:szCs w:val="18"/>
              </w:rPr>
            </w:pPr>
          </w:p>
          <w:p w14:paraId="679E79B0" w14:textId="77777777" w:rsidR="00AF125A" w:rsidRDefault="00AF125A">
            <w:pPr>
              <w:spacing w:before="20" w:after="20"/>
              <w:jc w:val="center"/>
              <w:rPr>
                <w:sz w:val="18"/>
                <w:szCs w:val="18"/>
              </w:rPr>
            </w:pPr>
          </w:p>
          <w:p w14:paraId="45AF3E83" w14:textId="77777777" w:rsidR="00AF125A" w:rsidRDefault="00AF125A">
            <w:pPr>
              <w:spacing w:before="20" w:after="20"/>
              <w:jc w:val="center"/>
              <w:rPr>
                <w:sz w:val="18"/>
                <w:szCs w:val="18"/>
              </w:rPr>
            </w:pPr>
          </w:p>
          <w:p w14:paraId="6EFDFECE" w14:textId="77777777" w:rsidR="00AF125A" w:rsidRDefault="00AF125A">
            <w:pPr>
              <w:spacing w:before="20" w:after="20"/>
              <w:jc w:val="center"/>
              <w:rPr>
                <w:sz w:val="18"/>
                <w:szCs w:val="18"/>
              </w:rPr>
            </w:pPr>
          </w:p>
          <w:p w14:paraId="21250F29" w14:textId="77777777" w:rsidR="00AF125A" w:rsidRDefault="00AF125A">
            <w:pPr>
              <w:spacing w:before="20" w:after="20"/>
              <w:jc w:val="center"/>
              <w:rPr>
                <w:sz w:val="18"/>
                <w:szCs w:val="18"/>
              </w:rPr>
            </w:pPr>
          </w:p>
          <w:p w14:paraId="25C36825" w14:textId="77777777" w:rsidR="00AF125A" w:rsidRDefault="00AF125A">
            <w:pPr>
              <w:spacing w:before="20" w:after="20"/>
              <w:jc w:val="center"/>
              <w:rPr>
                <w:sz w:val="18"/>
                <w:szCs w:val="18"/>
              </w:rPr>
            </w:pPr>
          </w:p>
          <w:p w14:paraId="547F1B86" w14:textId="77777777" w:rsidR="00AF125A" w:rsidRDefault="00AF125A">
            <w:pPr>
              <w:spacing w:before="20" w:after="20"/>
              <w:jc w:val="center"/>
            </w:pPr>
            <w:r>
              <w:rPr>
                <w:sz w:val="18"/>
                <w:szCs w:val="18"/>
              </w:rPr>
              <w:t>L</w:t>
            </w:r>
          </w:p>
        </w:tc>
        <w:tc>
          <w:tcPr>
            <w:tcW w:w="241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2B4FB37B" w14:textId="77777777" w:rsidR="00AF125A" w:rsidRDefault="00AF125A">
            <w:pPr>
              <w:snapToGrid w:val="0"/>
              <w:spacing w:before="20" w:after="20"/>
              <w:rPr>
                <w:sz w:val="18"/>
                <w:szCs w:val="18"/>
              </w:rPr>
            </w:pPr>
          </w:p>
          <w:p w14:paraId="2BA53A52" w14:textId="77777777" w:rsidR="00AF125A" w:rsidRDefault="00AF125A">
            <w:pPr>
              <w:spacing w:before="20" w:after="20"/>
            </w:pPr>
            <w:r>
              <w:rPr>
                <w:sz w:val="18"/>
                <w:szCs w:val="18"/>
              </w:rPr>
              <w:t>Coaches, assistants,  individual paddler</w:t>
            </w:r>
          </w:p>
          <w:p w14:paraId="7CBB1DF3" w14:textId="77777777" w:rsidR="00AF125A" w:rsidRDefault="00AF125A">
            <w:pPr>
              <w:spacing w:before="20" w:after="20"/>
              <w:jc w:val="center"/>
              <w:rPr>
                <w:sz w:val="18"/>
                <w:szCs w:val="18"/>
              </w:rPr>
            </w:pPr>
          </w:p>
        </w:tc>
      </w:tr>
    </w:tbl>
    <w:p w14:paraId="049DCFFD" w14:textId="77777777" w:rsidR="00AF125A" w:rsidRDefault="00AF125A"/>
    <w:tbl>
      <w:tblPr>
        <w:tblW w:w="0" w:type="auto"/>
        <w:tblInd w:w="-39" w:type="dxa"/>
        <w:tblLayout w:type="fixed"/>
        <w:tblLook w:val="0000" w:firstRow="0" w:lastRow="0" w:firstColumn="0" w:lastColumn="0" w:noHBand="0" w:noVBand="0"/>
      </w:tblPr>
      <w:tblGrid>
        <w:gridCol w:w="2552"/>
        <w:gridCol w:w="2126"/>
        <w:gridCol w:w="710"/>
        <w:gridCol w:w="565"/>
        <w:gridCol w:w="567"/>
        <w:gridCol w:w="4537"/>
        <w:gridCol w:w="616"/>
        <w:gridCol w:w="616"/>
        <w:gridCol w:w="616"/>
        <w:gridCol w:w="2413"/>
      </w:tblGrid>
      <w:tr w:rsidR="00AF125A" w14:paraId="2A7C8120" w14:textId="77777777">
        <w:trPr>
          <w:trHeight w:val="340"/>
          <w:tblHeader/>
        </w:trPr>
        <w:tc>
          <w:tcPr>
            <w:tcW w:w="2552" w:type="dxa"/>
            <w:tcBorders>
              <w:top w:val="single" w:sz="4" w:space="0" w:color="000001"/>
              <w:left w:val="single" w:sz="4" w:space="0" w:color="000001"/>
              <w:bottom w:val="single" w:sz="4" w:space="0" w:color="000001"/>
            </w:tcBorders>
            <w:shd w:val="clear" w:color="auto" w:fill="D9D9D9"/>
            <w:vAlign w:val="center"/>
          </w:tcPr>
          <w:p w14:paraId="3540CF6A" w14:textId="77777777" w:rsidR="00AF125A" w:rsidRDefault="00AF125A">
            <w:pPr>
              <w:spacing w:before="20" w:after="20"/>
              <w:jc w:val="center"/>
            </w:pPr>
            <w:r>
              <w:rPr>
                <w:b/>
                <w:sz w:val="16"/>
                <w:szCs w:val="16"/>
              </w:rPr>
              <w:t>ACTIVITY</w:t>
            </w:r>
          </w:p>
        </w:tc>
        <w:tc>
          <w:tcPr>
            <w:tcW w:w="2126" w:type="dxa"/>
            <w:tcBorders>
              <w:top w:val="single" w:sz="4" w:space="0" w:color="000001"/>
              <w:left w:val="single" w:sz="4" w:space="0" w:color="000001"/>
              <w:bottom w:val="single" w:sz="4" w:space="0" w:color="000001"/>
            </w:tcBorders>
            <w:shd w:val="clear" w:color="auto" w:fill="D9D9D9"/>
            <w:vAlign w:val="center"/>
          </w:tcPr>
          <w:p w14:paraId="1261D952" w14:textId="77777777" w:rsidR="00AF125A" w:rsidRDefault="00AF125A">
            <w:pPr>
              <w:spacing w:before="20" w:after="20"/>
              <w:jc w:val="center"/>
            </w:pPr>
            <w:r>
              <w:rPr>
                <w:b/>
                <w:sz w:val="16"/>
                <w:szCs w:val="16"/>
              </w:rPr>
              <w:t xml:space="preserve">HAZARD </w:t>
            </w:r>
          </w:p>
        </w:tc>
        <w:tc>
          <w:tcPr>
            <w:tcW w:w="710" w:type="dxa"/>
            <w:tcBorders>
              <w:top w:val="single" w:sz="4" w:space="0" w:color="000001"/>
              <w:left w:val="single" w:sz="4" w:space="0" w:color="000001"/>
              <w:bottom w:val="single" w:sz="4" w:space="0" w:color="000001"/>
            </w:tcBorders>
            <w:shd w:val="clear" w:color="auto" w:fill="D9D9D9"/>
            <w:vAlign w:val="center"/>
          </w:tcPr>
          <w:p w14:paraId="4EDAE106" w14:textId="77777777" w:rsidR="00AF125A" w:rsidRDefault="00AF125A">
            <w:pPr>
              <w:spacing w:before="20" w:after="20"/>
              <w:jc w:val="center"/>
            </w:pPr>
            <w:r>
              <w:rPr>
                <w:b/>
                <w:sz w:val="16"/>
                <w:szCs w:val="16"/>
              </w:rPr>
              <w:t>H</w:t>
            </w:r>
          </w:p>
        </w:tc>
        <w:tc>
          <w:tcPr>
            <w:tcW w:w="565" w:type="dxa"/>
            <w:tcBorders>
              <w:top w:val="single" w:sz="4" w:space="0" w:color="000001"/>
              <w:left w:val="single" w:sz="4" w:space="0" w:color="000001"/>
              <w:bottom w:val="single" w:sz="4" w:space="0" w:color="000001"/>
            </w:tcBorders>
            <w:shd w:val="clear" w:color="auto" w:fill="D9D9D9"/>
            <w:vAlign w:val="center"/>
          </w:tcPr>
          <w:p w14:paraId="3DF792E6" w14:textId="77777777" w:rsidR="00AF125A" w:rsidRDefault="00AF125A">
            <w:pPr>
              <w:spacing w:before="20" w:after="20"/>
              <w:jc w:val="center"/>
            </w:pPr>
            <w:r>
              <w:rPr>
                <w:b/>
                <w:sz w:val="16"/>
                <w:szCs w:val="16"/>
              </w:rPr>
              <w:t>M</w:t>
            </w:r>
          </w:p>
        </w:tc>
        <w:tc>
          <w:tcPr>
            <w:tcW w:w="567" w:type="dxa"/>
            <w:tcBorders>
              <w:top w:val="single" w:sz="4" w:space="0" w:color="000001"/>
              <w:left w:val="single" w:sz="4" w:space="0" w:color="000001"/>
              <w:bottom w:val="single" w:sz="4" w:space="0" w:color="000001"/>
            </w:tcBorders>
            <w:shd w:val="clear" w:color="auto" w:fill="D9D9D9"/>
            <w:vAlign w:val="center"/>
          </w:tcPr>
          <w:p w14:paraId="5DCB54B9" w14:textId="77777777" w:rsidR="00AF125A" w:rsidRDefault="00AF125A">
            <w:pPr>
              <w:spacing w:before="20" w:after="20"/>
              <w:jc w:val="center"/>
            </w:pPr>
            <w:r>
              <w:rPr>
                <w:b/>
                <w:sz w:val="16"/>
                <w:szCs w:val="16"/>
              </w:rPr>
              <w:t>L</w:t>
            </w:r>
          </w:p>
        </w:tc>
        <w:tc>
          <w:tcPr>
            <w:tcW w:w="4537" w:type="dxa"/>
            <w:tcBorders>
              <w:top w:val="single" w:sz="4" w:space="0" w:color="000001"/>
              <w:left w:val="single" w:sz="4" w:space="0" w:color="000001"/>
              <w:bottom w:val="single" w:sz="4" w:space="0" w:color="000001"/>
            </w:tcBorders>
            <w:shd w:val="clear" w:color="auto" w:fill="D9D9D9"/>
            <w:vAlign w:val="center"/>
          </w:tcPr>
          <w:p w14:paraId="5C7E2EDF" w14:textId="77777777" w:rsidR="00AF125A" w:rsidRDefault="00AF125A">
            <w:pPr>
              <w:spacing w:before="20" w:after="20"/>
              <w:jc w:val="center"/>
            </w:pPr>
            <w:r>
              <w:rPr>
                <w:b/>
                <w:sz w:val="16"/>
                <w:szCs w:val="16"/>
              </w:rPr>
              <w:t>CONTROL  MEASURES</w:t>
            </w:r>
          </w:p>
        </w:tc>
        <w:tc>
          <w:tcPr>
            <w:tcW w:w="616" w:type="dxa"/>
            <w:tcBorders>
              <w:top w:val="single" w:sz="4" w:space="0" w:color="000001"/>
              <w:left w:val="single" w:sz="4" w:space="0" w:color="000001"/>
              <w:bottom w:val="single" w:sz="4" w:space="0" w:color="000001"/>
            </w:tcBorders>
            <w:shd w:val="clear" w:color="auto" w:fill="D9D9D9"/>
            <w:vAlign w:val="center"/>
          </w:tcPr>
          <w:p w14:paraId="6FD90FE7" w14:textId="77777777" w:rsidR="00AF125A" w:rsidRDefault="00AF125A">
            <w:pPr>
              <w:spacing w:before="20" w:after="20"/>
              <w:jc w:val="center"/>
            </w:pPr>
            <w:r>
              <w:rPr>
                <w:b/>
                <w:sz w:val="16"/>
                <w:szCs w:val="16"/>
              </w:rPr>
              <w:t>H</w:t>
            </w:r>
          </w:p>
        </w:tc>
        <w:tc>
          <w:tcPr>
            <w:tcW w:w="616" w:type="dxa"/>
            <w:tcBorders>
              <w:top w:val="single" w:sz="4" w:space="0" w:color="000001"/>
              <w:left w:val="single" w:sz="4" w:space="0" w:color="000001"/>
              <w:bottom w:val="single" w:sz="4" w:space="0" w:color="000001"/>
            </w:tcBorders>
            <w:shd w:val="clear" w:color="auto" w:fill="D9D9D9"/>
            <w:vAlign w:val="center"/>
          </w:tcPr>
          <w:p w14:paraId="75440A86" w14:textId="77777777" w:rsidR="00AF125A" w:rsidRDefault="00AF125A">
            <w:pPr>
              <w:spacing w:before="20" w:after="20"/>
              <w:jc w:val="center"/>
            </w:pPr>
            <w:r>
              <w:rPr>
                <w:b/>
                <w:sz w:val="16"/>
                <w:szCs w:val="16"/>
              </w:rPr>
              <w:t>M</w:t>
            </w:r>
          </w:p>
        </w:tc>
        <w:tc>
          <w:tcPr>
            <w:tcW w:w="616" w:type="dxa"/>
            <w:tcBorders>
              <w:top w:val="single" w:sz="4" w:space="0" w:color="000001"/>
              <w:left w:val="single" w:sz="4" w:space="0" w:color="000001"/>
              <w:bottom w:val="single" w:sz="4" w:space="0" w:color="000001"/>
            </w:tcBorders>
            <w:shd w:val="clear" w:color="auto" w:fill="D9D9D9"/>
            <w:vAlign w:val="center"/>
          </w:tcPr>
          <w:p w14:paraId="4E54AF63" w14:textId="77777777" w:rsidR="00AF125A" w:rsidRDefault="00AF125A">
            <w:pPr>
              <w:spacing w:before="20" w:after="20"/>
              <w:jc w:val="center"/>
            </w:pPr>
            <w:r>
              <w:rPr>
                <w:b/>
                <w:sz w:val="16"/>
                <w:szCs w:val="16"/>
              </w:rPr>
              <w:t>L</w:t>
            </w:r>
          </w:p>
        </w:tc>
        <w:tc>
          <w:tcPr>
            <w:tcW w:w="2413" w:type="dxa"/>
            <w:tcBorders>
              <w:top w:val="single" w:sz="4" w:space="0" w:color="000001"/>
              <w:left w:val="single" w:sz="4" w:space="0" w:color="000001"/>
              <w:bottom w:val="single" w:sz="4" w:space="0" w:color="000001"/>
              <w:right w:val="single" w:sz="4" w:space="0" w:color="000001"/>
            </w:tcBorders>
            <w:shd w:val="clear" w:color="auto" w:fill="D9D9D9"/>
            <w:vAlign w:val="center"/>
          </w:tcPr>
          <w:p w14:paraId="21D95AC8" w14:textId="77777777" w:rsidR="00AF125A" w:rsidRDefault="00AF125A">
            <w:pPr>
              <w:spacing w:before="20" w:after="20"/>
              <w:jc w:val="center"/>
            </w:pPr>
            <w:r>
              <w:rPr>
                <w:b/>
                <w:sz w:val="16"/>
                <w:szCs w:val="16"/>
              </w:rPr>
              <w:t xml:space="preserve">ACCOUNTABILITY </w:t>
            </w:r>
          </w:p>
        </w:tc>
      </w:tr>
      <w:tr w:rsidR="00AF125A" w14:paraId="4BB6991F" w14:textId="77777777">
        <w:trPr>
          <w:trHeight w:val="340"/>
        </w:trPr>
        <w:tc>
          <w:tcPr>
            <w:tcW w:w="2552" w:type="dxa"/>
            <w:tcBorders>
              <w:top w:val="single" w:sz="4" w:space="0" w:color="000001"/>
              <w:left w:val="single" w:sz="4" w:space="0" w:color="000001"/>
              <w:bottom w:val="single" w:sz="4" w:space="0" w:color="000001"/>
            </w:tcBorders>
            <w:shd w:val="clear" w:color="auto" w:fill="FFFFFF"/>
            <w:vAlign w:val="center"/>
          </w:tcPr>
          <w:p w14:paraId="057273A2" w14:textId="77777777" w:rsidR="00AF125A" w:rsidRDefault="00AF125A">
            <w:pPr>
              <w:spacing w:before="20" w:after="20"/>
            </w:pPr>
            <w:r>
              <w:rPr>
                <w:sz w:val="18"/>
                <w:szCs w:val="18"/>
              </w:rPr>
              <w:t>Preparing canoes/kayaks outside the club sheds prior to paddling and on return.</w:t>
            </w:r>
          </w:p>
        </w:tc>
        <w:tc>
          <w:tcPr>
            <w:tcW w:w="2126" w:type="dxa"/>
            <w:tcBorders>
              <w:top w:val="single" w:sz="4" w:space="0" w:color="000001"/>
              <w:left w:val="single" w:sz="4" w:space="0" w:color="000001"/>
              <w:bottom w:val="single" w:sz="4" w:space="0" w:color="000001"/>
            </w:tcBorders>
            <w:shd w:val="clear" w:color="auto" w:fill="FFFFFF"/>
            <w:vAlign w:val="center"/>
          </w:tcPr>
          <w:p w14:paraId="12CABA83" w14:textId="77777777" w:rsidR="00AF125A" w:rsidRDefault="00AF125A">
            <w:pPr>
              <w:spacing w:before="20" w:after="20"/>
            </w:pPr>
            <w:r>
              <w:rPr>
                <w:sz w:val="18"/>
                <w:szCs w:val="18"/>
              </w:rPr>
              <w:t>Collision with vehicles, Gig trailers and other persons with kayaks leading to personal injuries.</w:t>
            </w:r>
          </w:p>
        </w:tc>
        <w:tc>
          <w:tcPr>
            <w:tcW w:w="710" w:type="dxa"/>
            <w:tcBorders>
              <w:top w:val="single" w:sz="4" w:space="0" w:color="000001"/>
              <w:left w:val="single" w:sz="4" w:space="0" w:color="000001"/>
              <w:bottom w:val="single" w:sz="4" w:space="0" w:color="000001"/>
            </w:tcBorders>
            <w:shd w:val="clear" w:color="auto" w:fill="F2F2F2"/>
          </w:tcPr>
          <w:p w14:paraId="0661F0F6" w14:textId="77777777" w:rsidR="00AF125A" w:rsidRDefault="00AF125A">
            <w:pPr>
              <w:snapToGrid w:val="0"/>
              <w:spacing w:before="20" w:after="20"/>
              <w:jc w:val="center"/>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7665B7C6" w14:textId="77777777" w:rsidR="00AF125A" w:rsidRDefault="00AF125A">
            <w:pPr>
              <w:snapToGrid w:val="0"/>
              <w:spacing w:before="20" w:after="20"/>
              <w:jc w:val="center"/>
              <w:rPr>
                <w:sz w:val="18"/>
                <w:szCs w:val="18"/>
              </w:rPr>
            </w:pPr>
          </w:p>
          <w:p w14:paraId="37481FCA" w14:textId="77777777" w:rsidR="00AF125A" w:rsidRDefault="00AF125A">
            <w:pPr>
              <w:spacing w:before="20" w:after="20"/>
              <w:jc w:val="center"/>
              <w:rPr>
                <w:sz w:val="18"/>
                <w:szCs w:val="18"/>
              </w:rPr>
            </w:pPr>
          </w:p>
          <w:p w14:paraId="64F861C5" w14:textId="77777777" w:rsidR="00AF125A" w:rsidRDefault="00AF125A">
            <w:pPr>
              <w:spacing w:before="20" w:after="20"/>
              <w:jc w:val="center"/>
              <w:rPr>
                <w:sz w:val="18"/>
                <w:szCs w:val="18"/>
              </w:rPr>
            </w:pPr>
          </w:p>
          <w:p w14:paraId="27CBB728" w14:textId="77777777" w:rsidR="00AF125A" w:rsidRDefault="00AF125A">
            <w:pPr>
              <w:spacing w:before="20" w:after="20"/>
              <w:jc w:val="center"/>
              <w:rPr>
                <w:sz w:val="18"/>
                <w:szCs w:val="18"/>
              </w:rPr>
            </w:pPr>
          </w:p>
          <w:p w14:paraId="4D3E4549" w14:textId="77777777" w:rsidR="00AF125A" w:rsidRDefault="00AF125A">
            <w:pPr>
              <w:spacing w:before="20" w:after="20"/>
              <w:jc w:val="center"/>
              <w:rPr>
                <w:sz w:val="18"/>
                <w:szCs w:val="18"/>
              </w:rPr>
            </w:pPr>
          </w:p>
          <w:p w14:paraId="68F4CD7F" w14:textId="77777777" w:rsidR="00AF125A" w:rsidRDefault="00AF125A">
            <w:pPr>
              <w:spacing w:before="20" w:after="20"/>
              <w:jc w:val="center"/>
            </w:pPr>
            <w:r>
              <w:rPr>
                <w:sz w:val="18"/>
                <w:szCs w:val="18"/>
              </w:rPr>
              <w:t>M</w:t>
            </w:r>
          </w:p>
        </w:tc>
        <w:tc>
          <w:tcPr>
            <w:tcW w:w="567" w:type="dxa"/>
            <w:tcBorders>
              <w:top w:val="single" w:sz="4" w:space="0" w:color="000001"/>
              <w:left w:val="single" w:sz="4" w:space="0" w:color="000001"/>
              <w:bottom w:val="single" w:sz="4" w:space="0" w:color="000001"/>
            </w:tcBorders>
            <w:shd w:val="clear" w:color="auto" w:fill="F2F2F2"/>
          </w:tcPr>
          <w:p w14:paraId="127C6206" w14:textId="77777777" w:rsidR="00AF125A" w:rsidRDefault="00AF125A">
            <w:pPr>
              <w:snapToGrid w:val="0"/>
              <w:spacing w:before="20" w:after="20"/>
              <w:jc w:val="center"/>
              <w:rPr>
                <w:sz w:val="18"/>
                <w:szCs w:val="18"/>
              </w:rPr>
            </w:pPr>
          </w:p>
        </w:tc>
        <w:tc>
          <w:tcPr>
            <w:tcW w:w="4537" w:type="dxa"/>
            <w:tcBorders>
              <w:top w:val="single" w:sz="4" w:space="0" w:color="000001"/>
              <w:left w:val="single" w:sz="4" w:space="0" w:color="000001"/>
              <w:bottom w:val="single" w:sz="4" w:space="0" w:color="000001"/>
            </w:tcBorders>
            <w:shd w:val="clear" w:color="auto" w:fill="FFFFFF"/>
          </w:tcPr>
          <w:p w14:paraId="48C92E56" w14:textId="77777777" w:rsidR="00AF125A" w:rsidRDefault="00AF125A">
            <w:pPr>
              <w:spacing w:before="20" w:after="20"/>
            </w:pPr>
            <w:r>
              <w:rPr>
                <w:sz w:val="18"/>
                <w:szCs w:val="18"/>
              </w:rPr>
              <w:t>(1) Young persons/beginners/disabled taught from the first club kayak lesson to be aware of their surroundings and other persons in the area. Adults/coaches to supervise young/vulnerable/disabled persons.</w:t>
            </w:r>
          </w:p>
          <w:p w14:paraId="69036EE2" w14:textId="77777777" w:rsidR="00AF125A" w:rsidRDefault="00AF125A">
            <w:pPr>
              <w:spacing w:before="20" w:after="20"/>
            </w:pPr>
            <w:r>
              <w:rPr>
                <w:sz w:val="18"/>
                <w:szCs w:val="18"/>
              </w:rPr>
              <w:t>(2) Members made aware of Gig club trailer movements and vehicles coming in and out of the courtyard area. Move boats and equipment out of the courtyard area as soon as practicable. Do not block access for other courtyard users. Adults/coaches/assistants to be aware of vehicle movement within the area and give verbal warnings of approaching vehicles.</w:t>
            </w:r>
          </w:p>
          <w:p w14:paraId="43C1C58B" w14:textId="77777777" w:rsidR="00AF125A" w:rsidRDefault="00AF125A">
            <w:pPr>
              <w:spacing w:before="20" w:after="20"/>
            </w:pPr>
            <w:r>
              <w:rPr>
                <w:sz w:val="18"/>
                <w:szCs w:val="18"/>
              </w:rPr>
              <w:t>(3) If required boats are moved around by 2 persons to reduce the risk of collision with other people.</w:t>
            </w:r>
          </w:p>
        </w:tc>
        <w:tc>
          <w:tcPr>
            <w:tcW w:w="616" w:type="dxa"/>
            <w:tcBorders>
              <w:top w:val="single" w:sz="4" w:space="0" w:color="000001"/>
              <w:left w:val="single" w:sz="4" w:space="0" w:color="000001"/>
              <w:bottom w:val="single" w:sz="4" w:space="0" w:color="000001"/>
            </w:tcBorders>
            <w:shd w:val="clear" w:color="auto" w:fill="C4BC96"/>
          </w:tcPr>
          <w:p w14:paraId="7BC43F7B"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32C457A8" w14:textId="77777777" w:rsidR="00AF125A" w:rsidRDefault="00AF125A">
            <w:pPr>
              <w:snapToGrid w:val="0"/>
              <w:spacing w:before="20" w:after="20"/>
              <w:jc w:val="center"/>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3163992E" w14:textId="77777777" w:rsidR="00AF125A" w:rsidRDefault="00AF125A">
            <w:pPr>
              <w:snapToGrid w:val="0"/>
              <w:spacing w:before="20" w:after="20"/>
              <w:jc w:val="center"/>
              <w:rPr>
                <w:sz w:val="18"/>
                <w:szCs w:val="18"/>
              </w:rPr>
            </w:pPr>
          </w:p>
          <w:p w14:paraId="54F848AF" w14:textId="77777777" w:rsidR="00AF125A" w:rsidRDefault="00AF125A">
            <w:pPr>
              <w:spacing w:before="20" w:after="20"/>
              <w:jc w:val="center"/>
              <w:rPr>
                <w:sz w:val="18"/>
                <w:szCs w:val="18"/>
              </w:rPr>
            </w:pPr>
          </w:p>
          <w:p w14:paraId="54094CA5" w14:textId="77777777" w:rsidR="00AF125A" w:rsidRDefault="00AF125A">
            <w:pPr>
              <w:spacing w:before="20" w:after="20"/>
              <w:jc w:val="center"/>
              <w:rPr>
                <w:sz w:val="18"/>
                <w:szCs w:val="18"/>
              </w:rPr>
            </w:pPr>
          </w:p>
          <w:p w14:paraId="03CE4570" w14:textId="77777777" w:rsidR="00AF125A" w:rsidRDefault="00AF125A">
            <w:pPr>
              <w:spacing w:before="20" w:after="20"/>
              <w:jc w:val="center"/>
              <w:rPr>
                <w:sz w:val="18"/>
                <w:szCs w:val="18"/>
              </w:rPr>
            </w:pPr>
          </w:p>
          <w:p w14:paraId="1B4A97F5" w14:textId="77777777" w:rsidR="00AF125A" w:rsidRDefault="00AF125A">
            <w:pPr>
              <w:spacing w:before="20" w:after="20"/>
              <w:jc w:val="center"/>
              <w:rPr>
                <w:sz w:val="18"/>
                <w:szCs w:val="18"/>
              </w:rPr>
            </w:pPr>
          </w:p>
          <w:p w14:paraId="17B4434F" w14:textId="77777777" w:rsidR="00AF125A" w:rsidRDefault="00AF125A">
            <w:pPr>
              <w:spacing w:before="20" w:after="20"/>
              <w:jc w:val="center"/>
            </w:pPr>
            <w:r>
              <w:rPr>
                <w:sz w:val="18"/>
                <w:szCs w:val="18"/>
              </w:rPr>
              <w:t>L</w:t>
            </w:r>
          </w:p>
        </w:tc>
        <w:tc>
          <w:tcPr>
            <w:tcW w:w="241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986F51A" w14:textId="77777777" w:rsidR="00AF125A" w:rsidRDefault="00AF125A">
            <w:pPr>
              <w:spacing w:before="20" w:after="20"/>
            </w:pPr>
            <w:r>
              <w:rPr>
                <w:sz w:val="18"/>
                <w:szCs w:val="18"/>
              </w:rPr>
              <w:t>Coaches, assistants,  individual paddler</w:t>
            </w:r>
          </w:p>
          <w:p w14:paraId="4975EA9E" w14:textId="77777777" w:rsidR="00AF125A" w:rsidRDefault="00AF125A">
            <w:pPr>
              <w:spacing w:before="20" w:after="20"/>
              <w:jc w:val="center"/>
              <w:rPr>
                <w:sz w:val="18"/>
                <w:szCs w:val="18"/>
              </w:rPr>
            </w:pPr>
          </w:p>
        </w:tc>
      </w:tr>
      <w:tr w:rsidR="00AF125A" w14:paraId="195C93AC" w14:textId="77777777">
        <w:trPr>
          <w:trHeight w:val="340"/>
        </w:trPr>
        <w:tc>
          <w:tcPr>
            <w:tcW w:w="2552" w:type="dxa"/>
            <w:tcBorders>
              <w:top w:val="single" w:sz="4" w:space="0" w:color="000001"/>
              <w:left w:val="single" w:sz="4" w:space="0" w:color="000001"/>
              <w:bottom w:val="single" w:sz="4" w:space="0" w:color="000001"/>
            </w:tcBorders>
            <w:shd w:val="clear" w:color="auto" w:fill="FFFFFF"/>
            <w:vAlign w:val="center"/>
          </w:tcPr>
          <w:p w14:paraId="371D1F6A" w14:textId="39A211F8" w:rsidR="00AF125A" w:rsidRDefault="00AF125A">
            <w:pPr>
              <w:spacing w:before="20" w:after="20"/>
            </w:pPr>
            <w:r>
              <w:rPr>
                <w:sz w:val="18"/>
                <w:szCs w:val="18"/>
              </w:rPr>
              <w:t>Fire, within the M</w:t>
            </w:r>
            <w:r w:rsidR="00E73676">
              <w:rPr>
                <w:sz w:val="18"/>
                <w:szCs w:val="18"/>
              </w:rPr>
              <w:t>PUK</w:t>
            </w:r>
            <w:r>
              <w:rPr>
                <w:sz w:val="18"/>
                <w:szCs w:val="18"/>
              </w:rPr>
              <w:t xml:space="preserve"> or at the PPCA sheds.</w:t>
            </w:r>
          </w:p>
        </w:tc>
        <w:tc>
          <w:tcPr>
            <w:tcW w:w="2126" w:type="dxa"/>
            <w:tcBorders>
              <w:top w:val="single" w:sz="4" w:space="0" w:color="000001"/>
              <w:left w:val="single" w:sz="4" w:space="0" w:color="000001"/>
              <w:bottom w:val="single" w:sz="4" w:space="0" w:color="000001"/>
            </w:tcBorders>
            <w:shd w:val="clear" w:color="auto" w:fill="FFFFFF"/>
            <w:vAlign w:val="center"/>
          </w:tcPr>
          <w:p w14:paraId="734B0796" w14:textId="77777777" w:rsidR="00AF125A" w:rsidRDefault="00AF125A">
            <w:pPr>
              <w:pStyle w:val="Header"/>
            </w:pPr>
            <w:r>
              <w:rPr>
                <w:sz w:val="18"/>
                <w:szCs w:val="18"/>
              </w:rPr>
              <w:t>Personal injuries/death due to smoke inhalation or flames.</w:t>
            </w:r>
          </w:p>
        </w:tc>
        <w:tc>
          <w:tcPr>
            <w:tcW w:w="710" w:type="dxa"/>
            <w:tcBorders>
              <w:top w:val="single" w:sz="4" w:space="0" w:color="000001"/>
              <w:left w:val="single" w:sz="4" w:space="0" w:color="000001"/>
              <w:bottom w:val="single" w:sz="4" w:space="0" w:color="000001"/>
            </w:tcBorders>
            <w:shd w:val="clear" w:color="auto" w:fill="F2F2F2"/>
          </w:tcPr>
          <w:p w14:paraId="206EFCC8" w14:textId="77777777" w:rsidR="00AF125A" w:rsidRDefault="00AF125A">
            <w:pPr>
              <w:pStyle w:val="Header"/>
              <w:snapToGrid w:val="0"/>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5CE43EB9" w14:textId="77777777" w:rsidR="00AF125A" w:rsidRDefault="00AF125A">
            <w:pPr>
              <w:pStyle w:val="Header"/>
              <w:snapToGrid w:val="0"/>
              <w:rPr>
                <w:sz w:val="18"/>
                <w:szCs w:val="18"/>
              </w:rPr>
            </w:pPr>
          </w:p>
          <w:p w14:paraId="3B4736A5" w14:textId="77777777" w:rsidR="00AF125A" w:rsidRDefault="00AF125A">
            <w:pPr>
              <w:pStyle w:val="Header"/>
              <w:rPr>
                <w:sz w:val="18"/>
                <w:szCs w:val="18"/>
              </w:rPr>
            </w:pPr>
          </w:p>
          <w:p w14:paraId="36081FF3" w14:textId="77777777" w:rsidR="00AF125A" w:rsidRDefault="00AF125A">
            <w:pPr>
              <w:pStyle w:val="Header"/>
              <w:rPr>
                <w:sz w:val="18"/>
                <w:szCs w:val="18"/>
              </w:rPr>
            </w:pPr>
          </w:p>
          <w:p w14:paraId="70BE761B" w14:textId="77777777" w:rsidR="00AF125A" w:rsidRDefault="00AF125A">
            <w:pPr>
              <w:pStyle w:val="Header"/>
              <w:rPr>
                <w:sz w:val="18"/>
                <w:szCs w:val="18"/>
              </w:rPr>
            </w:pPr>
          </w:p>
          <w:p w14:paraId="55C5D8ED" w14:textId="77777777" w:rsidR="00AF125A" w:rsidRDefault="00AF125A">
            <w:pPr>
              <w:pStyle w:val="Header"/>
              <w:rPr>
                <w:sz w:val="18"/>
                <w:szCs w:val="18"/>
              </w:rPr>
            </w:pPr>
          </w:p>
          <w:p w14:paraId="221FE453" w14:textId="77777777" w:rsidR="00AF125A" w:rsidRDefault="00AF125A">
            <w:pPr>
              <w:pStyle w:val="Header"/>
              <w:rPr>
                <w:sz w:val="18"/>
                <w:szCs w:val="18"/>
              </w:rPr>
            </w:pPr>
          </w:p>
          <w:p w14:paraId="3C871108" w14:textId="77777777" w:rsidR="00AF125A" w:rsidRDefault="00AF125A">
            <w:pPr>
              <w:pStyle w:val="Header"/>
              <w:rPr>
                <w:sz w:val="18"/>
                <w:szCs w:val="18"/>
              </w:rPr>
            </w:pPr>
          </w:p>
          <w:p w14:paraId="24A52152" w14:textId="77777777" w:rsidR="00AF125A" w:rsidRDefault="00AF125A">
            <w:pPr>
              <w:pStyle w:val="Header"/>
              <w:jc w:val="center"/>
            </w:pPr>
            <w:r>
              <w:rPr>
                <w:sz w:val="18"/>
                <w:szCs w:val="18"/>
              </w:rPr>
              <w:t>M</w:t>
            </w:r>
          </w:p>
          <w:p w14:paraId="6DFC1037" w14:textId="77777777" w:rsidR="00AF125A" w:rsidRDefault="00AF125A">
            <w:pPr>
              <w:pStyle w:val="Header"/>
              <w:rPr>
                <w:sz w:val="18"/>
                <w:szCs w:val="18"/>
              </w:rPr>
            </w:pPr>
          </w:p>
          <w:p w14:paraId="7A070E7B" w14:textId="77777777" w:rsidR="00AF125A" w:rsidRDefault="00AF125A">
            <w:pPr>
              <w:pStyle w:val="Header"/>
              <w:rPr>
                <w:sz w:val="18"/>
                <w:szCs w:val="18"/>
              </w:rPr>
            </w:pPr>
          </w:p>
        </w:tc>
        <w:tc>
          <w:tcPr>
            <w:tcW w:w="567" w:type="dxa"/>
            <w:tcBorders>
              <w:top w:val="single" w:sz="4" w:space="0" w:color="000001"/>
              <w:left w:val="single" w:sz="4" w:space="0" w:color="000001"/>
              <w:bottom w:val="single" w:sz="4" w:space="0" w:color="000001"/>
            </w:tcBorders>
            <w:shd w:val="clear" w:color="auto" w:fill="F2F2F2"/>
          </w:tcPr>
          <w:p w14:paraId="7BC3724D" w14:textId="77777777" w:rsidR="00AF125A" w:rsidRDefault="00AF125A">
            <w:pPr>
              <w:pStyle w:val="Header"/>
              <w:snapToGrid w:val="0"/>
              <w:rPr>
                <w:sz w:val="18"/>
                <w:szCs w:val="18"/>
              </w:rPr>
            </w:pPr>
          </w:p>
        </w:tc>
        <w:tc>
          <w:tcPr>
            <w:tcW w:w="4537" w:type="dxa"/>
            <w:tcBorders>
              <w:top w:val="single" w:sz="4" w:space="0" w:color="000001"/>
              <w:left w:val="single" w:sz="4" w:space="0" w:color="000001"/>
              <w:bottom w:val="single" w:sz="4" w:space="0" w:color="000001"/>
            </w:tcBorders>
            <w:shd w:val="clear" w:color="auto" w:fill="FFFFFF"/>
          </w:tcPr>
          <w:p w14:paraId="1404EA4A" w14:textId="77777777" w:rsidR="00AF125A" w:rsidRDefault="00AF125A">
            <w:pPr>
              <w:pStyle w:val="Header"/>
            </w:pPr>
            <w:r>
              <w:rPr>
                <w:sz w:val="18"/>
                <w:szCs w:val="18"/>
              </w:rPr>
              <w:t>(1) Familiarisation briefing should include:</w:t>
            </w:r>
          </w:p>
          <w:p w14:paraId="1B9CC52B" w14:textId="77777777" w:rsidR="00AF125A" w:rsidRDefault="00AF125A">
            <w:pPr>
              <w:pStyle w:val="Header"/>
            </w:pPr>
            <w:r>
              <w:rPr>
                <w:sz w:val="18"/>
                <w:szCs w:val="18"/>
              </w:rPr>
              <w:t xml:space="preserve">(a) At the club sheds the fire alarm call points, nearest portable </w:t>
            </w:r>
            <w:r w:rsidR="005E1528">
              <w:rPr>
                <w:sz w:val="18"/>
                <w:szCs w:val="18"/>
              </w:rPr>
              <w:t>firefighting</w:t>
            </w:r>
            <w:r>
              <w:rPr>
                <w:sz w:val="18"/>
                <w:szCs w:val="18"/>
              </w:rPr>
              <w:t xml:space="preserve"> equipment and escape routes.</w:t>
            </w:r>
          </w:p>
          <w:p w14:paraId="6844C382" w14:textId="77777777" w:rsidR="00AF125A" w:rsidRDefault="00AF125A">
            <w:pPr>
              <w:pStyle w:val="Header"/>
            </w:pPr>
            <w:r>
              <w:rPr>
                <w:sz w:val="18"/>
                <w:szCs w:val="18"/>
              </w:rPr>
              <w:lastRenderedPageBreak/>
              <w:t>(b) No smoking policy around the club sheds and highlight the fuel storage containers opposite the sheds.</w:t>
            </w:r>
          </w:p>
          <w:p w14:paraId="310D379B" w14:textId="7C0AAFFB" w:rsidR="00AF125A" w:rsidRDefault="00AF125A">
            <w:pPr>
              <w:pStyle w:val="Header"/>
            </w:pPr>
            <w:r>
              <w:rPr>
                <w:sz w:val="18"/>
                <w:szCs w:val="18"/>
              </w:rPr>
              <w:t>(c) M</w:t>
            </w:r>
            <w:r w:rsidR="00E73676">
              <w:rPr>
                <w:sz w:val="18"/>
                <w:szCs w:val="18"/>
              </w:rPr>
              <w:t>PUK</w:t>
            </w:r>
            <w:r>
              <w:rPr>
                <w:sz w:val="18"/>
                <w:szCs w:val="18"/>
              </w:rPr>
              <w:t xml:space="preserve"> Fire Routine, posters are posted around the centre. </w:t>
            </w:r>
          </w:p>
          <w:p w14:paraId="631B05EE" w14:textId="77777777" w:rsidR="00AF125A" w:rsidRDefault="00AF125A">
            <w:pPr>
              <w:pStyle w:val="Header"/>
            </w:pPr>
            <w:r>
              <w:rPr>
                <w:sz w:val="18"/>
                <w:szCs w:val="18"/>
              </w:rPr>
              <w:t>(2) Young persons/disabled should be shown fire escape routes leading to the car park at the rear of the building.</w:t>
            </w:r>
          </w:p>
          <w:p w14:paraId="1EBF6663" w14:textId="55667A1C" w:rsidR="00AF125A" w:rsidRDefault="00AF125A">
            <w:pPr>
              <w:pStyle w:val="Header"/>
            </w:pPr>
            <w:r>
              <w:rPr>
                <w:sz w:val="18"/>
                <w:szCs w:val="18"/>
              </w:rPr>
              <w:t>(3) In the event of a fire alarm sounding the senior member present must instruct everyone to move immediately to the rear car park, muster those present, identify if anyone is missing and report to the M</w:t>
            </w:r>
            <w:r w:rsidR="00E73676">
              <w:rPr>
                <w:sz w:val="18"/>
                <w:szCs w:val="18"/>
              </w:rPr>
              <w:t>PUK</w:t>
            </w:r>
            <w:r>
              <w:rPr>
                <w:sz w:val="18"/>
                <w:szCs w:val="18"/>
              </w:rPr>
              <w:t xml:space="preserve"> Fire Marshal.</w:t>
            </w:r>
          </w:p>
          <w:p w14:paraId="2FC79F29" w14:textId="37D5997D" w:rsidR="00AF125A" w:rsidRDefault="00AF125A">
            <w:pPr>
              <w:pStyle w:val="Header"/>
            </w:pPr>
            <w:r>
              <w:rPr>
                <w:sz w:val="18"/>
                <w:szCs w:val="18"/>
              </w:rPr>
              <w:t>(4) No one is to leave the area until advised safe to do so by M</w:t>
            </w:r>
            <w:r w:rsidR="00E73676">
              <w:rPr>
                <w:sz w:val="18"/>
                <w:szCs w:val="18"/>
              </w:rPr>
              <w:t>PUK</w:t>
            </w:r>
            <w:r>
              <w:rPr>
                <w:sz w:val="18"/>
                <w:szCs w:val="18"/>
              </w:rPr>
              <w:t xml:space="preserve"> Fire Marshal or the Fire Brigade.</w:t>
            </w:r>
          </w:p>
        </w:tc>
        <w:tc>
          <w:tcPr>
            <w:tcW w:w="616" w:type="dxa"/>
            <w:tcBorders>
              <w:top w:val="single" w:sz="4" w:space="0" w:color="000001"/>
              <w:left w:val="single" w:sz="4" w:space="0" w:color="000001"/>
              <w:bottom w:val="single" w:sz="4" w:space="0" w:color="000001"/>
            </w:tcBorders>
            <w:shd w:val="clear" w:color="auto" w:fill="C4BC96"/>
          </w:tcPr>
          <w:p w14:paraId="1831AE68" w14:textId="77777777" w:rsidR="00AF125A" w:rsidRDefault="00AF125A">
            <w:pPr>
              <w:pStyle w:val="Header"/>
              <w:snapToGrid w:val="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44FC7C56" w14:textId="77777777" w:rsidR="00AF125A" w:rsidRDefault="00AF125A">
            <w:pPr>
              <w:pStyle w:val="Header"/>
              <w:snapToGrid w:val="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253ABDB2" w14:textId="77777777" w:rsidR="00AF125A" w:rsidRDefault="00AF125A">
            <w:pPr>
              <w:pStyle w:val="Header"/>
              <w:snapToGrid w:val="0"/>
              <w:rPr>
                <w:sz w:val="18"/>
                <w:szCs w:val="18"/>
              </w:rPr>
            </w:pPr>
          </w:p>
          <w:p w14:paraId="598C0FF5" w14:textId="77777777" w:rsidR="00AF125A" w:rsidRDefault="00AF125A">
            <w:pPr>
              <w:pStyle w:val="Header"/>
              <w:rPr>
                <w:sz w:val="18"/>
                <w:szCs w:val="18"/>
              </w:rPr>
            </w:pPr>
          </w:p>
          <w:p w14:paraId="6D4D0FFB" w14:textId="77777777" w:rsidR="00AF125A" w:rsidRDefault="00AF125A">
            <w:pPr>
              <w:pStyle w:val="Header"/>
              <w:rPr>
                <w:sz w:val="18"/>
                <w:szCs w:val="18"/>
              </w:rPr>
            </w:pPr>
          </w:p>
          <w:p w14:paraId="406AF231" w14:textId="77777777" w:rsidR="00AF125A" w:rsidRDefault="00AF125A">
            <w:pPr>
              <w:pStyle w:val="Header"/>
              <w:rPr>
                <w:sz w:val="18"/>
                <w:szCs w:val="18"/>
              </w:rPr>
            </w:pPr>
          </w:p>
          <w:p w14:paraId="61DA0BC1" w14:textId="77777777" w:rsidR="00AF125A" w:rsidRDefault="00AF125A">
            <w:pPr>
              <w:pStyle w:val="Header"/>
              <w:rPr>
                <w:sz w:val="18"/>
                <w:szCs w:val="18"/>
              </w:rPr>
            </w:pPr>
          </w:p>
          <w:p w14:paraId="0501CFAC" w14:textId="77777777" w:rsidR="00AF125A" w:rsidRDefault="00AF125A">
            <w:pPr>
              <w:pStyle w:val="Header"/>
              <w:rPr>
                <w:sz w:val="18"/>
                <w:szCs w:val="18"/>
              </w:rPr>
            </w:pPr>
          </w:p>
          <w:p w14:paraId="3188A3D2" w14:textId="77777777" w:rsidR="00AF125A" w:rsidRDefault="00AF125A">
            <w:pPr>
              <w:pStyle w:val="Header"/>
              <w:rPr>
                <w:sz w:val="18"/>
                <w:szCs w:val="18"/>
              </w:rPr>
            </w:pPr>
          </w:p>
          <w:p w14:paraId="62017AD1" w14:textId="77777777" w:rsidR="00AF125A" w:rsidRDefault="00AF125A">
            <w:pPr>
              <w:pStyle w:val="Header"/>
              <w:jc w:val="center"/>
            </w:pPr>
            <w:r>
              <w:rPr>
                <w:sz w:val="18"/>
                <w:szCs w:val="18"/>
              </w:rPr>
              <w:t>L</w:t>
            </w:r>
          </w:p>
        </w:tc>
        <w:tc>
          <w:tcPr>
            <w:tcW w:w="241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6DD1815C" w14:textId="77777777" w:rsidR="00AF125A" w:rsidRDefault="00AF125A">
            <w:pPr>
              <w:pStyle w:val="Header"/>
              <w:jc w:val="center"/>
            </w:pPr>
            <w:r>
              <w:rPr>
                <w:sz w:val="18"/>
                <w:szCs w:val="18"/>
              </w:rPr>
              <w:lastRenderedPageBreak/>
              <w:t>Individual(s) concerned</w:t>
            </w:r>
          </w:p>
        </w:tc>
      </w:tr>
      <w:tr w:rsidR="00AF125A" w14:paraId="27E9BD29" w14:textId="77777777">
        <w:trPr>
          <w:trHeight w:val="340"/>
        </w:trPr>
        <w:tc>
          <w:tcPr>
            <w:tcW w:w="2552" w:type="dxa"/>
            <w:tcBorders>
              <w:top w:val="single" w:sz="4" w:space="0" w:color="000001"/>
              <w:left w:val="single" w:sz="4" w:space="0" w:color="000001"/>
              <w:bottom w:val="single" w:sz="4" w:space="0" w:color="000001"/>
            </w:tcBorders>
            <w:shd w:val="clear" w:color="auto" w:fill="FFFFFF"/>
            <w:vAlign w:val="center"/>
          </w:tcPr>
          <w:p w14:paraId="0F99DAAB" w14:textId="77777777" w:rsidR="00AF125A" w:rsidRDefault="00AF125A">
            <w:pPr>
              <w:spacing w:before="20" w:after="20"/>
            </w:pPr>
            <w:r>
              <w:rPr>
                <w:sz w:val="18"/>
                <w:szCs w:val="18"/>
              </w:rPr>
              <w:t>Use of showers/toilet facilities</w:t>
            </w:r>
          </w:p>
        </w:tc>
        <w:tc>
          <w:tcPr>
            <w:tcW w:w="2126" w:type="dxa"/>
            <w:tcBorders>
              <w:top w:val="single" w:sz="4" w:space="0" w:color="000001"/>
              <w:left w:val="single" w:sz="4" w:space="0" w:color="000001"/>
              <w:bottom w:val="single" w:sz="4" w:space="0" w:color="000001"/>
            </w:tcBorders>
            <w:shd w:val="clear" w:color="auto" w:fill="FFFFFF"/>
            <w:vAlign w:val="center"/>
          </w:tcPr>
          <w:p w14:paraId="1C6699E8" w14:textId="77777777" w:rsidR="00AF125A" w:rsidRDefault="00AF125A">
            <w:pPr>
              <w:pStyle w:val="Header"/>
            </w:pPr>
            <w:r>
              <w:rPr>
                <w:sz w:val="18"/>
                <w:szCs w:val="18"/>
              </w:rPr>
              <w:t>Slips and falls due to wet flooring leading to personal injuries</w:t>
            </w:r>
          </w:p>
        </w:tc>
        <w:tc>
          <w:tcPr>
            <w:tcW w:w="710" w:type="dxa"/>
            <w:tcBorders>
              <w:top w:val="single" w:sz="4" w:space="0" w:color="000001"/>
              <w:left w:val="single" w:sz="4" w:space="0" w:color="000001"/>
              <w:bottom w:val="single" w:sz="4" w:space="0" w:color="000001"/>
            </w:tcBorders>
            <w:shd w:val="clear" w:color="auto" w:fill="F2F2F2"/>
          </w:tcPr>
          <w:p w14:paraId="272B0D35" w14:textId="77777777" w:rsidR="00AF125A" w:rsidRDefault="00AF125A">
            <w:pPr>
              <w:pStyle w:val="Header"/>
              <w:snapToGrid w:val="0"/>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39A67F60" w14:textId="77777777" w:rsidR="00AF125A" w:rsidRDefault="00AF125A">
            <w:pPr>
              <w:pStyle w:val="Header"/>
              <w:snapToGrid w:val="0"/>
              <w:rPr>
                <w:sz w:val="18"/>
                <w:szCs w:val="18"/>
              </w:rPr>
            </w:pPr>
          </w:p>
          <w:p w14:paraId="4371468A" w14:textId="77777777" w:rsidR="00AF125A" w:rsidRDefault="00AF125A">
            <w:pPr>
              <w:pStyle w:val="Header"/>
              <w:jc w:val="center"/>
            </w:pPr>
            <w:r>
              <w:rPr>
                <w:sz w:val="18"/>
                <w:szCs w:val="18"/>
              </w:rPr>
              <w:t>M</w:t>
            </w:r>
          </w:p>
        </w:tc>
        <w:tc>
          <w:tcPr>
            <w:tcW w:w="567" w:type="dxa"/>
            <w:tcBorders>
              <w:top w:val="single" w:sz="4" w:space="0" w:color="000001"/>
              <w:left w:val="single" w:sz="4" w:space="0" w:color="000001"/>
              <w:bottom w:val="single" w:sz="4" w:space="0" w:color="000001"/>
            </w:tcBorders>
            <w:shd w:val="clear" w:color="auto" w:fill="F2F2F2"/>
          </w:tcPr>
          <w:p w14:paraId="6BABEC9A" w14:textId="77777777" w:rsidR="00AF125A" w:rsidRDefault="00AF125A">
            <w:pPr>
              <w:pStyle w:val="Header"/>
              <w:snapToGrid w:val="0"/>
              <w:rPr>
                <w:sz w:val="18"/>
                <w:szCs w:val="18"/>
              </w:rPr>
            </w:pPr>
          </w:p>
        </w:tc>
        <w:tc>
          <w:tcPr>
            <w:tcW w:w="4537" w:type="dxa"/>
            <w:tcBorders>
              <w:top w:val="single" w:sz="4" w:space="0" w:color="000001"/>
              <w:left w:val="single" w:sz="4" w:space="0" w:color="000001"/>
              <w:bottom w:val="single" w:sz="4" w:space="0" w:color="000001"/>
            </w:tcBorders>
            <w:shd w:val="clear" w:color="auto" w:fill="FFFFFF"/>
          </w:tcPr>
          <w:p w14:paraId="3DA0D34C" w14:textId="77777777" w:rsidR="00AF125A" w:rsidRDefault="00AF125A">
            <w:pPr>
              <w:pStyle w:val="Header"/>
            </w:pPr>
            <w:r>
              <w:rPr>
                <w:sz w:val="18"/>
                <w:szCs w:val="18"/>
              </w:rPr>
              <w:t>During the familiarisation tour it should be pointed out that though the flooring is specially manufactured for wet areas individuals should exercise caution.</w:t>
            </w:r>
          </w:p>
          <w:p w14:paraId="5DD6CE1E" w14:textId="55B0C6E9" w:rsidR="00AF125A" w:rsidRDefault="00AF125A">
            <w:pPr>
              <w:pStyle w:val="Header"/>
            </w:pPr>
            <w:r>
              <w:rPr>
                <w:sz w:val="18"/>
                <w:szCs w:val="18"/>
              </w:rPr>
              <w:t>M</w:t>
            </w:r>
            <w:r w:rsidR="00E73676">
              <w:rPr>
                <w:sz w:val="18"/>
                <w:szCs w:val="18"/>
              </w:rPr>
              <w:t>PUK</w:t>
            </w:r>
            <w:r>
              <w:rPr>
                <w:sz w:val="18"/>
                <w:szCs w:val="18"/>
              </w:rPr>
              <w:t xml:space="preserve"> cleaning staff put out portable warning signs when they are cleaning floors etc, individuals are to take note and exercise caution, avoiding the area if at all possible. </w:t>
            </w:r>
          </w:p>
        </w:tc>
        <w:tc>
          <w:tcPr>
            <w:tcW w:w="616" w:type="dxa"/>
            <w:tcBorders>
              <w:top w:val="single" w:sz="4" w:space="0" w:color="000001"/>
              <w:left w:val="single" w:sz="4" w:space="0" w:color="000001"/>
              <w:bottom w:val="single" w:sz="4" w:space="0" w:color="000001"/>
            </w:tcBorders>
            <w:shd w:val="clear" w:color="auto" w:fill="C4BC96"/>
          </w:tcPr>
          <w:p w14:paraId="14AE47FE" w14:textId="77777777" w:rsidR="00AF125A" w:rsidRDefault="00AF125A">
            <w:pPr>
              <w:pStyle w:val="Header"/>
              <w:snapToGrid w:val="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7D0C8EBF" w14:textId="77777777" w:rsidR="00AF125A" w:rsidRDefault="00AF125A">
            <w:pPr>
              <w:pStyle w:val="Header"/>
              <w:snapToGrid w:val="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65CD2D6B" w14:textId="77777777" w:rsidR="00AF125A" w:rsidRDefault="00AF125A">
            <w:pPr>
              <w:pStyle w:val="Header"/>
              <w:snapToGrid w:val="0"/>
              <w:rPr>
                <w:sz w:val="18"/>
                <w:szCs w:val="18"/>
              </w:rPr>
            </w:pPr>
          </w:p>
          <w:p w14:paraId="0B5461C7" w14:textId="77777777" w:rsidR="00AF125A" w:rsidRDefault="00AF125A">
            <w:pPr>
              <w:pStyle w:val="Header"/>
              <w:rPr>
                <w:sz w:val="18"/>
                <w:szCs w:val="18"/>
              </w:rPr>
            </w:pPr>
          </w:p>
          <w:p w14:paraId="3F37C518" w14:textId="77777777" w:rsidR="00AF125A" w:rsidRDefault="00AF125A">
            <w:pPr>
              <w:pStyle w:val="Header"/>
              <w:jc w:val="center"/>
            </w:pPr>
            <w:r>
              <w:rPr>
                <w:sz w:val="18"/>
                <w:szCs w:val="18"/>
              </w:rPr>
              <w:t>L</w:t>
            </w:r>
          </w:p>
        </w:tc>
        <w:tc>
          <w:tcPr>
            <w:tcW w:w="241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5990ED3A" w14:textId="77777777" w:rsidR="00AF125A" w:rsidRDefault="00AF125A">
            <w:pPr>
              <w:pStyle w:val="Header"/>
              <w:jc w:val="center"/>
            </w:pPr>
            <w:r>
              <w:rPr>
                <w:sz w:val="18"/>
                <w:szCs w:val="18"/>
              </w:rPr>
              <w:t>Individual(s) concerned</w:t>
            </w:r>
          </w:p>
        </w:tc>
      </w:tr>
      <w:tr w:rsidR="00AF125A" w14:paraId="490085EC" w14:textId="77777777">
        <w:trPr>
          <w:trHeight w:val="340"/>
        </w:trPr>
        <w:tc>
          <w:tcPr>
            <w:tcW w:w="2552" w:type="dxa"/>
            <w:tcBorders>
              <w:top w:val="single" w:sz="4" w:space="0" w:color="000001"/>
              <w:left w:val="single" w:sz="4" w:space="0" w:color="000001"/>
              <w:bottom w:val="single" w:sz="4" w:space="0" w:color="000001"/>
            </w:tcBorders>
            <w:shd w:val="clear" w:color="auto" w:fill="FFFFFF"/>
            <w:vAlign w:val="center"/>
          </w:tcPr>
          <w:p w14:paraId="4D0AA7BC" w14:textId="77777777" w:rsidR="00AF125A" w:rsidRDefault="00AF125A">
            <w:pPr>
              <w:spacing w:before="20" w:after="20"/>
            </w:pPr>
            <w:r>
              <w:rPr>
                <w:sz w:val="18"/>
                <w:szCs w:val="18"/>
              </w:rPr>
              <w:t>Use of the facilities on the 1</w:t>
            </w:r>
            <w:r>
              <w:rPr>
                <w:sz w:val="18"/>
                <w:szCs w:val="18"/>
                <w:vertAlign w:val="superscript"/>
              </w:rPr>
              <w:t>st</w:t>
            </w:r>
            <w:r>
              <w:rPr>
                <w:sz w:val="18"/>
                <w:szCs w:val="18"/>
              </w:rPr>
              <w:t xml:space="preserve"> floor</w:t>
            </w:r>
          </w:p>
        </w:tc>
        <w:tc>
          <w:tcPr>
            <w:tcW w:w="2126" w:type="dxa"/>
            <w:tcBorders>
              <w:top w:val="single" w:sz="4" w:space="0" w:color="000001"/>
              <w:left w:val="single" w:sz="4" w:space="0" w:color="000001"/>
              <w:bottom w:val="single" w:sz="4" w:space="0" w:color="000001"/>
            </w:tcBorders>
            <w:shd w:val="clear" w:color="auto" w:fill="FFFFFF"/>
            <w:vAlign w:val="center"/>
          </w:tcPr>
          <w:p w14:paraId="2CD1A8F8" w14:textId="77777777" w:rsidR="00AF125A" w:rsidRDefault="00AF125A">
            <w:pPr>
              <w:pStyle w:val="Header"/>
            </w:pPr>
            <w:r>
              <w:rPr>
                <w:sz w:val="18"/>
                <w:szCs w:val="18"/>
              </w:rPr>
              <w:t>Slips, trips and falls on the access stairs</w:t>
            </w:r>
          </w:p>
        </w:tc>
        <w:tc>
          <w:tcPr>
            <w:tcW w:w="710" w:type="dxa"/>
            <w:tcBorders>
              <w:top w:val="single" w:sz="4" w:space="0" w:color="000001"/>
              <w:left w:val="single" w:sz="4" w:space="0" w:color="000001"/>
              <w:bottom w:val="single" w:sz="4" w:space="0" w:color="000001"/>
            </w:tcBorders>
            <w:shd w:val="clear" w:color="auto" w:fill="F2F2F2"/>
          </w:tcPr>
          <w:p w14:paraId="024C0B7D" w14:textId="77777777" w:rsidR="00AF125A" w:rsidRDefault="00AF125A">
            <w:pPr>
              <w:pStyle w:val="Header"/>
              <w:snapToGrid w:val="0"/>
              <w:rPr>
                <w:sz w:val="18"/>
                <w:szCs w:val="18"/>
              </w:rPr>
            </w:pPr>
          </w:p>
        </w:tc>
        <w:tc>
          <w:tcPr>
            <w:tcW w:w="565" w:type="dxa"/>
            <w:tcBorders>
              <w:top w:val="single" w:sz="4" w:space="0" w:color="000001"/>
              <w:left w:val="single" w:sz="4" w:space="0" w:color="000001"/>
              <w:bottom w:val="single" w:sz="4" w:space="0" w:color="000001"/>
            </w:tcBorders>
            <w:shd w:val="clear" w:color="auto" w:fill="F2F2F2"/>
          </w:tcPr>
          <w:p w14:paraId="3A616246" w14:textId="77777777" w:rsidR="00AF125A" w:rsidRDefault="00AF125A">
            <w:pPr>
              <w:pStyle w:val="Header"/>
              <w:snapToGrid w:val="0"/>
              <w:rPr>
                <w:sz w:val="18"/>
                <w:szCs w:val="18"/>
              </w:rPr>
            </w:pPr>
          </w:p>
          <w:p w14:paraId="4503E32F" w14:textId="77777777" w:rsidR="00AF125A" w:rsidRDefault="00AF125A">
            <w:pPr>
              <w:pStyle w:val="Header"/>
              <w:jc w:val="center"/>
            </w:pPr>
            <w:r>
              <w:rPr>
                <w:sz w:val="18"/>
                <w:szCs w:val="18"/>
              </w:rPr>
              <w:t>M</w:t>
            </w:r>
          </w:p>
        </w:tc>
        <w:tc>
          <w:tcPr>
            <w:tcW w:w="567" w:type="dxa"/>
            <w:tcBorders>
              <w:top w:val="single" w:sz="4" w:space="0" w:color="000001"/>
              <w:left w:val="single" w:sz="4" w:space="0" w:color="000001"/>
              <w:bottom w:val="single" w:sz="4" w:space="0" w:color="000001"/>
            </w:tcBorders>
            <w:shd w:val="clear" w:color="auto" w:fill="F2F2F2"/>
          </w:tcPr>
          <w:p w14:paraId="412F650E" w14:textId="77777777" w:rsidR="00AF125A" w:rsidRDefault="00AF125A">
            <w:pPr>
              <w:pStyle w:val="Header"/>
              <w:snapToGrid w:val="0"/>
              <w:rPr>
                <w:sz w:val="18"/>
                <w:szCs w:val="18"/>
              </w:rPr>
            </w:pPr>
          </w:p>
        </w:tc>
        <w:tc>
          <w:tcPr>
            <w:tcW w:w="4537" w:type="dxa"/>
            <w:tcBorders>
              <w:top w:val="single" w:sz="4" w:space="0" w:color="000001"/>
              <w:left w:val="single" w:sz="4" w:space="0" w:color="000001"/>
              <w:bottom w:val="single" w:sz="4" w:space="0" w:color="000001"/>
            </w:tcBorders>
            <w:shd w:val="clear" w:color="auto" w:fill="FFFFFF"/>
          </w:tcPr>
          <w:p w14:paraId="5244A1E7" w14:textId="77777777" w:rsidR="00AF125A" w:rsidRDefault="00AF125A">
            <w:pPr>
              <w:pStyle w:val="Header"/>
            </w:pPr>
            <w:r>
              <w:rPr>
                <w:sz w:val="18"/>
                <w:szCs w:val="18"/>
              </w:rPr>
              <w:t>The familiarisation tour, if required, can include showing both the inside and exterior stairs to reach facilities on the 1</w:t>
            </w:r>
            <w:r>
              <w:rPr>
                <w:sz w:val="18"/>
                <w:szCs w:val="18"/>
                <w:vertAlign w:val="superscript"/>
              </w:rPr>
              <w:t>st</w:t>
            </w:r>
            <w:r>
              <w:rPr>
                <w:sz w:val="18"/>
                <w:szCs w:val="18"/>
              </w:rPr>
              <w:t xml:space="preserve"> floor. It can be noted that use of the stairs can be avoided by using the internal lift.</w:t>
            </w:r>
          </w:p>
        </w:tc>
        <w:tc>
          <w:tcPr>
            <w:tcW w:w="616" w:type="dxa"/>
            <w:tcBorders>
              <w:top w:val="single" w:sz="4" w:space="0" w:color="000001"/>
              <w:left w:val="single" w:sz="4" w:space="0" w:color="000001"/>
              <w:bottom w:val="single" w:sz="4" w:space="0" w:color="000001"/>
            </w:tcBorders>
            <w:shd w:val="clear" w:color="auto" w:fill="C4BC96"/>
          </w:tcPr>
          <w:p w14:paraId="2E03F043" w14:textId="77777777" w:rsidR="00AF125A" w:rsidRDefault="00AF125A">
            <w:pPr>
              <w:pStyle w:val="Header"/>
              <w:snapToGrid w:val="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68250FE8" w14:textId="77777777" w:rsidR="00AF125A" w:rsidRDefault="00AF125A">
            <w:pPr>
              <w:pStyle w:val="Header"/>
              <w:snapToGrid w:val="0"/>
              <w:rPr>
                <w:sz w:val="18"/>
                <w:szCs w:val="18"/>
              </w:rPr>
            </w:pPr>
          </w:p>
        </w:tc>
        <w:tc>
          <w:tcPr>
            <w:tcW w:w="616" w:type="dxa"/>
            <w:tcBorders>
              <w:top w:val="single" w:sz="4" w:space="0" w:color="000001"/>
              <w:left w:val="single" w:sz="4" w:space="0" w:color="000001"/>
              <w:bottom w:val="single" w:sz="4" w:space="0" w:color="000001"/>
            </w:tcBorders>
            <w:shd w:val="clear" w:color="auto" w:fill="C4BC96"/>
          </w:tcPr>
          <w:p w14:paraId="70E021C0" w14:textId="77777777" w:rsidR="00AF125A" w:rsidRDefault="00AF125A">
            <w:pPr>
              <w:pStyle w:val="Header"/>
              <w:snapToGrid w:val="0"/>
              <w:rPr>
                <w:sz w:val="18"/>
                <w:szCs w:val="18"/>
              </w:rPr>
            </w:pPr>
          </w:p>
          <w:p w14:paraId="617BC739" w14:textId="77777777" w:rsidR="00AF125A" w:rsidRDefault="00AF125A">
            <w:pPr>
              <w:pStyle w:val="Header"/>
              <w:rPr>
                <w:sz w:val="18"/>
                <w:szCs w:val="18"/>
              </w:rPr>
            </w:pPr>
          </w:p>
          <w:p w14:paraId="6496B4F0" w14:textId="77777777" w:rsidR="00AF125A" w:rsidRDefault="00AF125A">
            <w:pPr>
              <w:pStyle w:val="Header"/>
              <w:jc w:val="center"/>
            </w:pPr>
            <w:r>
              <w:rPr>
                <w:sz w:val="18"/>
                <w:szCs w:val="18"/>
              </w:rPr>
              <w:t>L</w:t>
            </w:r>
          </w:p>
        </w:tc>
        <w:tc>
          <w:tcPr>
            <w:tcW w:w="241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4A85639" w14:textId="77777777" w:rsidR="00AF125A" w:rsidRDefault="00AF125A">
            <w:pPr>
              <w:pStyle w:val="Header"/>
              <w:jc w:val="center"/>
            </w:pPr>
            <w:r>
              <w:rPr>
                <w:sz w:val="18"/>
                <w:szCs w:val="18"/>
              </w:rPr>
              <w:t>Individual(s) concerned</w:t>
            </w:r>
          </w:p>
        </w:tc>
      </w:tr>
    </w:tbl>
    <w:p w14:paraId="341E97EF" w14:textId="77777777" w:rsidR="00AF125A" w:rsidRDefault="00AF125A"/>
    <w:p w14:paraId="14B78691" w14:textId="77777777" w:rsidR="00AF125A" w:rsidRDefault="00AF125A"/>
    <w:sectPr w:rsidR="00AF125A" w:rsidSect="002430EF">
      <w:headerReference w:type="even" r:id="rId10"/>
      <w:headerReference w:type="default" r:id="rId11"/>
      <w:footerReference w:type="even" r:id="rId12"/>
      <w:footerReference w:type="default" r:id="rId13"/>
      <w:headerReference w:type="first" r:id="rId14"/>
      <w:footerReference w:type="first" r:id="rId15"/>
      <w:pgSz w:w="16838" w:h="11906" w:orient="landscape"/>
      <w:pgMar w:top="513" w:right="1134" w:bottom="513" w:left="1134" w:header="283" w:footer="283" w:gutter="0"/>
      <w:cols w:space="720"/>
      <w:docGrid w:linePitch="249"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167C8" w14:textId="77777777" w:rsidR="00F209DC" w:rsidRDefault="00F209DC">
      <w:r>
        <w:separator/>
      </w:r>
    </w:p>
  </w:endnote>
  <w:endnote w:type="continuationSeparator" w:id="0">
    <w:p w14:paraId="23D14F99" w14:textId="77777777" w:rsidR="00F209DC" w:rsidRDefault="00F20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Symbol">
    <w:altName w:val="Cambria"/>
    <w:charset w:val="00"/>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S Mincho">
    <w:panose1 w:val="02020609040205080304"/>
    <w:charset w:val="80"/>
    <w:family w:val="modern"/>
    <w:pitch w:val="fixed"/>
    <w:sig w:usb0="E00002FF" w:usb1="6AC7FDFB" w:usb2="08000012" w:usb3="00000000" w:csb0="0002009F" w:csb1="00000000"/>
  </w:font>
  <w:font w:name="MS Reference Sans Serif">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63BF0" w14:textId="77777777" w:rsidR="00330F37" w:rsidRDefault="00330F3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F5C4B" w14:textId="77777777" w:rsidR="00330F37" w:rsidRDefault="00F26DE0">
    <w:pPr>
      <w:pStyle w:val="Footer"/>
      <w:spacing w:after="200"/>
    </w:pPr>
    <w:r>
      <w:fldChar w:fldCharType="begin"/>
    </w:r>
    <w:r>
      <w:instrText xml:space="preserve"> PAGE </w:instrText>
    </w:r>
    <w:r>
      <w:fldChar w:fldCharType="separate"/>
    </w:r>
    <w:r w:rsidR="004B7FCE">
      <w:rPr>
        <w:noProof/>
      </w:rPr>
      <w:t>62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EEC65" w14:textId="77777777" w:rsidR="00330F37" w:rsidRDefault="00330F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5B255" w14:textId="77777777" w:rsidR="00F209DC" w:rsidRDefault="00F209DC">
      <w:r>
        <w:separator/>
      </w:r>
    </w:p>
  </w:footnote>
  <w:footnote w:type="continuationSeparator" w:id="0">
    <w:p w14:paraId="536FB637" w14:textId="77777777" w:rsidR="00F209DC" w:rsidRDefault="00F209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A3A85" w14:textId="77777777" w:rsidR="00330F37" w:rsidRDefault="00330F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E690F" w14:textId="77777777" w:rsidR="00330F37" w:rsidRDefault="00330F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0926A" w14:textId="77777777" w:rsidR="00330F37" w:rsidRDefault="00330F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 w15:restartNumberingAfterBreak="0">
    <w:nsid w:val="00000002"/>
    <w:multiLevelType w:val="multilevel"/>
    <w:tmpl w:val="00000002"/>
    <w:name w:val="WWNum2"/>
    <w:lvl w:ilvl="0">
      <w:start w:val="1"/>
      <w:numFmt w:val="none"/>
      <w:suff w:val="nothing"/>
      <w:lvlText w:val="."/>
      <w:lvlJc w:val="left"/>
      <w:pPr>
        <w:tabs>
          <w:tab w:val="num" w:pos="0"/>
        </w:tabs>
        <w:ind w:left="720" w:hanging="360"/>
      </w:p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2" w15:restartNumberingAfterBreak="0">
    <w:nsid w:val="00000003"/>
    <w:multiLevelType w:val="multilevel"/>
    <w:tmpl w:val="00000003"/>
    <w:name w:val="WWNum3"/>
    <w:lvl w:ilvl="0">
      <w:start w:val="1"/>
      <w:numFmt w:val="bullet"/>
      <w:lvlText w:val="◻"/>
      <w:lvlJc w:val="left"/>
      <w:pPr>
        <w:tabs>
          <w:tab w:val="num" w:pos="0"/>
        </w:tabs>
        <w:ind w:left="720" w:hanging="204"/>
      </w:pPr>
      <w:rPr>
        <w:rFonts w:ascii="Symbol" w:hAnsi="Symbol" w:cs="Symbol"/>
        <w:sz w:val="22"/>
        <w:szCs w:val="24"/>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541"/>
      </w:pPr>
      <w:rPr>
        <w:rFonts w:ascii="Symbol" w:hAnsi="Symbol" w:cs="Symbol"/>
        <w:sz w:val="16"/>
        <w:szCs w:val="22"/>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4" w15:restartNumberingAfterBreak="0">
    <w:nsid w:val="00000005"/>
    <w:multiLevelType w:val="multilevel"/>
    <w:tmpl w:val="00000005"/>
    <w:name w:val="WWNum5"/>
    <w:lvl w:ilvl="0">
      <w:start w:val="2"/>
      <w:numFmt w:val="lowerRoman"/>
      <w:lvlText w:val="%1"/>
      <w:lvlJc w:val="left"/>
      <w:pPr>
        <w:tabs>
          <w:tab w:val="num" w:pos="0"/>
        </w:tabs>
        <w:ind w:left="720" w:hanging="720"/>
      </w:pPr>
      <w:rPr>
        <w:rFonts w:eastAsia="Arial"/>
        <w:spacing w:val="3"/>
        <w:w w:val="123"/>
        <w:sz w:val="22"/>
        <w:szCs w:val="20"/>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262"/>
      </w:pPr>
      <w:rPr>
        <w:rFonts w:eastAsia="Arial"/>
        <w:w w:val="115"/>
        <w:sz w:val="24"/>
        <w:szCs w:val="20"/>
      </w:rPr>
    </w:lvl>
    <w:lvl w:ilvl="1">
      <w:start w:val="1"/>
      <w:numFmt w:val="lowerRoman"/>
      <w:lvlText w:val="%2."/>
      <w:lvlJc w:val="left"/>
      <w:pPr>
        <w:tabs>
          <w:tab w:val="num" w:pos="0"/>
        </w:tabs>
        <w:ind w:left="1080" w:hanging="720"/>
      </w:pPr>
      <w:rPr>
        <w:rFonts w:eastAsia="Arial"/>
        <w:spacing w:val="3"/>
        <w:w w:val="127"/>
        <w:sz w:val="24"/>
        <w:szCs w:val="20"/>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6" w15:restartNumberingAfterBreak="0">
    <w:nsid w:val="00000007"/>
    <w:multiLevelType w:val="multilevel"/>
    <w:tmpl w:val="00000007"/>
    <w:name w:val="WWNum7"/>
    <w:lvl w:ilvl="0">
      <w:start w:val="1"/>
      <w:numFmt w:val="lowerLetter"/>
      <w:lvlText w:val="%1."/>
      <w:lvlJc w:val="left"/>
      <w:pPr>
        <w:tabs>
          <w:tab w:val="num" w:pos="0"/>
        </w:tabs>
        <w:ind w:left="720" w:hanging="262"/>
      </w:pPr>
      <w:rPr>
        <w:rFonts w:eastAsia="Arial"/>
        <w:w w:val="115"/>
        <w:sz w:val="24"/>
        <w:szCs w:val="20"/>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7" w15:restartNumberingAfterBreak="0">
    <w:nsid w:val="00000008"/>
    <w:multiLevelType w:val="multilevel"/>
    <w:tmpl w:val="00000008"/>
    <w:name w:val="WWNum8"/>
    <w:lvl w:ilvl="0">
      <w:start w:val="1"/>
      <w:numFmt w:val="lowerRoman"/>
      <w:lvlText w:val="%1."/>
      <w:lvlJc w:val="left"/>
      <w:pPr>
        <w:tabs>
          <w:tab w:val="num" w:pos="0"/>
        </w:tabs>
        <w:ind w:left="1800" w:hanging="72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8" w15:restartNumberingAfterBreak="0">
    <w:nsid w:val="00000009"/>
    <w:multiLevelType w:val="multilevel"/>
    <w:tmpl w:val="00000009"/>
    <w:name w:val="WWNum9"/>
    <w:lvl w:ilvl="0">
      <w:start w:val="1"/>
      <w:numFmt w:val="bullet"/>
      <w:lvlText w:val=""/>
      <w:lvlJc w:val="left"/>
      <w:pPr>
        <w:tabs>
          <w:tab w:val="num" w:pos="0"/>
        </w:tabs>
        <w:ind w:left="360" w:hanging="360"/>
      </w:pPr>
      <w:rPr>
        <w:rFonts w:ascii="Symbol" w:hAnsi="Symbol" w:cs="Symbol"/>
        <w:sz w:val="22"/>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9" w15:restartNumberingAfterBreak="0">
    <w:nsid w:val="0000000A"/>
    <w:multiLevelType w:val="multilevel"/>
    <w:tmpl w:val="0000000A"/>
    <w:name w:val="WWNum1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bullet"/>
      <w:lvlText w:val=""/>
      <w:lvlJc w:val="left"/>
      <w:pPr>
        <w:tabs>
          <w:tab w:val="num" w:pos="0"/>
        </w:tabs>
        <w:ind w:left="720" w:hanging="360"/>
      </w:pPr>
      <w:rPr>
        <w:rFonts w:ascii="Symbol" w:hAnsi="Symbol" w:cs="Symbol"/>
        <w:sz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0000000E"/>
    <w:multiLevelType w:val="multilevel"/>
    <w:tmpl w:val="0000000E"/>
    <w:name w:val="WWNum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0F"/>
    <w:multiLevelType w:val="multilevel"/>
    <w:tmpl w:val="0000000F"/>
    <w:name w:val="WW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0"/>
    <w:multiLevelType w:val="multilevel"/>
    <w:tmpl w:val="00000010"/>
    <w:name w:val="WWNum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1"/>
    <w:multiLevelType w:val="multilevel"/>
    <w:tmpl w:val="0000001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013337E3"/>
    <w:multiLevelType w:val="hybridMultilevel"/>
    <w:tmpl w:val="5D26E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6B04073"/>
    <w:multiLevelType w:val="hybridMultilevel"/>
    <w:tmpl w:val="34A04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76E3933"/>
    <w:multiLevelType w:val="hybridMultilevel"/>
    <w:tmpl w:val="1930A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A8348E3"/>
    <w:multiLevelType w:val="hybridMultilevel"/>
    <w:tmpl w:val="7A708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8859C6"/>
    <w:multiLevelType w:val="hybridMultilevel"/>
    <w:tmpl w:val="77FEE5AA"/>
    <w:lvl w:ilvl="0" w:tplc="08090011">
      <w:start w:val="1"/>
      <w:numFmt w:val="decimal"/>
      <w:lvlText w:val="%1)"/>
      <w:lvlJc w:val="left"/>
      <w:pPr>
        <w:ind w:left="1440" w:hanging="360"/>
      </w:pPr>
    </w:lvl>
    <w:lvl w:ilvl="1" w:tplc="08090019">
      <w:start w:val="1"/>
      <w:numFmt w:val="lowerLetter"/>
      <w:lvlText w:val="%2."/>
      <w:lvlJc w:val="left"/>
      <w:pPr>
        <w:ind w:left="2160" w:hanging="360"/>
      </w:pPr>
    </w:lvl>
    <w:lvl w:ilvl="2" w:tplc="08090011">
      <w:start w:val="1"/>
      <w:numFmt w:val="decimal"/>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44830E7B"/>
    <w:multiLevelType w:val="hybridMultilevel"/>
    <w:tmpl w:val="0930F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58325F"/>
    <w:multiLevelType w:val="hybridMultilevel"/>
    <w:tmpl w:val="2482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7A3F19"/>
    <w:multiLevelType w:val="hybridMultilevel"/>
    <w:tmpl w:val="E71EF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D31034"/>
    <w:multiLevelType w:val="multilevel"/>
    <w:tmpl w:val="0000000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694C68FB"/>
    <w:multiLevelType w:val="hybridMultilevel"/>
    <w:tmpl w:val="45E6F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192248"/>
    <w:multiLevelType w:val="hybridMultilevel"/>
    <w:tmpl w:val="AE627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3B823B2"/>
    <w:multiLevelType w:val="hybridMultilevel"/>
    <w:tmpl w:val="418615D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30C2FBE8">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6A3250F"/>
    <w:multiLevelType w:val="hybridMultilevel"/>
    <w:tmpl w:val="CB80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9140352">
    <w:abstractNumId w:val="0"/>
  </w:num>
  <w:num w:numId="2" w16cid:durableId="371461253">
    <w:abstractNumId w:val="1"/>
  </w:num>
  <w:num w:numId="3" w16cid:durableId="1901864801">
    <w:abstractNumId w:val="2"/>
  </w:num>
  <w:num w:numId="4" w16cid:durableId="1803424190">
    <w:abstractNumId w:val="3"/>
  </w:num>
  <w:num w:numId="5" w16cid:durableId="45371562">
    <w:abstractNumId w:val="4"/>
  </w:num>
  <w:num w:numId="6" w16cid:durableId="743337671">
    <w:abstractNumId w:val="5"/>
  </w:num>
  <w:num w:numId="7" w16cid:durableId="668870198">
    <w:abstractNumId w:val="6"/>
  </w:num>
  <w:num w:numId="8" w16cid:durableId="1403330621">
    <w:abstractNumId w:val="7"/>
  </w:num>
  <w:num w:numId="9" w16cid:durableId="1005284148">
    <w:abstractNumId w:val="8"/>
  </w:num>
  <w:num w:numId="10" w16cid:durableId="408698721">
    <w:abstractNumId w:val="9"/>
  </w:num>
  <w:num w:numId="11" w16cid:durableId="1238832173">
    <w:abstractNumId w:val="10"/>
  </w:num>
  <w:num w:numId="12" w16cid:durableId="1624191538">
    <w:abstractNumId w:val="11"/>
  </w:num>
  <w:num w:numId="13" w16cid:durableId="2136831207">
    <w:abstractNumId w:val="12"/>
  </w:num>
  <w:num w:numId="14" w16cid:durableId="989944932">
    <w:abstractNumId w:val="13"/>
  </w:num>
  <w:num w:numId="15" w16cid:durableId="564683941">
    <w:abstractNumId w:val="14"/>
  </w:num>
  <w:num w:numId="16" w16cid:durableId="425349609">
    <w:abstractNumId w:val="15"/>
  </w:num>
  <w:num w:numId="17" w16cid:durableId="1032346380">
    <w:abstractNumId w:val="16"/>
  </w:num>
  <w:num w:numId="18" w16cid:durableId="340082314">
    <w:abstractNumId w:val="18"/>
  </w:num>
  <w:num w:numId="19" w16cid:durableId="324165194">
    <w:abstractNumId w:val="17"/>
  </w:num>
  <w:num w:numId="20" w16cid:durableId="170722614">
    <w:abstractNumId w:val="22"/>
  </w:num>
  <w:num w:numId="21" w16cid:durableId="1420370295">
    <w:abstractNumId w:val="27"/>
  </w:num>
  <w:num w:numId="22" w16cid:durableId="1329285671">
    <w:abstractNumId w:val="20"/>
  </w:num>
  <w:num w:numId="23" w16cid:durableId="1877233681">
    <w:abstractNumId w:val="26"/>
  </w:num>
  <w:num w:numId="24" w16cid:durableId="1515070778">
    <w:abstractNumId w:val="24"/>
  </w:num>
  <w:num w:numId="25" w16cid:durableId="1840537784">
    <w:abstractNumId w:val="29"/>
  </w:num>
  <w:num w:numId="26" w16cid:durableId="1997803340">
    <w:abstractNumId w:val="23"/>
  </w:num>
  <w:num w:numId="27" w16cid:durableId="2106657417">
    <w:abstractNumId w:val="28"/>
  </w:num>
  <w:num w:numId="28" w16cid:durableId="511723022">
    <w:abstractNumId w:val="19"/>
  </w:num>
  <w:num w:numId="29" w16cid:durableId="1554580611">
    <w:abstractNumId w:val="21"/>
  </w:num>
  <w:num w:numId="30" w16cid:durableId="114065850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600"/>
    <w:rsid w:val="00051327"/>
    <w:rsid w:val="00057919"/>
    <w:rsid w:val="0006519E"/>
    <w:rsid w:val="00076A7E"/>
    <w:rsid w:val="000A4278"/>
    <w:rsid w:val="00113A9B"/>
    <w:rsid w:val="001708EB"/>
    <w:rsid w:val="00183EF8"/>
    <w:rsid w:val="001E11B4"/>
    <w:rsid w:val="001F433D"/>
    <w:rsid w:val="00204F2C"/>
    <w:rsid w:val="002109FA"/>
    <w:rsid w:val="0021426B"/>
    <w:rsid w:val="002430EF"/>
    <w:rsid w:val="00251EC8"/>
    <w:rsid w:val="00280289"/>
    <w:rsid w:val="002A3045"/>
    <w:rsid w:val="002B4635"/>
    <w:rsid w:val="002E171E"/>
    <w:rsid w:val="00306201"/>
    <w:rsid w:val="00324ED3"/>
    <w:rsid w:val="003252BC"/>
    <w:rsid w:val="00330196"/>
    <w:rsid w:val="00330F37"/>
    <w:rsid w:val="00350C34"/>
    <w:rsid w:val="003802DF"/>
    <w:rsid w:val="003964D8"/>
    <w:rsid w:val="003D5FF6"/>
    <w:rsid w:val="00416AC4"/>
    <w:rsid w:val="0043777A"/>
    <w:rsid w:val="00472B7A"/>
    <w:rsid w:val="004B7FCE"/>
    <w:rsid w:val="0050393E"/>
    <w:rsid w:val="00511286"/>
    <w:rsid w:val="00525E5F"/>
    <w:rsid w:val="0057142E"/>
    <w:rsid w:val="005E1528"/>
    <w:rsid w:val="00657A3D"/>
    <w:rsid w:val="00695AB3"/>
    <w:rsid w:val="006E38C1"/>
    <w:rsid w:val="00731F37"/>
    <w:rsid w:val="0074214D"/>
    <w:rsid w:val="00774D76"/>
    <w:rsid w:val="007972F6"/>
    <w:rsid w:val="007B33A4"/>
    <w:rsid w:val="007E1AFA"/>
    <w:rsid w:val="00800635"/>
    <w:rsid w:val="00801858"/>
    <w:rsid w:val="0080188F"/>
    <w:rsid w:val="00833FF1"/>
    <w:rsid w:val="00854E9B"/>
    <w:rsid w:val="009667B7"/>
    <w:rsid w:val="009C1A98"/>
    <w:rsid w:val="00A00B74"/>
    <w:rsid w:val="00A015AF"/>
    <w:rsid w:val="00A03BCD"/>
    <w:rsid w:val="00A326DD"/>
    <w:rsid w:val="00AE3D41"/>
    <w:rsid w:val="00AF125A"/>
    <w:rsid w:val="00AF59C0"/>
    <w:rsid w:val="00B6598C"/>
    <w:rsid w:val="00B809D4"/>
    <w:rsid w:val="00B878F1"/>
    <w:rsid w:val="00B93BF7"/>
    <w:rsid w:val="00B94904"/>
    <w:rsid w:val="00B97E4B"/>
    <w:rsid w:val="00BA3E93"/>
    <w:rsid w:val="00BB2952"/>
    <w:rsid w:val="00BC2613"/>
    <w:rsid w:val="00BD102F"/>
    <w:rsid w:val="00C14BEC"/>
    <w:rsid w:val="00C428E9"/>
    <w:rsid w:val="00CA0E3F"/>
    <w:rsid w:val="00CA2575"/>
    <w:rsid w:val="00CF00CC"/>
    <w:rsid w:val="00D0602E"/>
    <w:rsid w:val="00D15195"/>
    <w:rsid w:val="00D24DF7"/>
    <w:rsid w:val="00D678CB"/>
    <w:rsid w:val="00D87C7E"/>
    <w:rsid w:val="00DE2FF0"/>
    <w:rsid w:val="00DE6A3A"/>
    <w:rsid w:val="00E324A4"/>
    <w:rsid w:val="00E52FCA"/>
    <w:rsid w:val="00E73676"/>
    <w:rsid w:val="00E74D76"/>
    <w:rsid w:val="00E765D8"/>
    <w:rsid w:val="00EC4998"/>
    <w:rsid w:val="00EE7600"/>
    <w:rsid w:val="00EE760F"/>
    <w:rsid w:val="00F209DC"/>
    <w:rsid w:val="00F20CF4"/>
    <w:rsid w:val="00F26DE0"/>
    <w:rsid w:val="00F52BCC"/>
    <w:rsid w:val="00F77008"/>
    <w:rsid w:val="00FA616B"/>
    <w:rsid w:val="00FC51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9F33FA5"/>
  <w15:docId w15:val="{D9B4AE9B-5F46-408D-8B7B-092F9D388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overflowPunct w:val="0"/>
    </w:pPr>
    <w:rPr>
      <w:rFonts w:ascii="Arial" w:eastAsia="Arial" w:hAnsi="Arial" w:cs="Tahoma"/>
      <w:color w:val="00000A"/>
      <w:kern w:val="2"/>
      <w:szCs w:val="22"/>
      <w:lang w:eastAsia="en-US"/>
    </w:rPr>
  </w:style>
  <w:style w:type="paragraph" w:styleId="Heading1">
    <w:name w:val="heading 1"/>
    <w:basedOn w:val="Normal"/>
    <w:qFormat/>
    <w:pPr>
      <w:spacing w:before="60"/>
      <w:ind w:left="60"/>
      <w:outlineLvl w:val="0"/>
    </w:pPr>
    <w:rPr>
      <w:sz w:val="32"/>
      <w:szCs w:val="32"/>
    </w:rPr>
  </w:style>
  <w:style w:type="paragraph" w:styleId="Heading2">
    <w:name w:val="heading 2"/>
    <w:basedOn w:val="Normal"/>
    <w:qFormat/>
    <w:pPr>
      <w:spacing w:before="65"/>
      <w:ind w:left="2467"/>
      <w:outlineLvl w:val="1"/>
    </w:pPr>
    <w:rPr>
      <w:b/>
      <w:bCs/>
      <w:sz w:val="28"/>
      <w:szCs w:val="28"/>
      <w:u w:val="single"/>
    </w:rPr>
  </w:style>
  <w:style w:type="paragraph" w:styleId="Heading3">
    <w:name w:val="heading 3"/>
    <w:basedOn w:val="Normal"/>
    <w:qFormat/>
    <w:pPr>
      <w:ind w:left="670" w:hanging="569"/>
      <w:outlineLvl w:val="2"/>
    </w:pPr>
    <w:rPr>
      <w:sz w:val="28"/>
      <w:szCs w:val="28"/>
    </w:rPr>
  </w:style>
  <w:style w:type="paragraph" w:styleId="Heading4">
    <w:name w:val="heading 4"/>
    <w:basedOn w:val="Normal"/>
    <w:qFormat/>
    <w:pPr>
      <w:ind w:left="115"/>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style>
  <w:style w:type="character" w:customStyle="1" w:styleId="HeaderChar">
    <w:name w:val="Header Char"/>
    <w:basedOn w:val="DefaultParagraphFont1"/>
  </w:style>
  <w:style w:type="character" w:customStyle="1" w:styleId="FooterChar">
    <w:name w:val="Footer Char"/>
    <w:basedOn w:val="DefaultParagraphFont1"/>
  </w:style>
  <w:style w:type="character" w:customStyle="1" w:styleId="BalloonTextChar">
    <w:name w:val="Balloon Text Char"/>
    <w:rPr>
      <w:rFonts w:ascii="Tahoma" w:hAnsi="Tahoma" w:cs="Tahoma"/>
      <w:sz w:val="16"/>
      <w:szCs w:val="16"/>
    </w:rPr>
  </w:style>
  <w:style w:type="character" w:customStyle="1" w:styleId="ListLabel1">
    <w:name w:val="ListLabel 1"/>
    <w:rPr>
      <w:rFonts w:eastAsia="Symbol"/>
      <w:sz w:val="24"/>
      <w:szCs w:val="24"/>
    </w:rPr>
  </w:style>
  <w:style w:type="character" w:customStyle="1" w:styleId="ListLabel2">
    <w:name w:val="ListLabel 2"/>
    <w:rPr>
      <w:rFonts w:ascii="Arial" w:eastAsia="Symbol" w:hAnsi="Arial"/>
      <w:sz w:val="24"/>
      <w:szCs w:val="22"/>
    </w:rPr>
  </w:style>
  <w:style w:type="character" w:customStyle="1" w:styleId="ListLabel3">
    <w:name w:val="ListLabel 3"/>
    <w:rPr>
      <w:rFonts w:ascii="Arial" w:eastAsia="Arial" w:hAnsi="Arial"/>
      <w:w w:val="115"/>
      <w:sz w:val="24"/>
      <w:szCs w:val="20"/>
    </w:rPr>
  </w:style>
  <w:style w:type="character" w:customStyle="1" w:styleId="ListLabel4">
    <w:name w:val="ListLabel 4"/>
    <w:rPr>
      <w:rFonts w:ascii="Arial" w:eastAsia="Arial" w:hAnsi="Arial"/>
      <w:spacing w:val="3"/>
      <w:w w:val="123"/>
      <w:sz w:val="24"/>
      <w:szCs w:val="20"/>
    </w:rPr>
  </w:style>
  <w:style w:type="character" w:customStyle="1" w:styleId="ListLabel5">
    <w:name w:val="ListLabel 5"/>
    <w:rPr>
      <w:rFonts w:ascii="Arial" w:eastAsia="Arial" w:hAnsi="Arial"/>
      <w:w w:val="115"/>
      <w:sz w:val="24"/>
      <w:szCs w:val="20"/>
    </w:rPr>
  </w:style>
  <w:style w:type="character" w:customStyle="1" w:styleId="ListLabel6">
    <w:name w:val="ListLabel 6"/>
    <w:rPr>
      <w:rFonts w:ascii="Arial" w:eastAsia="Arial" w:hAnsi="Arial"/>
      <w:spacing w:val="3"/>
      <w:w w:val="127"/>
      <w:sz w:val="24"/>
      <w:szCs w:val="20"/>
    </w:rPr>
  </w:style>
  <w:style w:type="character" w:customStyle="1" w:styleId="ListLabel7">
    <w:name w:val="ListLabel 7"/>
    <w:rPr>
      <w:rFonts w:ascii="Arial" w:eastAsia="Arial" w:hAnsi="Arial"/>
      <w:w w:val="115"/>
      <w:sz w:val="24"/>
      <w:szCs w:val="20"/>
    </w:rPr>
  </w:style>
  <w:style w:type="character" w:customStyle="1" w:styleId="ListLabel8">
    <w:name w:val="ListLabel 8"/>
    <w:rPr>
      <w:rFonts w:eastAsia="Arial"/>
      <w:spacing w:val="-1"/>
      <w:sz w:val="28"/>
      <w:szCs w:val="28"/>
    </w:rPr>
  </w:style>
  <w:style w:type="character" w:customStyle="1" w:styleId="ListLabel9">
    <w:name w:val="ListLabel 9"/>
    <w:rPr>
      <w:rFonts w:ascii="Arial" w:hAnsi="Arial"/>
      <w:sz w:val="24"/>
      <w:szCs w:val="22"/>
    </w:rPr>
  </w:style>
  <w:style w:type="character" w:customStyle="1" w:styleId="ListLabel10">
    <w:name w:val="ListLabel 10"/>
    <w:rPr>
      <w:sz w:val="22"/>
      <w:szCs w:val="22"/>
    </w:rPr>
  </w:style>
  <w:style w:type="character" w:customStyle="1" w:styleId="ListLabel11">
    <w:name w:val="ListLabel 11"/>
    <w:rPr>
      <w:rFonts w:cs="Courier New"/>
    </w:rPr>
  </w:style>
  <w:style w:type="character" w:customStyle="1" w:styleId="ListLabel12">
    <w:name w:val="ListLabel 12"/>
    <w:rPr>
      <w:rFonts w:cs="Courier New"/>
    </w:rPr>
  </w:style>
  <w:style w:type="character" w:customStyle="1" w:styleId="ListLabel13">
    <w:name w:val="ListLabel 13"/>
    <w:rPr>
      <w:rFonts w:cs="Courier New"/>
    </w:rPr>
  </w:style>
  <w:style w:type="character" w:customStyle="1" w:styleId="EndnoteCharacters">
    <w:name w:val="Endnote Characters"/>
  </w:style>
  <w:style w:type="character" w:customStyle="1" w:styleId="Bullets">
    <w:name w:val="Bullets"/>
    <w:rPr>
      <w:rFonts w:ascii="OpenSymbol" w:eastAsia="OpenSymbol" w:hAnsi="OpenSymbol" w:cs="OpenSymbol"/>
    </w:rPr>
  </w:style>
  <w:style w:type="character" w:customStyle="1" w:styleId="ListLabel14">
    <w:name w:val="ListLabel 14"/>
    <w:rPr>
      <w:rFonts w:cs="Courier New"/>
    </w:rPr>
  </w:style>
  <w:style w:type="character" w:customStyle="1" w:styleId="ListLabel15">
    <w:name w:val="ListLabel 15"/>
    <w:rPr>
      <w:rFonts w:cs="Courier New"/>
    </w:rPr>
  </w:style>
  <w:style w:type="character" w:customStyle="1" w:styleId="ListLabel16">
    <w:name w:val="ListLabel 16"/>
    <w:rPr>
      <w:rFonts w:cs="Courier New"/>
    </w:rPr>
  </w:style>
  <w:style w:type="character" w:customStyle="1" w:styleId="ListLabel17">
    <w:name w:val="ListLabel 17"/>
    <w:rPr>
      <w:rFonts w:cs="Symbol"/>
      <w:sz w:val="24"/>
      <w:szCs w:val="24"/>
    </w:rPr>
  </w:style>
  <w:style w:type="character" w:customStyle="1" w:styleId="ListLabel18">
    <w:name w:val="ListLabel 18"/>
    <w:rPr>
      <w:rFonts w:cs="Symbol"/>
    </w:rPr>
  </w:style>
  <w:style w:type="character" w:customStyle="1" w:styleId="ListLabel19">
    <w:name w:val="ListLabel 19"/>
    <w:rPr>
      <w:rFonts w:cs="Symbol"/>
    </w:rPr>
  </w:style>
  <w:style w:type="character" w:customStyle="1" w:styleId="ListLabel20">
    <w:name w:val="ListLabel 20"/>
    <w:rPr>
      <w:rFonts w:cs="Symbol"/>
    </w:rPr>
  </w:style>
  <w:style w:type="character" w:customStyle="1" w:styleId="ListLabel21">
    <w:name w:val="ListLabel 21"/>
    <w:rPr>
      <w:rFonts w:cs="Symbol"/>
    </w:rPr>
  </w:style>
  <w:style w:type="character" w:customStyle="1" w:styleId="ListLabel22">
    <w:name w:val="ListLabel 22"/>
    <w:rPr>
      <w:rFonts w:cs="Symbol"/>
    </w:rPr>
  </w:style>
  <w:style w:type="character" w:customStyle="1" w:styleId="ListLabel23">
    <w:name w:val="ListLabel 23"/>
    <w:rPr>
      <w:rFonts w:cs="Symbol"/>
    </w:rPr>
  </w:style>
  <w:style w:type="character" w:customStyle="1" w:styleId="ListLabel24">
    <w:name w:val="ListLabel 24"/>
    <w:rPr>
      <w:rFonts w:cs="Symbol"/>
    </w:rPr>
  </w:style>
  <w:style w:type="character" w:customStyle="1" w:styleId="ListLabel25">
    <w:name w:val="ListLabel 25"/>
    <w:rPr>
      <w:rFonts w:cs="Symbol"/>
    </w:rPr>
  </w:style>
  <w:style w:type="character" w:customStyle="1" w:styleId="ListLabel26">
    <w:name w:val="ListLabel 26"/>
    <w:rPr>
      <w:rFonts w:ascii="Arial" w:hAnsi="Arial" w:cs="Symbol"/>
      <w:sz w:val="24"/>
      <w:szCs w:val="22"/>
    </w:rPr>
  </w:style>
  <w:style w:type="character" w:customStyle="1" w:styleId="ListLabel27">
    <w:name w:val="ListLabel 27"/>
    <w:rPr>
      <w:rFonts w:cs="Symbol"/>
    </w:rPr>
  </w:style>
  <w:style w:type="character" w:customStyle="1" w:styleId="ListLabel28">
    <w:name w:val="ListLabel 28"/>
    <w:rPr>
      <w:rFonts w:cs="Symbol"/>
    </w:rPr>
  </w:style>
  <w:style w:type="character" w:customStyle="1" w:styleId="ListLabel29">
    <w:name w:val="ListLabel 29"/>
    <w:rPr>
      <w:rFonts w:cs="Symbol"/>
    </w:rPr>
  </w:style>
  <w:style w:type="character" w:customStyle="1" w:styleId="ListLabel30">
    <w:name w:val="ListLabel 30"/>
    <w:rPr>
      <w:rFonts w:cs="Symbol"/>
    </w:rPr>
  </w:style>
  <w:style w:type="character" w:customStyle="1" w:styleId="ListLabel31">
    <w:name w:val="ListLabel 31"/>
    <w:rPr>
      <w:rFonts w:cs="Symbol"/>
    </w:rPr>
  </w:style>
  <w:style w:type="character" w:customStyle="1" w:styleId="ListLabel32">
    <w:name w:val="ListLabel 32"/>
    <w:rPr>
      <w:rFonts w:cs="Symbol"/>
    </w:rPr>
  </w:style>
  <w:style w:type="character" w:customStyle="1" w:styleId="ListLabel33">
    <w:name w:val="ListLabel 33"/>
    <w:rPr>
      <w:rFonts w:cs="Symbol"/>
    </w:rPr>
  </w:style>
  <w:style w:type="character" w:customStyle="1" w:styleId="ListLabel34">
    <w:name w:val="ListLabel 34"/>
    <w:rPr>
      <w:rFonts w:cs="Symbol"/>
    </w:rPr>
  </w:style>
  <w:style w:type="character" w:customStyle="1" w:styleId="ListLabel35">
    <w:name w:val="ListLabel 35"/>
    <w:rPr>
      <w:rFonts w:ascii="Arial" w:eastAsia="Arial" w:hAnsi="Arial"/>
      <w:spacing w:val="3"/>
      <w:w w:val="123"/>
      <w:sz w:val="24"/>
      <w:szCs w:val="20"/>
    </w:rPr>
  </w:style>
  <w:style w:type="character" w:customStyle="1" w:styleId="ListLabel36">
    <w:name w:val="ListLabel 36"/>
    <w:rPr>
      <w:rFonts w:cs="Symbol"/>
    </w:rPr>
  </w:style>
  <w:style w:type="character" w:customStyle="1" w:styleId="ListLabel37">
    <w:name w:val="ListLabel 37"/>
    <w:rPr>
      <w:rFonts w:cs="Symbol"/>
    </w:rPr>
  </w:style>
  <w:style w:type="character" w:customStyle="1" w:styleId="ListLabel38">
    <w:name w:val="ListLabel 38"/>
    <w:rPr>
      <w:rFonts w:cs="Symbol"/>
    </w:rPr>
  </w:style>
  <w:style w:type="character" w:customStyle="1" w:styleId="ListLabel39">
    <w:name w:val="ListLabel 39"/>
    <w:rPr>
      <w:rFonts w:cs="Symbol"/>
    </w:rPr>
  </w:style>
  <w:style w:type="character" w:customStyle="1" w:styleId="ListLabel40">
    <w:name w:val="ListLabel 40"/>
    <w:rPr>
      <w:rFonts w:cs="Symbol"/>
    </w:rPr>
  </w:style>
  <w:style w:type="character" w:customStyle="1" w:styleId="ListLabel41">
    <w:name w:val="ListLabel 41"/>
    <w:rPr>
      <w:rFonts w:cs="Symbol"/>
    </w:rPr>
  </w:style>
  <w:style w:type="character" w:customStyle="1" w:styleId="ListLabel42">
    <w:name w:val="ListLabel 42"/>
    <w:rPr>
      <w:rFonts w:cs="Symbol"/>
    </w:rPr>
  </w:style>
  <w:style w:type="character" w:customStyle="1" w:styleId="ListLabel43">
    <w:name w:val="ListLabel 43"/>
    <w:rPr>
      <w:rFonts w:cs="Symbol"/>
    </w:rPr>
  </w:style>
  <w:style w:type="character" w:customStyle="1" w:styleId="ListLabel44">
    <w:name w:val="ListLabel 44"/>
    <w:rPr>
      <w:rFonts w:ascii="Arial" w:eastAsia="Arial" w:hAnsi="Arial"/>
      <w:w w:val="115"/>
      <w:sz w:val="24"/>
      <w:szCs w:val="20"/>
    </w:rPr>
  </w:style>
  <w:style w:type="character" w:customStyle="1" w:styleId="ListLabel45">
    <w:name w:val="ListLabel 45"/>
    <w:rPr>
      <w:rFonts w:ascii="Arial" w:eastAsia="Arial" w:hAnsi="Arial"/>
      <w:spacing w:val="3"/>
      <w:w w:val="127"/>
      <w:sz w:val="24"/>
      <w:szCs w:val="20"/>
    </w:rPr>
  </w:style>
  <w:style w:type="character" w:customStyle="1" w:styleId="ListLabel46">
    <w:name w:val="ListLabel 46"/>
    <w:rPr>
      <w:rFonts w:cs="Symbol"/>
    </w:rPr>
  </w:style>
  <w:style w:type="character" w:customStyle="1" w:styleId="ListLabel47">
    <w:name w:val="ListLabel 47"/>
    <w:rPr>
      <w:rFonts w:cs="Symbol"/>
    </w:rPr>
  </w:style>
  <w:style w:type="character" w:customStyle="1" w:styleId="ListLabel48">
    <w:name w:val="ListLabel 48"/>
    <w:rPr>
      <w:rFonts w:cs="Symbol"/>
    </w:rPr>
  </w:style>
  <w:style w:type="character" w:customStyle="1" w:styleId="ListLabel49">
    <w:name w:val="ListLabel 49"/>
    <w:rPr>
      <w:rFonts w:cs="Symbol"/>
    </w:rPr>
  </w:style>
  <w:style w:type="character" w:customStyle="1" w:styleId="ListLabel50">
    <w:name w:val="ListLabel 50"/>
    <w:rPr>
      <w:rFonts w:cs="Symbol"/>
    </w:rPr>
  </w:style>
  <w:style w:type="character" w:customStyle="1" w:styleId="ListLabel51">
    <w:name w:val="ListLabel 51"/>
    <w:rPr>
      <w:rFonts w:cs="Symbol"/>
    </w:rPr>
  </w:style>
  <w:style w:type="character" w:customStyle="1" w:styleId="ListLabel52">
    <w:name w:val="ListLabel 52"/>
    <w:rPr>
      <w:rFonts w:cs="Symbol"/>
    </w:rPr>
  </w:style>
  <w:style w:type="character" w:customStyle="1" w:styleId="ListLabel53">
    <w:name w:val="ListLabel 53"/>
    <w:rPr>
      <w:rFonts w:ascii="Arial" w:eastAsia="Arial" w:hAnsi="Arial"/>
      <w:w w:val="115"/>
      <w:sz w:val="24"/>
      <w:szCs w:val="20"/>
    </w:rPr>
  </w:style>
  <w:style w:type="character" w:customStyle="1" w:styleId="ListLabel54">
    <w:name w:val="ListLabel 54"/>
    <w:rPr>
      <w:rFonts w:cs="Symbol"/>
    </w:rPr>
  </w:style>
  <w:style w:type="character" w:customStyle="1" w:styleId="ListLabel55">
    <w:name w:val="ListLabel 55"/>
    <w:rPr>
      <w:rFonts w:cs="Symbol"/>
    </w:rPr>
  </w:style>
  <w:style w:type="character" w:customStyle="1" w:styleId="ListLabel56">
    <w:name w:val="ListLabel 56"/>
    <w:rPr>
      <w:rFonts w:cs="Symbol"/>
    </w:rPr>
  </w:style>
  <w:style w:type="character" w:customStyle="1" w:styleId="ListLabel57">
    <w:name w:val="ListLabel 57"/>
    <w:rPr>
      <w:rFonts w:cs="Symbol"/>
    </w:rPr>
  </w:style>
  <w:style w:type="character" w:customStyle="1" w:styleId="ListLabel58">
    <w:name w:val="ListLabel 58"/>
    <w:rPr>
      <w:rFonts w:cs="Symbol"/>
    </w:rPr>
  </w:style>
  <w:style w:type="character" w:customStyle="1" w:styleId="ListLabel59">
    <w:name w:val="ListLabel 59"/>
    <w:rPr>
      <w:rFonts w:cs="Symbol"/>
    </w:rPr>
  </w:style>
  <w:style w:type="character" w:customStyle="1" w:styleId="ListLabel60">
    <w:name w:val="ListLabel 60"/>
    <w:rPr>
      <w:rFonts w:cs="Symbol"/>
    </w:rPr>
  </w:style>
  <w:style w:type="character" w:customStyle="1" w:styleId="ListLabel61">
    <w:name w:val="ListLabel 61"/>
    <w:rPr>
      <w:rFonts w:cs="Symbol"/>
    </w:rPr>
  </w:style>
  <w:style w:type="character" w:customStyle="1" w:styleId="ListLabel62">
    <w:name w:val="ListLabel 62"/>
    <w:rPr>
      <w:rFonts w:cs="OpenSymbol"/>
    </w:rPr>
  </w:style>
  <w:style w:type="character" w:customStyle="1" w:styleId="ListLabel63">
    <w:name w:val="ListLabel 63"/>
    <w:rPr>
      <w:rFonts w:cs="OpenSymbol"/>
    </w:rPr>
  </w:style>
  <w:style w:type="character" w:customStyle="1" w:styleId="ListLabel64">
    <w:name w:val="ListLabel 64"/>
    <w:rPr>
      <w:rFonts w:cs="OpenSymbol"/>
    </w:rPr>
  </w:style>
  <w:style w:type="character" w:customStyle="1" w:styleId="ListLabel65">
    <w:name w:val="ListLabel 65"/>
    <w:rPr>
      <w:rFonts w:cs="OpenSymbol"/>
    </w:rPr>
  </w:style>
  <w:style w:type="character" w:customStyle="1" w:styleId="ListLabel66">
    <w:name w:val="ListLabel 66"/>
    <w:rPr>
      <w:rFonts w:cs="OpenSymbol"/>
    </w:rPr>
  </w:style>
  <w:style w:type="character" w:customStyle="1" w:styleId="ListLabel67">
    <w:name w:val="ListLabel 67"/>
    <w:rPr>
      <w:rFonts w:cs="OpenSymbol"/>
    </w:rPr>
  </w:style>
  <w:style w:type="character" w:customStyle="1" w:styleId="ListLabel68">
    <w:name w:val="ListLabel 68"/>
    <w:rPr>
      <w:rFonts w:cs="OpenSymbol"/>
    </w:rPr>
  </w:style>
  <w:style w:type="character" w:customStyle="1" w:styleId="ListLabel69">
    <w:name w:val="ListLabel 69"/>
    <w:rPr>
      <w:rFonts w:cs="OpenSymbol"/>
    </w:rPr>
  </w:style>
  <w:style w:type="character" w:customStyle="1" w:styleId="ListLabel70">
    <w:name w:val="ListLabel 70"/>
    <w:rPr>
      <w:rFonts w:cs="OpenSymbol"/>
    </w:rPr>
  </w:style>
  <w:style w:type="character" w:customStyle="1" w:styleId="ListLabel71">
    <w:name w:val="ListLabel 71"/>
    <w:rPr>
      <w:rFonts w:cs="OpenSymbol"/>
    </w:rPr>
  </w:style>
  <w:style w:type="character" w:customStyle="1" w:styleId="ListLabel72">
    <w:name w:val="ListLabel 72"/>
    <w:rPr>
      <w:rFonts w:cs="OpenSymbol"/>
    </w:rPr>
  </w:style>
  <w:style w:type="character" w:customStyle="1" w:styleId="ListLabel73">
    <w:name w:val="ListLabel 73"/>
    <w:rPr>
      <w:rFonts w:cs="OpenSymbol"/>
    </w:rPr>
  </w:style>
  <w:style w:type="character" w:customStyle="1" w:styleId="ListLabel74">
    <w:name w:val="ListLabel 74"/>
    <w:rPr>
      <w:rFonts w:cs="OpenSymbol"/>
    </w:rPr>
  </w:style>
  <w:style w:type="character" w:customStyle="1" w:styleId="ListLabel75">
    <w:name w:val="ListLabel 75"/>
    <w:rPr>
      <w:rFonts w:cs="OpenSymbol"/>
    </w:rPr>
  </w:style>
  <w:style w:type="character" w:customStyle="1" w:styleId="ListLabel76">
    <w:name w:val="ListLabel 76"/>
    <w:rPr>
      <w:rFonts w:cs="OpenSymbol"/>
    </w:rPr>
  </w:style>
  <w:style w:type="character" w:customStyle="1" w:styleId="ListLabel77">
    <w:name w:val="ListLabel 77"/>
    <w:rPr>
      <w:rFonts w:cs="OpenSymbol"/>
    </w:rPr>
  </w:style>
  <w:style w:type="character" w:customStyle="1" w:styleId="ListLabel78">
    <w:name w:val="ListLabel 78"/>
    <w:rPr>
      <w:rFonts w:cs="OpenSymbol"/>
    </w:rPr>
  </w:style>
  <w:style w:type="character" w:customStyle="1" w:styleId="ListLabel79">
    <w:name w:val="ListLabel 79"/>
    <w:rPr>
      <w:rFonts w:cs="OpenSymbol"/>
    </w:rPr>
  </w:style>
  <w:style w:type="character" w:customStyle="1" w:styleId="ListLabel80">
    <w:name w:val="ListLabel 80"/>
    <w:rPr>
      <w:rFonts w:cs="OpenSymbol"/>
    </w:rPr>
  </w:style>
  <w:style w:type="character" w:customStyle="1" w:styleId="ListLabel81">
    <w:name w:val="ListLabel 81"/>
    <w:rPr>
      <w:rFonts w:cs="OpenSymbol"/>
    </w:rPr>
  </w:style>
  <w:style w:type="character" w:customStyle="1" w:styleId="ListLabel82">
    <w:name w:val="ListLabel 82"/>
    <w:rPr>
      <w:rFonts w:cs="OpenSymbol"/>
    </w:rPr>
  </w:style>
  <w:style w:type="character" w:customStyle="1" w:styleId="ListLabel83">
    <w:name w:val="ListLabel 83"/>
    <w:rPr>
      <w:rFonts w:cs="OpenSymbol"/>
    </w:rPr>
  </w:style>
  <w:style w:type="character" w:customStyle="1" w:styleId="ListLabel84">
    <w:name w:val="ListLabel 84"/>
    <w:rPr>
      <w:rFonts w:cs="OpenSymbol"/>
    </w:rPr>
  </w:style>
  <w:style w:type="character" w:customStyle="1" w:styleId="ListLabel85">
    <w:name w:val="ListLabel 85"/>
    <w:rPr>
      <w:rFonts w:cs="OpenSymbol"/>
    </w:rPr>
  </w:style>
  <w:style w:type="character" w:customStyle="1" w:styleId="ListLabel86">
    <w:name w:val="ListLabel 86"/>
    <w:rPr>
      <w:rFonts w:cs="OpenSymbol"/>
    </w:rPr>
  </w:style>
  <w:style w:type="character" w:customStyle="1" w:styleId="ListLabel87">
    <w:name w:val="ListLabel 87"/>
    <w:rPr>
      <w:rFonts w:cs="OpenSymbol"/>
    </w:rPr>
  </w:style>
  <w:style w:type="character" w:customStyle="1" w:styleId="ListLabel88">
    <w:name w:val="ListLabel 88"/>
    <w:rPr>
      <w:rFonts w:cs="OpenSymbol"/>
    </w:rPr>
  </w:style>
  <w:style w:type="character" w:customStyle="1" w:styleId="ListLabel89">
    <w:name w:val="ListLabel 89"/>
    <w:rPr>
      <w:rFonts w:cs="OpenSymbol"/>
    </w:rPr>
  </w:style>
  <w:style w:type="character" w:customStyle="1" w:styleId="ListLabel90">
    <w:name w:val="ListLabel 90"/>
    <w:rPr>
      <w:rFonts w:cs="OpenSymbol"/>
    </w:rPr>
  </w:style>
  <w:style w:type="character" w:customStyle="1" w:styleId="ListLabel91">
    <w:name w:val="ListLabel 91"/>
    <w:rPr>
      <w:rFonts w:cs="OpenSymbol"/>
    </w:rPr>
  </w:style>
  <w:style w:type="character" w:customStyle="1" w:styleId="ListLabel92">
    <w:name w:val="ListLabel 92"/>
    <w:rPr>
      <w:rFonts w:cs="OpenSymbol"/>
    </w:rPr>
  </w:style>
  <w:style w:type="character" w:customStyle="1" w:styleId="ListLabel93">
    <w:name w:val="ListLabel 93"/>
    <w:rPr>
      <w:rFonts w:cs="OpenSymbol"/>
    </w:rPr>
  </w:style>
  <w:style w:type="character" w:customStyle="1" w:styleId="ListLabel94">
    <w:name w:val="ListLabel 94"/>
    <w:rPr>
      <w:rFonts w:cs="OpenSymbol"/>
    </w:rPr>
  </w:style>
  <w:style w:type="character" w:customStyle="1" w:styleId="ListLabel95">
    <w:name w:val="ListLabel 95"/>
    <w:rPr>
      <w:rFonts w:cs="OpenSymbol"/>
    </w:rPr>
  </w:style>
  <w:style w:type="character" w:customStyle="1" w:styleId="ListLabel96">
    <w:name w:val="ListLabel 96"/>
    <w:rPr>
      <w:rFonts w:cs="OpenSymbol"/>
    </w:rPr>
  </w:style>
  <w:style w:type="character" w:customStyle="1" w:styleId="ListLabel97">
    <w:name w:val="ListLabel 97"/>
    <w:rPr>
      <w:rFonts w:cs="OpenSymbol"/>
    </w:rPr>
  </w:style>
  <w:style w:type="character" w:customStyle="1" w:styleId="ListLabel98">
    <w:name w:val="ListLabel 98"/>
    <w:rPr>
      <w:rFonts w:cs="OpenSymbol"/>
    </w:rPr>
  </w:style>
  <w:style w:type="character" w:customStyle="1" w:styleId="ListLabel99">
    <w:name w:val="ListLabel 99"/>
    <w:rPr>
      <w:rFonts w:cs="OpenSymbol"/>
    </w:rPr>
  </w:style>
  <w:style w:type="character" w:customStyle="1" w:styleId="ListLabel100">
    <w:name w:val="ListLabel 100"/>
    <w:rPr>
      <w:rFonts w:cs="OpenSymbol"/>
    </w:rPr>
  </w:style>
  <w:style w:type="character" w:customStyle="1" w:styleId="ListLabel101">
    <w:name w:val="ListLabel 101"/>
    <w:rPr>
      <w:rFonts w:cs="OpenSymbol"/>
    </w:rPr>
  </w:style>
  <w:style w:type="character" w:customStyle="1" w:styleId="ListLabel102">
    <w:name w:val="ListLabel 102"/>
    <w:rPr>
      <w:rFonts w:cs="OpenSymbol"/>
    </w:rPr>
  </w:style>
  <w:style w:type="character" w:customStyle="1" w:styleId="ListLabel103">
    <w:name w:val="ListLabel 103"/>
    <w:rPr>
      <w:rFonts w:cs="OpenSymbol"/>
    </w:rPr>
  </w:style>
  <w:style w:type="character" w:customStyle="1" w:styleId="ListLabel104">
    <w:name w:val="ListLabel 104"/>
    <w:rPr>
      <w:rFonts w:cs="OpenSymbol"/>
    </w:rPr>
  </w:style>
  <w:style w:type="character" w:customStyle="1" w:styleId="ListLabel105">
    <w:name w:val="ListLabel 105"/>
    <w:rPr>
      <w:rFonts w:cs="OpenSymbol"/>
    </w:rPr>
  </w:style>
  <w:style w:type="character" w:customStyle="1" w:styleId="ListLabel106">
    <w:name w:val="ListLabel 106"/>
    <w:rPr>
      <w:rFonts w:cs="OpenSymbol"/>
    </w:rPr>
  </w:style>
  <w:style w:type="character" w:customStyle="1" w:styleId="ListLabel107">
    <w:name w:val="ListLabel 107"/>
    <w:rPr>
      <w:rFonts w:ascii="Arial" w:hAnsi="Arial" w:cs="Symbol"/>
      <w:sz w:val="24"/>
    </w:rPr>
  </w:style>
  <w:style w:type="character" w:customStyle="1" w:styleId="ListLabel108">
    <w:name w:val="ListLabel 108"/>
    <w:rPr>
      <w:rFonts w:cs="Courier New"/>
    </w:rPr>
  </w:style>
  <w:style w:type="character" w:customStyle="1" w:styleId="ListLabel109">
    <w:name w:val="ListLabel 109"/>
    <w:rPr>
      <w:rFonts w:cs="Wingdings"/>
    </w:rPr>
  </w:style>
  <w:style w:type="character" w:customStyle="1" w:styleId="ListLabel110">
    <w:name w:val="ListLabel 110"/>
    <w:rPr>
      <w:rFonts w:cs="Symbol"/>
    </w:rPr>
  </w:style>
  <w:style w:type="character" w:customStyle="1" w:styleId="ListLabel111">
    <w:name w:val="ListLabel 111"/>
    <w:rPr>
      <w:rFonts w:cs="Courier New"/>
    </w:rPr>
  </w:style>
  <w:style w:type="character" w:customStyle="1" w:styleId="ListLabel112">
    <w:name w:val="ListLabel 112"/>
    <w:rPr>
      <w:rFonts w:cs="Wingdings"/>
    </w:rPr>
  </w:style>
  <w:style w:type="character" w:customStyle="1" w:styleId="ListLabel113">
    <w:name w:val="ListLabel 113"/>
    <w:rPr>
      <w:rFonts w:cs="Symbol"/>
    </w:rPr>
  </w:style>
  <w:style w:type="character" w:customStyle="1" w:styleId="ListLabel114">
    <w:name w:val="ListLabel 114"/>
    <w:rPr>
      <w:rFonts w:cs="Courier New"/>
    </w:rPr>
  </w:style>
  <w:style w:type="character" w:customStyle="1" w:styleId="ListLabel115">
    <w:name w:val="ListLabel 115"/>
    <w:rPr>
      <w:rFonts w:cs="Wingdings"/>
    </w:rPr>
  </w:style>
  <w:style w:type="character" w:customStyle="1" w:styleId="ListLabel116">
    <w:name w:val="ListLabel 116"/>
    <w:rPr>
      <w:rFonts w:ascii="Arial" w:hAnsi="Arial" w:cs="Symbol"/>
      <w:sz w:val="22"/>
      <w:szCs w:val="24"/>
    </w:rPr>
  </w:style>
  <w:style w:type="character" w:customStyle="1" w:styleId="ListLabel117">
    <w:name w:val="ListLabel 117"/>
    <w:rPr>
      <w:rFonts w:cs="Symbol"/>
    </w:rPr>
  </w:style>
  <w:style w:type="character" w:customStyle="1" w:styleId="ListLabel118">
    <w:name w:val="ListLabel 118"/>
    <w:rPr>
      <w:rFonts w:cs="Symbol"/>
    </w:rPr>
  </w:style>
  <w:style w:type="character" w:customStyle="1" w:styleId="ListLabel119">
    <w:name w:val="ListLabel 119"/>
    <w:rPr>
      <w:rFonts w:cs="Symbol"/>
    </w:rPr>
  </w:style>
  <w:style w:type="character" w:customStyle="1" w:styleId="ListLabel120">
    <w:name w:val="ListLabel 120"/>
    <w:rPr>
      <w:rFonts w:cs="Symbol"/>
    </w:rPr>
  </w:style>
  <w:style w:type="character" w:customStyle="1" w:styleId="ListLabel121">
    <w:name w:val="ListLabel 121"/>
    <w:rPr>
      <w:rFonts w:cs="Symbol"/>
    </w:rPr>
  </w:style>
  <w:style w:type="character" w:customStyle="1" w:styleId="ListLabel122">
    <w:name w:val="ListLabel 122"/>
    <w:rPr>
      <w:rFonts w:cs="Symbol"/>
    </w:rPr>
  </w:style>
  <w:style w:type="character" w:customStyle="1" w:styleId="ListLabel123">
    <w:name w:val="ListLabel 123"/>
    <w:rPr>
      <w:rFonts w:cs="Symbol"/>
    </w:rPr>
  </w:style>
  <w:style w:type="character" w:customStyle="1" w:styleId="ListLabel124">
    <w:name w:val="ListLabel 124"/>
    <w:rPr>
      <w:rFonts w:cs="Symbol"/>
    </w:rPr>
  </w:style>
  <w:style w:type="character" w:customStyle="1" w:styleId="ListLabel125">
    <w:name w:val="ListLabel 125"/>
    <w:rPr>
      <w:rFonts w:ascii="Arial" w:hAnsi="Arial" w:cs="Symbol"/>
      <w:sz w:val="24"/>
      <w:szCs w:val="22"/>
    </w:rPr>
  </w:style>
  <w:style w:type="character" w:customStyle="1" w:styleId="ListLabel126">
    <w:name w:val="ListLabel 126"/>
    <w:rPr>
      <w:rFonts w:cs="Symbol"/>
    </w:rPr>
  </w:style>
  <w:style w:type="character" w:customStyle="1" w:styleId="ListLabel127">
    <w:name w:val="ListLabel 127"/>
    <w:rPr>
      <w:rFonts w:cs="Symbol"/>
    </w:rPr>
  </w:style>
  <w:style w:type="character" w:customStyle="1" w:styleId="ListLabel128">
    <w:name w:val="ListLabel 128"/>
    <w:rPr>
      <w:rFonts w:cs="Symbol"/>
    </w:rPr>
  </w:style>
  <w:style w:type="character" w:customStyle="1" w:styleId="ListLabel129">
    <w:name w:val="ListLabel 129"/>
    <w:rPr>
      <w:rFonts w:cs="Symbol"/>
    </w:rPr>
  </w:style>
  <w:style w:type="character" w:customStyle="1" w:styleId="ListLabel130">
    <w:name w:val="ListLabel 130"/>
    <w:rPr>
      <w:rFonts w:cs="Symbol"/>
    </w:rPr>
  </w:style>
  <w:style w:type="character" w:customStyle="1" w:styleId="ListLabel131">
    <w:name w:val="ListLabel 131"/>
    <w:rPr>
      <w:rFonts w:cs="Symbol"/>
    </w:rPr>
  </w:style>
  <w:style w:type="character" w:customStyle="1" w:styleId="ListLabel132">
    <w:name w:val="ListLabel 132"/>
    <w:rPr>
      <w:rFonts w:cs="Symbol"/>
    </w:rPr>
  </w:style>
  <w:style w:type="character" w:customStyle="1" w:styleId="ListLabel133">
    <w:name w:val="ListLabel 133"/>
    <w:rPr>
      <w:rFonts w:cs="Symbol"/>
    </w:rPr>
  </w:style>
  <w:style w:type="character" w:customStyle="1" w:styleId="ListLabel134">
    <w:name w:val="ListLabel 134"/>
    <w:rPr>
      <w:rFonts w:ascii="Arial" w:eastAsia="Arial" w:hAnsi="Arial"/>
      <w:spacing w:val="3"/>
      <w:w w:val="123"/>
      <w:sz w:val="24"/>
      <w:szCs w:val="20"/>
    </w:rPr>
  </w:style>
  <w:style w:type="character" w:customStyle="1" w:styleId="ListLabel135">
    <w:name w:val="ListLabel 135"/>
    <w:rPr>
      <w:rFonts w:cs="Symbol"/>
    </w:rPr>
  </w:style>
  <w:style w:type="character" w:customStyle="1" w:styleId="ListLabel136">
    <w:name w:val="ListLabel 136"/>
    <w:rPr>
      <w:rFonts w:cs="Symbol"/>
    </w:rPr>
  </w:style>
  <w:style w:type="character" w:customStyle="1" w:styleId="ListLabel137">
    <w:name w:val="ListLabel 137"/>
    <w:rPr>
      <w:rFonts w:cs="Symbol"/>
    </w:rPr>
  </w:style>
  <w:style w:type="character" w:customStyle="1" w:styleId="ListLabel138">
    <w:name w:val="ListLabel 138"/>
    <w:rPr>
      <w:rFonts w:cs="Symbol"/>
    </w:rPr>
  </w:style>
  <w:style w:type="character" w:customStyle="1" w:styleId="ListLabel139">
    <w:name w:val="ListLabel 139"/>
    <w:rPr>
      <w:rFonts w:cs="Symbol"/>
    </w:rPr>
  </w:style>
  <w:style w:type="character" w:customStyle="1" w:styleId="ListLabel140">
    <w:name w:val="ListLabel 140"/>
    <w:rPr>
      <w:rFonts w:cs="Symbol"/>
    </w:rPr>
  </w:style>
  <w:style w:type="character" w:customStyle="1" w:styleId="ListLabel141">
    <w:name w:val="ListLabel 141"/>
    <w:rPr>
      <w:rFonts w:cs="Symbol"/>
    </w:rPr>
  </w:style>
  <w:style w:type="character" w:customStyle="1" w:styleId="ListLabel142">
    <w:name w:val="ListLabel 142"/>
    <w:rPr>
      <w:rFonts w:cs="Symbol"/>
    </w:rPr>
  </w:style>
  <w:style w:type="character" w:customStyle="1" w:styleId="ListLabel143">
    <w:name w:val="ListLabel 143"/>
    <w:rPr>
      <w:rFonts w:ascii="Arial" w:eastAsia="Arial" w:hAnsi="Arial"/>
      <w:w w:val="115"/>
      <w:sz w:val="24"/>
      <w:szCs w:val="20"/>
    </w:rPr>
  </w:style>
  <w:style w:type="character" w:customStyle="1" w:styleId="ListLabel144">
    <w:name w:val="ListLabel 144"/>
    <w:rPr>
      <w:rFonts w:ascii="Arial" w:eastAsia="Arial" w:hAnsi="Arial"/>
      <w:spacing w:val="3"/>
      <w:w w:val="127"/>
      <w:sz w:val="24"/>
      <w:szCs w:val="20"/>
    </w:rPr>
  </w:style>
  <w:style w:type="character" w:customStyle="1" w:styleId="ListLabel145">
    <w:name w:val="ListLabel 145"/>
    <w:rPr>
      <w:rFonts w:cs="Symbol"/>
    </w:rPr>
  </w:style>
  <w:style w:type="character" w:customStyle="1" w:styleId="ListLabel146">
    <w:name w:val="ListLabel 146"/>
    <w:rPr>
      <w:rFonts w:cs="Symbol"/>
    </w:rPr>
  </w:style>
  <w:style w:type="character" w:customStyle="1" w:styleId="ListLabel147">
    <w:name w:val="ListLabel 147"/>
    <w:rPr>
      <w:rFonts w:cs="Symbol"/>
    </w:rPr>
  </w:style>
  <w:style w:type="character" w:customStyle="1" w:styleId="ListLabel148">
    <w:name w:val="ListLabel 148"/>
    <w:rPr>
      <w:rFonts w:cs="Symbol"/>
    </w:rPr>
  </w:style>
  <w:style w:type="character" w:customStyle="1" w:styleId="ListLabel149">
    <w:name w:val="ListLabel 149"/>
    <w:rPr>
      <w:rFonts w:cs="Symbol"/>
    </w:rPr>
  </w:style>
  <w:style w:type="character" w:customStyle="1" w:styleId="ListLabel150">
    <w:name w:val="ListLabel 150"/>
    <w:rPr>
      <w:rFonts w:cs="Symbol"/>
    </w:rPr>
  </w:style>
  <w:style w:type="character" w:customStyle="1" w:styleId="ListLabel151">
    <w:name w:val="ListLabel 151"/>
    <w:rPr>
      <w:rFonts w:cs="Symbol"/>
    </w:rPr>
  </w:style>
  <w:style w:type="character" w:customStyle="1" w:styleId="ListLabel152">
    <w:name w:val="ListLabel 152"/>
    <w:rPr>
      <w:rFonts w:ascii="Arial" w:eastAsia="Arial" w:hAnsi="Arial"/>
      <w:w w:val="115"/>
      <w:sz w:val="24"/>
      <w:szCs w:val="20"/>
    </w:rPr>
  </w:style>
  <w:style w:type="character" w:customStyle="1" w:styleId="ListLabel153">
    <w:name w:val="ListLabel 153"/>
    <w:rPr>
      <w:rFonts w:cs="Symbol"/>
    </w:rPr>
  </w:style>
  <w:style w:type="character" w:customStyle="1" w:styleId="ListLabel154">
    <w:name w:val="ListLabel 154"/>
    <w:rPr>
      <w:rFonts w:cs="Symbol"/>
    </w:rPr>
  </w:style>
  <w:style w:type="character" w:customStyle="1" w:styleId="ListLabel155">
    <w:name w:val="ListLabel 155"/>
    <w:rPr>
      <w:rFonts w:cs="Symbol"/>
    </w:rPr>
  </w:style>
  <w:style w:type="character" w:customStyle="1" w:styleId="ListLabel156">
    <w:name w:val="ListLabel 156"/>
    <w:rPr>
      <w:rFonts w:cs="Symbol"/>
    </w:rPr>
  </w:style>
  <w:style w:type="character" w:customStyle="1" w:styleId="ListLabel157">
    <w:name w:val="ListLabel 157"/>
    <w:rPr>
      <w:rFonts w:cs="Symbol"/>
    </w:rPr>
  </w:style>
  <w:style w:type="character" w:customStyle="1" w:styleId="ListLabel158">
    <w:name w:val="ListLabel 158"/>
    <w:rPr>
      <w:rFonts w:cs="Symbol"/>
    </w:rPr>
  </w:style>
  <w:style w:type="character" w:customStyle="1" w:styleId="ListLabel159">
    <w:name w:val="ListLabel 159"/>
    <w:rPr>
      <w:rFonts w:cs="Symbol"/>
    </w:rPr>
  </w:style>
  <w:style w:type="character" w:customStyle="1" w:styleId="ListLabel160">
    <w:name w:val="ListLabel 160"/>
    <w:rPr>
      <w:rFonts w:cs="Symbol"/>
    </w:rPr>
  </w:style>
  <w:style w:type="character" w:customStyle="1" w:styleId="ListLabel161">
    <w:name w:val="ListLabel 161"/>
    <w:rPr>
      <w:rFonts w:cs="OpenSymbol"/>
    </w:rPr>
  </w:style>
  <w:style w:type="character" w:customStyle="1" w:styleId="ListLabel162">
    <w:name w:val="ListLabel 162"/>
    <w:rPr>
      <w:rFonts w:cs="OpenSymbol"/>
    </w:rPr>
  </w:style>
  <w:style w:type="character" w:customStyle="1" w:styleId="ListLabel163">
    <w:name w:val="ListLabel 163"/>
    <w:rPr>
      <w:rFonts w:cs="OpenSymbol"/>
    </w:rPr>
  </w:style>
  <w:style w:type="character" w:customStyle="1" w:styleId="ListLabel164">
    <w:name w:val="ListLabel 164"/>
    <w:rPr>
      <w:rFonts w:cs="OpenSymbol"/>
    </w:rPr>
  </w:style>
  <w:style w:type="character" w:customStyle="1" w:styleId="ListLabel165">
    <w:name w:val="ListLabel 165"/>
    <w:rPr>
      <w:rFonts w:cs="OpenSymbol"/>
    </w:rPr>
  </w:style>
  <w:style w:type="character" w:customStyle="1" w:styleId="ListLabel166">
    <w:name w:val="ListLabel 166"/>
    <w:rPr>
      <w:rFonts w:cs="OpenSymbol"/>
    </w:rPr>
  </w:style>
  <w:style w:type="character" w:customStyle="1" w:styleId="ListLabel167">
    <w:name w:val="ListLabel 167"/>
    <w:rPr>
      <w:rFonts w:cs="OpenSymbol"/>
    </w:rPr>
  </w:style>
  <w:style w:type="character" w:customStyle="1" w:styleId="ListLabel168">
    <w:name w:val="ListLabel 168"/>
    <w:rPr>
      <w:rFonts w:cs="OpenSymbol"/>
    </w:rPr>
  </w:style>
  <w:style w:type="character" w:customStyle="1" w:styleId="ListLabel169">
    <w:name w:val="ListLabel 169"/>
    <w:rPr>
      <w:rFonts w:cs="OpenSymbol"/>
    </w:rPr>
  </w:style>
  <w:style w:type="character" w:customStyle="1" w:styleId="ListLabel170">
    <w:name w:val="ListLabel 170"/>
    <w:rPr>
      <w:rFonts w:cs="OpenSymbol"/>
    </w:rPr>
  </w:style>
  <w:style w:type="character" w:customStyle="1" w:styleId="ListLabel171">
    <w:name w:val="ListLabel 171"/>
    <w:rPr>
      <w:rFonts w:cs="OpenSymbol"/>
    </w:rPr>
  </w:style>
  <w:style w:type="character" w:customStyle="1" w:styleId="ListLabel172">
    <w:name w:val="ListLabel 172"/>
    <w:rPr>
      <w:rFonts w:cs="OpenSymbol"/>
    </w:rPr>
  </w:style>
  <w:style w:type="character" w:customStyle="1" w:styleId="ListLabel173">
    <w:name w:val="ListLabel 173"/>
    <w:rPr>
      <w:rFonts w:cs="OpenSymbol"/>
    </w:rPr>
  </w:style>
  <w:style w:type="character" w:customStyle="1" w:styleId="ListLabel174">
    <w:name w:val="ListLabel 174"/>
    <w:rPr>
      <w:rFonts w:cs="OpenSymbol"/>
    </w:rPr>
  </w:style>
  <w:style w:type="character" w:customStyle="1" w:styleId="ListLabel175">
    <w:name w:val="ListLabel 175"/>
    <w:rPr>
      <w:rFonts w:cs="OpenSymbol"/>
    </w:rPr>
  </w:style>
  <w:style w:type="character" w:customStyle="1" w:styleId="ListLabel176">
    <w:name w:val="ListLabel 176"/>
    <w:rPr>
      <w:rFonts w:cs="OpenSymbol"/>
    </w:rPr>
  </w:style>
  <w:style w:type="character" w:customStyle="1" w:styleId="ListLabel177">
    <w:name w:val="ListLabel 177"/>
    <w:rPr>
      <w:rFonts w:cs="OpenSymbol"/>
    </w:rPr>
  </w:style>
  <w:style w:type="character" w:customStyle="1" w:styleId="ListLabel178">
    <w:name w:val="ListLabel 178"/>
    <w:rPr>
      <w:rFonts w:cs="OpenSymbol"/>
    </w:rPr>
  </w:style>
  <w:style w:type="character" w:customStyle="1" w:styleId="ListLabel179">
    <w:name w:val="ListLabel 179"/>
    <w:rPr>
      <w:rFonts w:cs="OpenSymbol"/>
    </w:rPr>
  </w:style>
  <w:style w:type="character" w:customStyle="1" w:styleId="ListLabel180">
    <w:name w:val="ListLabel 180"/>
    <w:rPr>
      <w:rFonts w:cs="OpenSymbol"/>
    </w:rPr>
  </w:style>
  <w:style w:type="character" w:customStyle="1" w:styleId="ListLabel181">
    <w:name w:val="ListLabel 181"/>
    <w:rPr>
      <w:rFonts w:cs="OpenSymbol"/>
    </w:rPr>
  </w:style>
  <w:style w:type="character" w:customStyle="1" w:styleId="ListLabel182">
    <w:name w:val="ListLabel 182"/>
    <w:rPr>
      <w:rFonts w:cs="OpenSymbol"/>
    </w:rPr>
  </w:style>
  <w:style w:type="character" w:customStyle="1" w:styleId="ListLabel183">
    <w:name w:val="ListLabel 183"/>
    <w:rPr>
      <w:rFonts w:cs="OpenSymbol"/>
    </w:rPr>
  </w:style>
  <w:style w:type="character" w:customStyle="1" w:styleId="ListLabel184">
    <w:name w:val="ListLabel 184"/>
    <w:rPr>
      <w:rFonts w:cs="OpenSymbol"/>
    </w:rPr>
  </w:style>
  <w:style w:type="character" w:customStyle="1" w:styleId="ListLabel185">
    <w:name w:val="ListLabel 185"/>
    <w:rPr>
      <w:rFonts w:cs="OpenSymbol"/>
    </w:rPr>
  </w:style>
  <w:style w:type="character" w:customStyle="1" w:styleId="ListLabel186">
    <w:name w:val="ListLabel 186"/>
    <w:rPr>
      <w:rFonts w:cs="OpenSymbol"/>
    </w:rPr>
  </w:style>
  <w:style w:type="character" w:customStyle="1" w:styleId="ListLabel187">
    <w:name w:val="ListLabel 187"/>
    <w:rPr>
      <w:rFonts w:cs="OpenSymbol"/>
    </w:rPr>
  </w:style>
  <w:style w:type="character" w:customStyle="1" w:styleId="ListLabel188">
    <w:name w:val="ListLabel 188"/>
    <w:rPr>
      <w:rFonts w:cs="OpenSymbol"/>
    </w:rPr>
  </w:style>
  <w:style w:type="character" w:customStyle="1" w:styleId="ListLabel189">
    <w:name w:val="ListLabel 189"/>
    <w:rPr>
      <w:rFonts w:cs="OpenSymbol"/>
    </w:rPr>
  </w:style>
  <w:style w:type="character" w:customStyle="1" w:styleId="ListLabel190">
    <w:name w:val="ListLabel 190"/>
    <w:rPr>
      <w:rFonts w:cs="OpenSymbol"/>
    </w:rPr>
  </w:style>
  <w:style w:type="character" w:customStyle="1" w:styleId="ListLabel191">
    <w:name w:val="ListLabel 191"/>
    <w:rPr>
      <w:rFonts w:cs="OpenSymbol"/>
    </w:rPr>
  </w:style>
  <w:style w:type="character" w:customStyle="1" w:styleId="ListLabel192">
    <w:name w:val="ListLabel 192"/>
    <w:rPr>
      <w:rFonts w:cs="OpenSymbol"/>
    </w:rPr>
  </w:style>
  <w:style w:type="character" w:customStyle="1" w:styleId="ListLabel193">
    <w:name w:val="ListLabel 193"/>
    <w:rPr>
      <w:rFonts w:cs="OpenSymbol"/>
    </w:rPr>
  </w:style>
  <w:style w:type="character" w:customStyle="1" w:styleId="ListLabel194">
    <w:name w:val="ListLabel 194"/>
    <w:rPr>
      <w:rFonts w:cs="OpenSymbol"/>
    </w:rPr>
  </w:style>
  <w:style w:type="character" w:customStyle="1" w:styleId="ListLabel195">
    <w:name w:val="ListLabel 195"/>
    <w:rPr>
      <w:rFonts w:cs="OpenSymbol"/>
    </w:rPr>
  </w:style>
  <w:style w:type="character" w:customStyle="1" w:styleId="ListLabel196">
    <w:name w:val="ListLabel 196"/>
    <w:rPr>
      <w:rFonts w:cs="OpenSymbol"/>
    </w:rPr>
  </w:style>
  <w:style w:type="character" w:customStyle="1" w:styleId="ListLabel197">
    <w:name w:val="ListLabel 197"/>
    <w:rPr>
      <w:rFonts w:cs="OpenSymbol"/>
    </w:rPr>
  </w:style>
  <w:style w:type="character" w:customStyle="1" w:styleId="ListLabel198">
    <w:name w:val="ListLabel 198"/>
    <w:rPr>
      <w:rFonts w:cs="OpenSymbol"/>
    </w:rPr>
  </w:style>
  <w:style w:type="character" w:customStyle="1" w:styleId="ListLabel199">
    <w:name w:val="ListLabel 199"/>
    <w:rPr>
      <w:rFonts w:cs="OpenSymbol"/>
    </w:rPr>
  </w:style>
  <w:style w:type="character" w:customStyle="1" w:styleId="ListLabel200">
    <w:name w:val="ListLabel 200"/>
    <w:rPr>
      <w:rFonts w:cs="OpenSymbol"/>
    </w:rPr>
  </w:style>
  <w:style w:type="character" w:customStyle="1" w:styleId="ListLabel201">
    <w:name w:val="ListLabel 201"/>
    <w:rPr>
      <w:rFonts w:cs="OpenSymbol"/>
    </w:rPr>
  </w:style>
  <w:style w:type="character" w:customStyle="1" w:styleId="ListLabel202">
    <w:name w:val="ListLabel 202"/>
    <w:rPr>
      <w:rFonts w:cs="OpenSymbol"/>
    </w:rPr>
  </w:style>
  <w:style w:type="character" w:customStyle="1" w:styleId="ListLabel203">
    <w:name w:val="ListLabel 203"/>
    <w:rPr>
      <w:rFonts w:cs="OpenSymbol"/>
    </w:rPr>
  </w:style>
  <w:style w:type="character" w:customStyle="1" w:styleId="ListLabel204">
    <w:name w:val="ListLabel 204"/>
    <w:rPr>
      <w:rFonts w:cs="OpenSymbol"/>
    </w:rPr>
  </w:style>
  <w:style w:type="character" w:customStyle="1" w:styleId="ListLabel205">
    <w:name w:val="ListLabel 205"/>
    <w:rPr>
      <w:rFonts w:cs="OpenSymbol"/>
    </w:rPr>
  </w:style>
  <w:style w:type="character" w:customStyle="1" w:styleId="ListLabel206">
    <w:name w:val="ListLabel 206"/>
    <w:rPr>
      <w:rFonts w:ascii="Arial" w:hAnsi="Arial" w:cs="Symbol"/>
      <w:sz w:val="24"/>
    </w:rPr>
  </w:style>
  <w:style w:type="character" w:customStyle="1" w:styleId="ListLabel207">
    <w:name w:val="ListLabel 207"/>
    <w:rPr>
      <w:rFonts w:cs="Courier New"/>
    </w:rPr>
  </w:style>
  <w:style w:type="character" w:customStyle="1" w:styleId="ListLabel208">
    <w:name w:val="ListLabel 208"/>
    <w:rPr>
      <w:rFonts w:cs="Wingdings"/>
    </w:rPr>
  </w:style>
  <w:style w:type="character" w:customStyle="1" w:styleId="ListLabel209">
    <w:name w:val="ListLabel 209"/>
    <w:rPr>
      <w:rFonts w:cs="Symbol"/>
    </w:rPr>
  </w:style>
  <w:style w:type="character" w:customStyle="1" w:styleId="ListLabel210">
    <w:name w:val="ListLabel 210"/>
    <w:rPr>
      <w:rFonts w:cs="Courier New"/>
    </w:rPr>
  </w:style>
  <w:style w:type="character" w:customStyle="1" w:styleId="ListLabel211">
    <w:name w:val="ListLabel 211"/>
    <w:rPr>
      <w:rFonts w:cs="Wingdings"/>
    </w:rPr>
  </w:style>
  <w:style w:type="character" w:customStyle="1" w:styleId="ListLabel212">
    <w:name w:val="ListLabel 212"/>
    <w:rPr>
      <w:rFonts w:cs="Symbol"/>
    </w:rPr>
  </w:style>
  <w:style w:type="character" w:customStyle="1" w:styleId="ListLabel213">
    <w:name w:val="ListLabel 213"/>
    <w:rPr>
      <w:rFonts w:cs="Courier New"/>
    </w:rPr>
  </w:style>
  <w:style w:type="character" w:customStyle="1" w:styleId="ListLabel214">
    <w:name w:val="ListLabel 214"/>
    <w:rPr>
      <w:rFonts w:cs="Wingdings"/>
    </w:rPr>
  </w:style>
  <w:style w:type="character" w:customStyle="1" w:styleId="ListLabel215">
    <w:name w:val="ListLabel 215"/>
    <w:rPr>
      <w:rFonts w:ascii="Arial" w:hAnsi="Arial" w:cs="Symbol"/>
      <w:sz w:val="22"/>
      <w:szCs w:val="24"/>
    </w:rPr>
  </w:style>
  <w:style w:type="character" w:customStyle="1" w:styleId="ListLabel216">
    <w:name w:val="ListLabel 216"/>
    <w:rPr>
      <w:rFonts w:cs="Symbol"/>
    </w:rPr>
  </w:style>
  <w:style w:type="character" w:customStyle="1" w:styleId="ListLabel217">
    <w:name w:val="ListLabel 217"/>
    <w:rPr>
      <w:rFonts w:cs="Symbol"/>
    </w:rPr>
  </w:style>
  <w:style w:type="character" w:customStyle="1" w:styleId="ListLabel218">
    <w:name w:val="ListLabel 218"/>
    <w:rPr>
      <w:rFonts w:cs="Symbol"/>
    </w:rPr>
  </w:style>
  <w:style w:type="character" w:customStyle="1" w:styleId="ListLabel219">
    <w:name w:val="ListLabel 219"/>
    <w:rPr>
      <w:rFonts w:cs="Symbol"/>
    </w:rPr>
  </w:style>
  <w:style w:type="character" w:customStyle="1" w:styleId="ListLabel220">
    <w:name w:val="ListLabel 220"/>
    <w:rPr>
      <w:rFonts w:cs="Symbol"/>
    </w:rPr>
  </w:style>
  <w:style w:type="character" w:customStyle="1" w:styleId="ListLabel221">
    <w:name w:val="ListLabel 221"/>
    <w:rPr>
      <w:rFonts w:cs="Symbol"/>
    </w:rPr>
  </w:style>
  <w:style w:type="character" w:customStyle="1" w:styleId="ListLabel222">
    <w:name w:val="ListLabel 222"/>
    <w:rPr>
      <w:rFonts w:cs="Symbol"/>
    </w:rPr>
  </w:style>
  <w:style w:type="character" w:customStyle="1" w:styleId="ListLabel223">
    <w:name w:val="ListLabel 223"/>
    <w:rPr>
      <w:rFonts w:cs="Symbol"/>
    </w:rPr>
  </w:style>
  <w:style w:type="character" w:customStyle="1" w:styleId="ListLabel224">
    <w:name w:val="ListLabel 224"/>
    <w:rPr>
      <w:rFonts w:ascii="Arial" w:hAnsi="Arial" w:cs="Symbol"/>
      <w:sz w:val="24"/>
      <w:szCs w:val="22"/>
    </w:rPr>
  </w:style>
  <w:style w:type="character" w:customStyle="1" w:styleId="ListLabel225">
    <w:name w:val="ListLabel 225"/>
    <w:rPr>
      <w:rFonts w:cs="Symbol"/>
    </w:rPr>
  </w:style>
  <w:style w:type="character" w:customStyle="1" w:styleId="ListLabel226">
    <w:name w:val="ListLabel 226"/>
    <w:rPr>
      <w:rFonts w:cs="Symbol"/>
    </w:rPr>
  </w:style>
  <w:style w:type="character" w:customStyle="1" w:styleId="ListLabel227">
    <w:name w:val="ListLabel 227"/>
    <w:rPr>
      <w:rFonts w:cs="Symbol"/>
    </w:rPr>
  </w:style>
  <w:style w:type="character" w:customStyle="1" w:styleId="ListLabel228">
    <w:name w:val="ListLabel 228"/>
    <w:rPr>
      <w:rFonts w:cs="Symbol"/>
    </w:rPr>
  </w:style>
  <w:style w:type="character" w:customStyle="1" w:styleId="ListLabel229">
    <w:name w:val="ListLabel 229"/>
    <w:rPr>
      <w:rFonts w:cs="Symbol"/>
    </w:rPr>
  </w:style>
  <w:style w:type="character" w:customStyle="1" w:styleId="ListLabel230">
    <w:name w:val="ListLabel 230"/>
    <w:rPr>
      <w:rFonts w:cs="Symbol"/>
    </w:rPr>
  </w:style>
  <w:style w:type="character" w:customStyle="1" w:styleId="ListLabel231">
    <w:name w:val="ListLabel 231"/>
    <w:rPr>
      <w:rFonts w:cs="Symbol"/>
    </w:rPr>
  </w:style>
  <w:style w:type="character" w:customStyle="1" w:styleId="ListLabel232">
    <w:name w:val="ListLabel 232"/>
    <w:rPr>
      <w:rFonts w:cs="Symbol"/>
    </w:rPr>
  </w:style>
  <w:style w:type="character" w:customStyle="1" w:styleId="ListLabel233">
    <w:name w:val="ListLabel 233"/>
    <w:rPr>
      <w:rFonts w:ascii="Arial" w:eastAsia="Arial" w:hAnsi="Arial"/>
      <w:spacing w:val="3"/>
      <w:w w:val="123"/>
      <w:sz w:val="24"/>
      <w:szCs w:val="20"/>
    </w:rPr>
  </w:style>
  <w:style w:type="character" w:customStyle="1" w:styleId="ListLabel234">
    <w:name w:val="ListLabel 234"/>
    <w:rPr>
      <w:rFonts w:cs="Symbol"/>
    </w:rPr>
  </w:style>
  <w:style w:type="character" w:customStyle="1" w:styleId="ListLabel235">
    <w:name w:val="ListLabel 235"/>
    <w:rPr>
      <w:rFonts w:cs="Symbol"/>
    </w:rPr>
  </w:style>
  <w:style w:type="character" w:customStyle="1" w:styleId="ListLabel236">
    <w:name w:val="ListLabel 236"/>
    <w:rPr>
      <w:rFonts w:cs="Symbol"/>
    </w:rPr>
  </w:style>
  <w:style w:type="character" w:customStyle="1" w:styleId="ListLabel237">
    <w:name w:val="ListLabel 237"/>
    <w:rPr>
      <w:rFonts w:cs="Symbol"/>
    </w:rPr>
  </w:style>
  <w:style w:type="character" w:customStyle="1" w:styleId="ListLabel238">
    <w:name w:val="ListLabel 238"/>
    <w:rPr>
      <w:rFonts w:cs="Symbol"/>
    </w:rPr>
  </w:style>
  <w:style w:type="character" w:customStyle="1" w:styleId="ListLabel239">
    <w:name w:val="ListLabel 239"/>
    <w:rPr>
      <w:rFonts w:cs="Symbol"/>
    </w:rPr>
  </w:style>
  <w:style w:type="character" w:customStyle="1" w:styleId="ListLabel240">
    <w:name w:val="ListLabel 240"/>
    <w:rPr>
      <w:rFonts w:cs="Symbol"/>
    </w:rPr>
  </w:style>
  <w:style w:type="character" w:customStyle="1" w:styleId="ListLabel241">
    <w:name w:val="ListLabel 241"/>
    <w:rPr>
      <w:rFonts w:cs="Symbol"/>
    </w:rPr>
  </w:style>
  <w:style w:type="character" w:customStyle="1" w:styleId="ListLabel242">
    <w:name w:val="ListLabel 242"/>
    <w:rPr>
      <w:rFonts w:ascii="Arial" w:eastAsia="Arial" w:hAnsi="Arial"/>
      <w:w w:val="115"/>
      <w:sz w:val="24"/>
      <w:szCs w:val="20"/>
    </w:rPr>
  </w:style>
  <w:style w:type="character" w:customStyle="1" w:styleId="ListLabel243">
    <w:name w:val="ListLabel 243"/>
    <w:rPr>
      <w:rFonts w:ascii="Arial" w:eastAsia="Arial" w:hAnsi="Arial"/>
      <w:spacing w:val="3"/>
      <w:w w:val="127"/>
      <w:sz w:val="24"/>
      <w:szCs w:val="20"/>
    </w:rPr>
  </w:style>
  <w:style w:type="character" w:customStyle="1" w:styleId="ListLabel244">
    <w:name w:val="ListLabel 244"/>
    <w:rPr>
      <w:rFonts w:cs="Symbol"/>
    </w:rPr>
  </w:style>
  <w:style w:type="character" w:customStyle="1" w:styleId="ListLabel245">
    <w:name w:val="ListLabel 245"/>
    <w:rPr>
      <w:rFonts w:cs="Symbol"/>
    </w:rPr>
  </w:style>
  <w:style w:type="character" w:customStyle="1" w:styleId="ListLabel246">
    <w:name w:val="ListLabel 246"/>
    <w:rPr>
      <w:rFonts w:cs="Symbol"/>
    </w:rPr>
  </w:style>
  <w:style w:type="character" w:customStyle="1" w:styleId="ListLabel247">
    <w:name w:val="ListLabel 247"/>
    <w:rPr>
      <w:rFonts w:cs="Symbol"/>
    </w:rPr>
  </w:style>
  <w:style w:type="character" w:customStyle="1" w:styleId="ListLabel248">
    <w:name w:val="ListLabel 248"/>
    <w:rPr>
      <w:rFonts w:cs="Symbol"/>
    </w:rPr>
  </w:style>
  <w:style w:type="character" w:customStyle="1" w:styleId="ListLabel249">
    <w:name w:val="ListLabel 249"/>
    <w:rPr>
      <w:rFonts w:cs="Symbol"/>
    </w:rPr>
  </w:style>
  <w:style w:type="character" w:customStyle="1" w:styleId="ListLabel250">
    <w:name w:val="ListLabel 250"/>
    <w:rPr>
      <w:rFonts w:cs="Symbol"/>
    </w:rPr>
  </w:style>
  <w:style w:type="character" w:customStyle="1" w:styleId="ListLabel251">
    <w:name w:val="ListLabel 251"/>
    <w:rPr>
      <w:rFonts w:ascii="Arial" w:eastAsia="Arial" w:hAnsi="Arial"/>
      <w:w w:val="115"/>
      <w:sz w:val="24"/>
      <w:szCs w:val="20"/>
    </w:rPr>
  </w:style>
  <w:style w:type="character" w:customStyle="1" w:styleId="ListLabel252">
    <w:name w:val="ListLabel 252"/>
    <w:rPr>
      <w:rFonts w:cs="Symbol"/>
    </w:rPr>
  </w:style>
  <w:style w:type="character" w:customStyle="1" w:styleId="ListLabel253">
    <w:name w:val="ListLabel 253"/>
    <w:rPr>
      <w:rFonts w:cs="Symbol"/>
    </w:rPr>
  </w:style>
  <w:style w:type="character" w:customStyle="1" w:styleId="ListLabel254">
    <w:name w:val="ListLabel 254"/>
    <w:rPr>
      <w:rFonts w:cs="Symbol"/>
    </w:rPr>
  </w:style>
  <w:style w:type="character" w:customStyle="1" w:styleId="ListLabel255">
    <w:name w:val="ListLabel 255"/>
    <w:rPr>
      <w:rFonts w:cs="Symbol"/>
    </w:rPr>
  </w:style>
  <w:style w:type="character" w:customStyle="1" w:styleId="ListLabel256">
    <w:name w:val="ListLabel 256"/>
    <w:rPr>
      <w:rFonts w:cs="Symbol"/>
    </w:rPr>
  </w:style>
  <w:style w:type="character" w:customStyle="1" w:styleId="ListLabel257">
    <w:name w:val="ListLabel 257"/>
    <w:rPr>
      <w:rFonts w:cs="Symbol"/>
    </w:rPr>
  </w:style>
  <w:style w:type="character" w:customStyle="1" w:styleId="ListLabel258">
    <w:name w:val="ListLabel 258"/>
    <w:rPr>
      <w:rFonts w:cs="Symbol"/>
    </w:rPr>
  </w:style>
  <w:style w:type="character" w:customStyle="1" w:styleId="ListLabel259">
    <w:name w:val="ListLabel 259"/>
    <w:rPr>
      <w:rFonts w:cs="Symbol"/>
    </w:rPr>
  </w:style>
  <w:style w:type="character" w:customStyle="1" w:styleId="ListLabel260">
    <w:name w:val="ListLabel 260"/>
    <w:rPr>
      <w:rFonts w:cs="OpenSymbol"/>
    </w:rPr>
  </w:style>
  <w:style w:type="character" w:customStyle="1" w:styleId="ListLabel261">
    <w:name w:val="ListLabel 261"/>
    <w:rPr>
      <w:rFonts w:cs="OpenSymbol"/>
    </w:rPr>
  </w:style>
  <w:style w:type="character" w:customStyle="1" w:styleId="ListLabel262">
    <w:name w:val="ListLabel 262"/>
    <w:rPr>
      <w:rFonts w:cs="OpenSymbol"/>
    </w:rPr>
  </w:style>
  <w:style w:type="character" w:customStyle="1" w:styleId="ListLabel263">
    <w:name w:val="ListLabel 263"/>
    <w:rPr>
      <w:rFonts w:cs="OpenSymbol"/>
    </w:rPr>
  </w:style>
  <w:style w:type="character" w:customStyle="1" w:styleId="ListLabel264">
    <w:name w:val="ListLabel 264"/>
    <w:rPr>
      <w:rFonts w:cs="OpenSymbol"/>
    </w:rPr>
  </w:style>
  <w:style w:type="character" w:customStyle="1" w:styleId="ListLabel265">
    <w:name w:val="ListLabel 265"/>
    <w:rPr>
      <w:rFonts w:cs="OpenSymbol"/>
    </w:rPr>
  </w:style>
  <w:style w:type="character" w:customStyle="1" w:styleId="ListLabel266">
    <w:name w:val="ListLabel 266"/>
    <w:rPr>
      <w:rFonts w:cs="OpenSymbol"/>
    </w:rPr>
  </w:style>
  <w:style w:type="character" w:customStyle="1" w:styleId="ListLabel267">
    <w:name w:val="ListLabel 267"/>
    <w:rPr>
      <w:rFonts w:cs="OpenSymbol"/>
    </w:rPr>
  </w:style>
  <w:style w:type="character" w:customStyle="1" w:styleId="ListLabel268">
    <w:name w:val="ListLabel 268"/>
    <w:rPr>
      <w:rFonts w:cs="OpenSymbol"/>
    </w:rPr>
  </w:style>
  <w:style w:type="character" w:customStyle="1" w:styleId="ListLabel269">
    <w:name w:val="ListLabel 269"/>
    <w:rPr>
      <w:rFonts w:cs="OpenSymbol"/>
    </w:rPr>
  </w:style>
  <w:style w:type="character" w:customStyle="1" w:styleId="ListLabel270">
    <w:name w:val="ListLabel 270"/>
    <w:rPr>
      <w:rFonts w:cs="OpenSymbol"/>
    </w:rPr>
  </w:style>
  <w:style w:type="character" w:customStyle="1" w:styleId="ListLabel271">
    <w:name w:val="ListLabel 271"/>
    <w:rPr>
      <w:rFonts w:cs="OpenSymbol"/>
    </w:rPr>
  </w:style>
  <w:style w:type="character" w:customStyle="1" w:styleId="ListLabel272">
    <w:name w:val="ListLabel 272"/>
    <w:rPr>
      <w:rFonts w:cs="OpenSymbol"/>
    </w:rPr>
  </w:style>
  <w:style w:type="character" w:customStyle="1" w:styleId="ListLabel273">
    <w:name w:val="ListLabel 273"/>
    <w:rPr>
      <w:rFonts w:cs="OpenSymbol"/>
    </w:rPr>
  </w:style>
  <w:style w:type="character" w:customStyle="1" w:styleId="ListLabel274">
    <w:name w:val="ListLabel 274"/>
    <w:rPr>
      <w:rFonts w:cs="OpenSymbol"/>
    </w:rPr>
  </w:style>
  <w:style w:type="character" w:customStyle="1" w:styleId="ListLabel275">
    <w:name w:val="ListLabel 275"/>
    <w:rPr>
      <w:rFonts w:cs="OpenSymbol"/>
    </w:rPr>
  </w:style>
  <w:style w:type="character" w:customStyle="1" w:styleId="ListLabel276">
    <w:name w:val="ListLabel 276"/>
    <w:rPr>
      <w:rFonts w:cs="OpenSymbol"/>
    </w:rPr>
  </w:style>
  <w:style w:type="character" w:customStyle="1" w:styleId="ListLabel277">
    <w:name w:val="ListLabel 277"/>
    <w:rPr>
      <w:rFonts w:cs="OpenSymbol"/>
    </w:rPr>
  </w:style>
  <w:style w:type="character" w:customStyle="1" w:styleId="ListLabel278">
    <w:name w:val="ListLabel 278"/>
    <w:rPr>
      <w:rFonts w:cs="OpenSymbol"/>
    </w:rPr>
  </w:style>
  <w:style w:type="character" w:customStyle="1" w:styleId="ListLabel279">
    <w:name w:val="ListLabel 279"/>
    <w:rPr>
      <w:rFonts w:cs="OpenSymbol"/>
    </w:rPr>
  </w:style>
  <w:style w:type="character" w:customStyle="1" w:styleId="ListLabel280">
    <w:name w:val="ListLabel 280"/>
    <w:rPr>
      <w:rFonts w:cs="OpenSymbol"/>
    </w:rPr>
  </w:style>
  <w:style w:type="character" w:customStyle="1" w:styleId="ListLabel281">
    <w:name w:val="ListLabel 281"/>
    <w:rPr>
      <w:rFonts w:cs="OpenSymbol"/>
    </w:rPr>
  </w:style>
  <w:style w:type="character" w:customStyle="1" w:styleId="ListLabel282">
    <w:name w:val="ListLabel 282"/>
    <w:rPr>
      <w:rFonts w:cs="OpenSymbol"/>
    </w:rPr>
  </w:style>
  <w:style w:type="character" w:customStyle="1" w:styleId="ListLabel283">
    <w:name w:val="ListLabel 283"/>
    <w:rPr>
      <w:rFonts w:cs="OpenSymbol"/>
    </w:rPr>
  </w:style>
  <w:style w:type="character" w:customStyle="1" w:styleId="ListLabel284">
    <w:name w:val="ListLabel 284"/>
    <w:rPr>
      <w:rFonts w:cs="OpenSymbol"/>
    </w:rPr>
  </w:style>
  <w:style w:type="character" w:customStyle="1" w:styleId="ListLabel285">
    <w:name w:val="ListLabel 285"/>
    <w:rPr>
      <w:rFonts w:cs="OpenSymbol"/>
    </w:rPr>
  </w:style>
  <w:style w:type="character" w:customStyle="1" w:styleId="ListLabel286">
    <w:name w:val="ListLabel 286"/>
    <w:rPr>
      <w:rFonts w:cs="OpenSymbol"/>
    </w:rPr>
  </w:style>
  <w:style w:type="character" w:customStyle="1" w:styleId="ListLabel287">
    <w:name w:val="ListLabel 287"/>
    <w:rPr>
      <w:rFonts w:cs="OpenSymbol"/>
    </w:rPr>
  </w:style>
  <w:style w:type="character" w:customStyle="1" w:styleId="ListLabel288">
    <w:name w:val="ListLabel 288"/>
    <w:rPr>
      <w:rFonts w:cs="OpenSymbol"/>
    </w:rPr>
  </w:style>
  <w:style w:type="character" w:customStyle="1" w:styleId="ListLabel289">
    <w:name w:val="ListLabel 289"/>
    <w:rPr>
      <w:rFonts w:cs="OpenSymbol"/>
    </w:rPr>
  </w:style>
  <w:style w:type="character" w:customStyle="1" w:styleId="ListLabel290">
    <w:name w:val="ListLabel 290"/>
    <w:rPr>
      <w:rFonts w:cs="OpenSymbol"/>
    </w:rPr>
  </w:style>
  <w:style w:type="character" w:customStyle="1" w:styleId="ListLabel291">
    <w:name w:val="ListLabel 291"/>
    <w:rPr>
      <w:rFonts w:cs="OpenSymbol"/>
    </w:rPr>
  </w:style>
  <w:style w:type="character" w:customStyle="1" w:styleId="ListLabel292">
    <w:name w:val="ListLabel 292"/>
    <w:rPr>
      <w:rFonts w:cs="OpenSymbol"/>
    </w:rPr>
  </w:style>
  <w:style w:type="character" w:customStyle="1" w:styleId="ListLabel293">
    <w:name w:val="ListLabel 293"/>
    <w:rPr>
      <w:rFonts w:cs="OpenSymbol"/>
    </w:rPr>
  </w:style>
  <w:style w:type="character" w:customStyle="1" w:styleId="ListLabel294">
    <w:name w:val="ListLabel 294"/>
    <w:rPr>
      <w:rFonts w:cs="OpenSymbol"/>
    </w:rPr>
  </w:style>
  <w:style w:type="character" w:customStyle="1" w:styleId="ListLabel295">
    <w:name w:val="ListLabel 295"/>
    <w:rPr>
      <w:rFonts w:cs="OpenSymbol"/>
    </w:rPr>
  </w:style>
  <w:style w:type="character" w:customStyle="1" w:styleId="ListLabel296">
    <w:name w:val="ListLabel 296"/>
    <w:rPr>
      <w:rFonts w:cs="OpenSymbol"/>
    </w:rPr>
  </w:style>
  <w:style w:type="character" w:customStyle="1" w:styleId="ListLabel297">
    <w:name w:val="ListLabel 297"/>
    <w:rPr>
      <w:rFonts w:cs="OpenSymbol"/>
    </w:rPr>
  </w:style>
  <w:style w:type="character" w:customStyle="1" w:styleId="ListLabel298">
    <w:name w:val="ListLabel 298"/>
    <w:rPr>
      <w:rFonts w:cs="OpenSymbol"/>
    </w:rPr>
  </w:style>
  <w:style w:type="character" w:customStyle="1" w:styleId="ListLabel299">
    <w:name w:val="ListLabel 299"/>
    <w:rPr>
      <w:rFonts w:cs="OpenSymbol"/>
    </w:rPr>
  </w:style>
  <w:style w:type="character" w:customStyle="1" w:styleId="ListLabel300">
    <w:name w:val="ListLabel 300"/>
    <w:rPr>
      <w:rFonts w:cs="OpenSymbol"/>
    </w:rPr>
  </w:style>
  <w:style w:type="character" w:customStyle="1" w:styleId="ListLabel301">
    <w:name w:val="ListLabel 301"/>
    <w:rPr>
      <w:rFonts w:cs="OpenSymbol"/>
    </w:rPr>
  </w:style>
  <w:style w:type="character" w:customStyle="1" w:styleId="ListLabel302">
    <w:name w:val="ListLabel 302"/>
    <w:rPr>
      <w:rFonts w:cs="OpenSymbol"/>
    </w:rPr>
  </w:style>
  <w:style w:type="character" w:customStyle="1" w:styleId="ListLabel303">
    <w:name w:val="ListLabel 303"/>
    <w:rPr>
      <w:rFonts w:cs="OpenSymbol"/>
    </w:rPr>
  </w:style>
  <w:style w:type="character" w:customStyle="1" w:styleId="ListLabel304">
    <w:name w:val="ListLabel 304"/>
    <w:rPr>
      <w:rFonts w:cs="OpenSymbol"/>
    </w:rPr>
  </w:style>
  <w:style w:type="character" w:customStyle="1" w:styleId="ListLabel305">
    <w:name w:val="ListLabel 305"/>
    <w:rPr>
      <w:rFonts w:ascii="Arial" w:hAnsi="Arial" w:cs="Symbol"/>
      <w:sz w:val="24"/>
    </w:rPr>
  </w:style>
  <w:style w:type="character" w:customStyle="1" w:styleId="ListLabel306">
    <w:name w:val="ListLabel 306"/>
    <w:rPr>
      <w:rFonts w:cs="Courier New"/>
    </w:rPr>
  </w:style>
  <w:style w:type="character" w:customStyle="1" w:styleId="ListLabel307">
    <w:name w:val="ListLabel 307"/>
    <w:rPr>
      <w:rFonts w:cs="Wingdings"/>
    </w:rPr>
  </w:style>
  <w:style w:type="character" w:customStyle="1" w:styleId="ListLabel308">
    <w:name w:val="ListLabel 308"/>
    <w:rPr>
      <w:rFonts w:cs="Symbol"/>
    </w:rPr>
  </w:style>
  <w:style w:type="character" w:customStyle="1" w:styleId="ListLabel309">
    <w:name w:val="ListLabel 309"/>
    <w:rPr>
      <w:rFonts w:cs="Courier New"/>
    </w:rPr>
  </w:style>
  <w:style w:type="character" w:customStyle="1" w:styleId="ListLabel310">
    <w:name w:val="ListLabel 310"/>
    <w:rPr>
      <w:rFonts w:cs="Wingdings"/>
    </w:rPr>
  </w:style>
  <w:style w:type="character" w:customStyle="1" w:styleId="ListLabel311">
    <w:name w:val="ListLabel 311"/>
    <w:rPr>
      <w:rFonts w:cs="Symbol"/>
    </w:rPr>
  </w:style>
  <w:style w:type="character" w:customStyle="1" w:styleId="ListLabel312">
    <w:name w:val="ListLabel 312"/>
    <w:rPr>
      <w:rFonts w:cs="Courier New"/>
    </w:rPr>
  </w:style>
  <w:style w:type="character" w:customStyle="1" w:styleId="ListLabel313">
    <w:name w:val="ListLabel 313"/>
    <w:rPr>
      <w:rFonts w:cs="Wingdings"/>
    </w:rPr>
  </w:style>
  <w:style w:type="character" w:customStyle="1" w:styleId="ListLabel314">
    <w:name w:val="ListLabel 314"/>
    <w:rPr>
      <w:rFonts w:ascii="Arial" w:hAnsi="Arial" w:cs="Symbol"/>
      <w:sz w:val="22"/>
      <w:szCs w:val="24"/>
    </w:rPr>
  </w:style>
  <w:style w:type="character" w:customStyle="1" w:styleId="ListLabel315">
    <w:name w:val="ListLabel 315"/>
    <w:rPr>
      <w:rFonts w:cs="Symbol"/>
    </w:rPr>
  </w:style>
  <w:style w:type="character" w:customStyle="1" w:styleId="ListLabel316">
    <w:name w:val="ListLabel 316"/>
    <w:rPr>
      <w:rFonts w:cs="Symbol"/>
    </w:rPr>
  </w:style>
  <w:style w:type="character" w:customStyle="1" w:styleId="ListLabel317">
    <w:name w:val="ListLabel 317"/>
    <w:rPr>
      <w:rFonts w:cs="Symbol"/>
    </w:rPr>
  </w:style>
  <w:style w:type="character" w:customStyle="1" w:styleId="ListLabel318">
    <w:name w:val="ListLabel 318"/>
    <w:rPr>
      <w:rFonts w:cs="Symbol"/>
    </w:rPr>
  </w:style>
  <w:style w:type="character" w:customStyle="1" w:styleId="ListLabel319">
    <w:name w:val="ListLabel 319"/>
    <w:rPr>
      <w:rFonts w:cs="Symbol"/>
    </w:rPr>
  </w:style>
  <w:style w:type="character" w:customStyle="1" w:styleId="ListLabel320">
    <w:name w:val="ListLabel 320"/>
    <w:rPr>
      <w:rFonts w:cs="Symbol"/>
    </w:rPr>
  </w:style>
  <w:style w:type="character" w:customStyle="1" w:styleId="ListLabel321">
    <w:name w:val="ListLabel 321"/>
    <w:rPr>
      <w:rFonts w:cs="Symbol"/>
    </w:rPr>
  </w:style>
  <w:style w:type="character" w:customStyle="1" w:styleId="ListLabel322">
    <w:name w:val="ListLabel 322"/>
    <w:rPr>
      <w:rFonts w:cs="Symbol"/>
    </w:rPr>
  </w:style>
  <w:style w:type="character" w:customStyle="1" w:styleId="ListLabel323">
    <w:name w:val="ListLabel 323"/>
    <w:rPr>
      <w:rFonts w:cs="Symbol"/>
      <w:sz w:val="24"/>
      <w:szCs w:val="22"/>
    </w:rPr>
  </w:style>
  <w:style w:type="character" w:customStyle="1" w:styleId="ListLabel324">
    <w:name w:val="ListLabel 324"/>
    <w:rPr>
      <w:rFonts w:cs="Symbol"/>
    </w:rPr>
  </w:style>
  <w:style w:type="character" w:customStyle="1" w:styleId="ListLabel325">
    <w:name w:val="ListLabel 325"/>
    <w:rPr>
      <w:rFonts w:cs="Symbol"/>
    </w:rPr>
  </w:style>
  <w:style w:type="character" w:customStyle="1" w:styleId="ListLabel326">
    <w:name w:val="ListLabel 326"/>
    <w:rPr>
      <w:rFonts w:cs="Symbol"/>
    </w:rPr>
  </w:style>
  <w:style w:type="character" w:customStyle="1" w:styleId="ListLabel327">
    <w:name w:val="ListLabel 327"/>
    <w:rPr>
      <w:rFonts w:cs="Symbol"/>
    </w:rPr>
  </w:style>
  <w:style w:type="character" w:customStyle="1" w:styleId="ListLabel328">
    <w:name w:val="ListLabel 328"/>
    <w:rPr>
      <w:rFonts w:cs="Symbol"/>
    </w:rPr>
  </w:style>
  <w:style w:type="character" w:customStyle="1" w:styleId="ListLabel329">
    <w:name w:val="ListLabel 329"/>
    <w:rPr>
      <w:rFonts w:cs="Symbol"/>
    </w:rPr>
  </w:style>
  <w:style w:type="character" w:customStyle="1" w:styleId="ListLabel330">
    <w:name w:val="ListLabel 330"/>
    <w:rPr>
      <w:rFonts w:cs="Symbol"/>
    </w:rPr>
  </w:style>
  <w:style w:type="character" w:customStyle="1" w:styleId="ListLabel331">
    <w:name w:val="ListLabel 331"/>
    <w:rPr>
      <w:rFonts w:cs="Symbol"/>
    </w:rPr>
  </w:style>
  <w:style w:type="character" w:customStyle="1" w:styleId="ListLabel332">
    <w:name w:val="ListLabel 332"/>
    <w:rPr>
      <w:rFonts w:ascii="Arial" w:eastAsia="Arial" w:hAnsi="Arial"/>
      <w:spacing w:val="3"/>
      <w:w w:val="123"/>
      <w:sz w:val="24"/>
      <w:szCs w:val="20"/>
    </w:rPr>
  </w:style>
  <w:style w:type="character" w:customStyle="1" w:styleId="ListLabel333">
    <w:name w:val="ListLabel 333"/>
    <w:rPr>
      <w:rFonts w:cs="Symbol"/>
    </w:rPr>
  </w:style>
  <w:style w:type="character" w:customStyle="1" w:styleId="ListLabel334">
    <w:name w:val="ListLabel 334"/>
    <w:rPr>
      <w:rFonts w:cs="Symbol"/>
    </w:rPr>
  </w:style>
  <w:style w:type="character" w:customStyle="1" w:styleId="ListLabel335">
    <w:name w:val="ListLabel 335"/>
    <w:rPr>
      <w:rFonts w:cs="Symbol"/>
    </w:rPr>
  </w:style>
  <w:style w:type="character" w:customStyle="1" w:styleId="ListLabel336">
    <w:name w:val="ListLabel 336"/>
    <w:rPr>
      <w:rFonts w:cs="Symbol"/>
    </w:rPr>
  </w:style>
  <w:style w:type="character" w:customStyle="1" w:styleId="ListLabel337">
    <w:name w:val="ListLabel 337"/>
    <w:rPr>
      <w:rFonts w:cs="Symbol"/>
    </w:rPr>
  </w:style>
  <w:style w:type="character" w:customStyle="1" w:styleId="ListLabel338">
    <w:name w:val="ListLabel 338"/>
    <w:rPr>
      <w:rFonts w:cs="Symbol"/>
    </w:rPr>
  </w:style>
  <w:style w:type="character" w:customStyle="1" w:styleId="ListLabel339">
    <w:name w:val="ListLabel 339"/>
    <w:rPr>
      <w:rFonts w:cs="Symbol"/>
    </w:rPr>
  </w:style>
  <w:style w:type="character" w:customStyle="1" w:styleId="ListLabel340">
    <w:name w:val="ListLabel 340"/>
    <w:rPr>
      <w:rFonts w:cs="Symbol"/>
    </w:rPr>
  </w:style>
  <w:style w:type="character" w:customStyle="1" w:styleId="ListLabel341">
    <w:name w:val="ListLabel 341"/>
    <w:rPr>
      <w:rFonts w:ascii="Arial" w:eastAsia="Arial" w:hAnsi="Arial"/>
      <w:w w:val="115"/>
      <w:sz w:val="24"/>
      <w:szCs w:val="20"/>
    </w:rPr>
  </w:style>
  <w:style w:type="character" w:customStyle="1" w:styleId="ListLabel342">
    <w:name w:val="ListLabel 342"/>
    <w:rPr>
      <w:rFonts w:ascii="Arial" w:eastAsia="Arial" w:hAnsi="Arial"/>
      <w:spacing w:val="3"/>
      <w:w w:val="127"/>
      <w:sz w:val="24"/>
      <w:szCs w:val="20"/>
    </w:rPr>
  </w:style>
  <w:style w:type="character" w:customStyle="1" w:styleId="ListLabel343">
    <w:name w:val="ListLabel 343"/>
    <w:rPr>
      <w:rFonts w:cs="Symbol"/>
    </w:rPr>
  </w:style>
  <w:style w:type="character" w:customStyle="1" w:styleId="ListLabel344">
    <w:name w:val="ListLabel 344"/>
    <w:rPr>
      <w:rFonts w:cs="Symbol"/>
    </w:rPr>
  </w:style>
  <w:style w:type="character" w:customStyle="1" w:styleId="ListLabel345">
    <w:name w:val="ListLabel 345"/>
    <w:rPr>
      <w:rFonts w:cs="Symbol"/>
    </w:rPr>
  </w:style>
  <w:style w:type="character" w:customStyle="1" w:styleId="ListLabel346">
    <w:name w:val="ListLabel 346"/>
    <w:rPr>
      <w:rFonts w:cs="Symbol"/>
    </w:rPr>
  </w:style>
  <w:style w:type="character" w:customStyle="1" w:styleId="ListLabel347">
    <w:name w:val="ListLabel 347"/>
    <w:rPr>
      <w:rFonts w:cs="Symbol"/>
    </w:rPr>
  </w:style>
  <w:style w:type="character" w:customStyle="1" w:styleId="ListLabel348">
    <w:name w:val="ListLabel 348"/>
    <w:rPr>
      <w:rFonts w:cs="Symbol"/>
    </w:rPr>
  </w:style>
  <w:style w:type="character" w:customStyle="1" w:styleId="ListLabel349">
    <w:name w:val="ListLabel 349"/>
    <w:rPr>
      <w:rFonts w:cs="Symbol"/>
    </w:rPr>
  </w:style>
  <w:style w:type="character" w:customStyle="1" w:styleId="ListLabel350">
    <w:name w:val="ListLabel 350"/>
    <w:rPr>
      <w:rFonts w:ascii="Arial" w:eastAsia="Arial" w:hAnsi="Arial"/>
      <w:w w:val="115"/>
      <w:sz w:val="24"/>
      <w:szCs w:val="20"/>
    </w:rPr>
  </w:style>
  <w:style w:type="character" w:customStyle="1" w:styleId="ListLabel351">
    <w:name w:val="ListLabel 351"/>
    <w:rPr>
      <w:rFonts w:cs="Symbol"/>
    </w:rPr>
  </w:style>
  <w:style w:type="character" w:customStyle="1" w:styleId="ListLabel352">
    <w:name w:val="ListLabel 352"/>
    <w:rPr>
      <w:rFonts w:cs="Symbol"/>
    </w:rPr>
  </w:style>
  <w:style w:type="character" w:customStyle="1" w:styleId="ListLabel353">
    <w:name w:val="ListLabel 353"/>
    <w:rPr>
      <w:rFonts w:cs="Symbol"/>
    </w:rPr>
  </w:style>
  <w:style w:type="character" w:customStyle="1" w:styleId="ListLabel354">
    <w:name w:val="ListLabel 354"/>
    <w:rPr>
      <w:rFonts w:cs="Symbol"/>
    </w:rPr>
  </w:style>
  <w:style w:type="character" w:customStyle="1" w:styleId="ListLabel355">
    <w:name w:val="ListLabel 355"/>
    <w:rPr>
      <w:rFonts w:cs="Symbol"/>
    </w:rPr>
  </w:style>
  <w:style w:type="character" w:customStyle="1" w:styleId="ListLabel356">
    <w:name w:val="ListLabel 356"/>
    <w:rPr>
      <w:rFonts w:cs="Symbol"/>
    </w:rPr>
  </w:style>
  <w:style w:type="character" w:customStyle="1" w:styleId="ListLabel357">
    <w:name w:val="ListLabel 357"/>
    <w:rPr>
      <w:rFonts w:cs="Symbol"/>
    </w:rPr>
  </w:style>
  <w:style w:type="character" w:customStyle="1" w:styleId="ListLabel358">
    <w:name w:val="ListLabel 358"/>
    <w:rPr>
      <w:rFonts w:cs="Symbol"/>
    </w:rPr>
  </w:style>
  <w:style w:type="character" w:customStyle="1" w:styleId="ListLabel359">
    <w:name w:val="ListLabel 359"/>
    <w:rPr>
      <w:rFonts w:cs="OpenSymbol"/>
    </w:rPr>
  </w:style>
  <w:style w:type="character" w:customStyle="1" w:styleId="ListLabel360">
    <w:name w:val="ListLabel 360"/>
    <w:rPr>
      <w:rFonts w:cs="OpenSymbol"/>
    </w:rPr>
  </w:style>
  <w:style w:type="character" w:customStyle="1" w:styleId="ListLabel361">
    <w:name w:val="ListLabel 361"/>
    <w:rPr>
      <w:rFonts w:cs="OpenSymbol"/>
    </w:rPr>
  </w:style>
  <w:style w:type="character" w:customStyle="1" w:styleId="ListLabel362">
    <w:name w:val="ListLabel 362"/>
    <w:rPr>
      <w:rFonts w:cs="OpenSymbol"/>
    </w:rPr>
  </w:style>
  <w:style w:type="character" w:customStyle="1" w:styleId="ListLabel363">
    <w:name w:val="ListLabel 363"/>
    <w:rPr>
      <w:rFonts w:cs="OpenSymbol"/>
    </w:rPr>
  </w:style>
  <w:style w:type="character" w:customStyle="1" w:styleId="ListLabel364">
    <w:name w:val="ListLabel 364"/>
    <w:rPr>
      <w:rFonts w:cs="OpenSymbol"/>
    </w:rPr>
  </w:style>
  <w:style w:type="character" w:customStyle="1" w:styleId="ListLabel365">
    <w:name w:val="ListLabel 365"/>
    <w:rPr>
      <w:rFonts w:cs="OpenSymbol"/>
    </w:rPr>
  </w:style>
  <w:style w:type="character" w:customStyle="1" w:styleId="ListLabel366">
    <w:name w:val="ListLabel 366"/>
    <w:rPr>
      <w:rFonts w:cs="OpenSymbol"/>
    </w:rPr>
  </w:style>
  <w:style w:type="character" w:customStyle="1" w:styleId="ListLabel367">
    <w:name w:val="ListLabel 367"/>
    <w:rPr>
      <w:rFonts w:cs="OpenSymbol"/>
    </w:rPr>
  </w:style>
  <w:style w:type="character" w:customStyle="1" w:styleId="ListLabel368">
    <w:name w:val="ListLabel 368"/>
    <w:rPr>
      <w:rFonts w:cs="OpenSymbol"/>
    </w:rPr>
  </w:style>
  <w:style w:type="character" w:customStyle="1" w:styleId="ListLabel369">
    <w:name w:val="ListLabel 369"/>
    <w:rPr>
      <w:rFonts w:cs="OpenSymbol"/>
    </w:rPr>
  </w:style>
  <w:style w:type="character" w:customStyle="1" w:styleId="ListLabel370">
    <w:name w:val="ListLabel 370"/>
    <w:rPr>
      <w:rFonts w:cs="OpenSymbol"/>
    </w:rPr>
  </w:style>
  <w:style w:type="character" w:customStyle="1" w:styleId="ListLabel371">
    <w:name w:val="ListLabel 371"/>
    <w:rPr>
      <w:rFonts w:cs="OpenSymbol"/>
    </w:rPr>
  </w:style>
  <w:style w:type="character" w:customStyle="1" w:styleId="ListLabel372">
    <w:name w:val="ListLabel 372"/>
    <w:rPr>
      <w:rFonts w:cs="OpenSymbol"/>
    </w:rPr>
  </w:style>
  <w:style w:type="character" w:customStyle="1" w:styleId="ListLabel373">
    <w:name w:val="ListLabel 373"/>
    <w:rPr>
      <w:rFonts w:cs="OpenSymbol"/>
    </w:rPr>
  </w:style>
  <w:style w:type="character" w:customStyle="1" w:styleId="ListLabel374">
    <w:name w:val="ListLabel 374"/>
    <w:rPr>
      <w:rFonts w:cs="OpenSymbol"/>
    </w:rPr>
  </w:style>
  <w:style w:type="character" w:customStyle="1" w:styleId="ListLabel375">
    <w:name w:val="ListLabel 375"/>
    <w:rPr>
      <w:rFonts w:cs="OpenSymbol"/>
    </w:rPr>
  </w:style>
  <w:style w:type="character" w:customStyle="1" w:styleId="ListLabel376">
    <w:name w:val="ListLabel 376"/>
    <w:rPr>
      <w:rFonts w:cs="OpenSymbol"/>
    </w:rPr>
  </w:style>
  <w:style w:type="character" w:customStyle="1" w:styleId="ListLabel377">
    <w:name w:val="ListLabel 377"/>
    <w:rPr>
      <w:rFonts w:cs="OpenSymbol"/>
    </w:rPr>
  </w:style>
  <w:style w:type="character" w:customStyle="1" w:styleId="ListLabel378">
    <w:name w:val="ListLabel 378"/>
    <w:rPr>
      <w:rFonts w:cs="OpenSymbol"/>
    </w:rPr>
  </w:style>
  <w:style w:type="character" w:customStyle="1" w:styleId="ListLabel379">
    <w:name w:val="ListLabel 379"/>
    <w:rPr>
      <w:rFonts w:cs="OpenSymbol"/>
    </w:rPr>
  </w:style>
  <w:style w:type="character" w:customStyle="1" w:styleId="ListLabel380">
    <w:name w:val="ListLabel 380"/>
    <w:rPr>
      <w:rFonts w:cs="OpenSymbol"/>
    </w:rPr>
  </w:style>
  <w:style w:type="character" w:customStyle="1" w:styleId="ListLabel381">
    <w:name w:val="ListLabel 381"/>
    <w:rPr>
      <w:rFonts w:cs="OpenSymbol"/>
    </w:rPr>
  </w:style>
  <w:style w:type="character" w:customStyle="1" w:styleId="ListLabel382">
    <w:name w:val="ListLabel 382"/>
    <w:rPr>
      <w:rFonts w:cs="OpenSymbol"/>
    </w:rPr>
  </w:style>
  <w:style w:type="character" w:customStyle="1" w:styleId="ListLabel383">
    <w:name w:val="ListLabel 383"/>
    <w:rPr>
      <w:rFonts w:cs="OpenSymbol"/>
    </w:rPr>
  </w:style>
  <w:style w:type="character" w:customStyle="1" w:styleId="ListLabel384">
    <w:name w:val="ListLabel 384"/>
    <w:rPr>
      <w:rFonts w:cs="OpenSymbol"/>
    </w:rPr>
  </w:style>
  <w:style w:type="character" w:customStyle="1" w:styleId="ListLabel385">
    <w:name w:val="ListLabel 385"/>
    <w:rPr>
      <w:rFonts w:cs="OpenSymbol"/>
    </w:rPr>
  </w:style>
  <w:style w:type="character" w:customStyle="1" w:styleId="ListLabel386">
    <w:name w:val="ListLabel 386"/>
    <w:rPr>
      <w:rFonts w:cs="OpenSymbol"/>
    </w:rPr>
  </w:style>
  <w:style w:type="character" w:customStyle="1" w:styleId="ListLabel387">
    <w:name w:val="ListLabel 387"/>
    <w:rPr>
      <w:rFonts w:cs="OpenSymbol"/>
    </w:rPr>
  </w:style>
  <w:style w:type="character" w:customStyle="1" w:styleId="ListLabel388">
    <w:name w:val="ListLabel 388"/>
    <w:rPr>
      <w:rFonts w:cs="OpenSymbol"/>
    </w:rPr>
  </w:style>
  <w:style w:type="character" w:customStyle="1" w:styleId="ListLabel389">
    <w:name w:val="ListLabel 389"/>
    <w:rPr>
      <w:rFonts w:cs="OpenSymbol"/>
    </w:rPr>
  </w:style>
  <w:style w:type="character" w:customStyle="1" w:styleId="ListLabel390">
    <w:name w:val="ListLabel 390"/>
    <w:rPr>
      <w:rFonts w:cs="OpenSymbol"/>
    </w:rPr>
  </w:style>
  <w:style w:type="character" w:customStyle="1" w:styleId="ListLabel391">
    <w:name w:val="ListLabel 391"/>
    <w:rPr>
      <w:rFonts w:cs="OpenSymbol"/>
    </w:rPr>
  </w:style>
  <w:style w:type="character" w:customStyle="1" w:styleId="ListLabel392">
    <w:name w:val="ListLabel 392"/>
    <w:rPr>
      <w:rFonts w:cs="OpenSymbol"/>
    </w:rPr>
  </w:style>
  <w:style w:type="character" w:customStyle="1" w:styleId="ListLabel393">
    <w:name w:val="ListLabel 393"/>
    <w:rPr>
      <w:rFonts w:cs="OpenSymbol"/>
    </w:rPr>
  </w:style>
  <w:style w:type="character" w:customStyle="1" w:styleId="ListLabel394">
    <w:name w:val="ListLabel 394"/>
    <w:rPr>
      <w:rFonts w:cs="OpenSymbol"/>
    </w:rPr>
  </w:style>
  <w:style w:type="character" w:customStyle="1" w:styleId="ListLabel395">
    <w:name w:val="ListLabel 395"/>
    <w:rPr>
      <w:rFonts w:cs="OpenSymbol"/>
    </w:rPr>
  </w:style>
  <w:style w:type="character" w:customStyle="1" w:styleId="ListLabel396">
    <w:name w:val="ListLabel 396"/>
    <w:rPr>
      <w:rFonts w:cs="OpenSymbol"/>
    </w:rPr>
  </w:style>
  <w:style w:type="character" w:customStyle="1" w:styleId="ListLabel397">
    <w:name w:val="ListLabel 397"/>
    <w:rPr>
      <w:rFonts w:cs="OpenSymbol"/>
    </w:rPr>
  </w:style>
  <w:style w:type="character" w:customStyle="1" w:styleId="ListLabel398">
    <w:name w:val="ListLabel 398"/>
    <w:rPr>
      <w:rFonts w:cs="OpenSymbol"/>
    </w:rPr>
  </w:style>
  <w:style w:type="character" w:customStyle="1" w:styleId="ListLabel399">
    <w:name w:val="ListLabel 399"/>
    <w:rPr>
      <w:rFonts w:cs="OpenSymbol"/>
    </w:rPr>
  </w:style>
  <w:style w:type="character" w:customStyle="1" w:styleId="ListLabel400">
    <w:name w:val="ListLabel 400"/>
    <w:rPr>
      <w:rFonts w:cs="OpenSymbol"/>
    </w:rPr>
  </w:style>
  <w:style w:type="character" w:customStyle="1" w:styleId="ListLabel401">
    <w:name w:val="ListLabel 401"/>
    <w:rPr>
      <w:rFonts w:cs="OpenSymbol"/>
    </w:rPr>
  </w:style>
  <w:style w:type="character" w:customStyle="1" w:styleId="ListLabel402">
    <w:name w:val="ListLabel 402"/>
    <w:rPr>
      <w:rFonts w:cs="OpenSymbol"/>
    </w:rPr>
  </w:style>
  <w:style w:type="character" w:customStyle="1" w:styleId="ListLabel403">
    <w:name w:val="ListLabel 403"/>
    <w:rPr>
      <w:rFonts w:cs="OpenSymbol"/>
    </w:rPr>
  </w:style>
  <w:style w:type="character" w:customStyle="1" w:styleId="ListLabel404">
    <w:name w:val="ListLabel 404"/>
    <w:rPr>
      <w:rFonts w:ascii="Arial" w:hAnsi="Arial" w:cs="Symbol"/>
      <w:sz w:val="24"/>
    </w:rPr>
  </w:style>
  <w:style w:type="character" w:customStyle="1" w:styleId="ListLabel405">
    <w:name w:val="ListLabel 405"/>
    <w:rPr>
      <w:rFonts w:cs="Courier New"/>
    </w:rPr>
  </w:style>
  <w:style w:type="character" w:customStyle="1" w:styleId="ListLabel406">
    <w:name w:val="ListLabel 406"/>
    <w:rPr>
      <w:rFonts w:cs="Wingdings"/>
    </w:rPr>
  </w:style>
  <w:style w:type="character" w:customStyle="1" w:styleId="ListLabel407">
    <w:name w:val="ListLabel 407"/>
    <w:rPr>
      <w:rFonts w:cs="Symbol"/>
    </w:rPr>
  </w:style>
  <w:style w:type="character" w:customStyle="1" w:styleId="ListLabel408">
    <w:name w:val="ListLabel 408"/>
    <w:rPr>
      <w:rFonts w:cs="Courier New"/>
    </w:rPr>
  </w:style>
  <w:style w:type="character" w:customStyle="1" w:styleId="ListLabel409">
    <w:name w:val="ListLabel 409"/>
    <w:rPr>
      <w:rFonts w:cs="Wingdings"/>
    </w:rPr>
  </w:style>
  <w:style w:type="character" w:customStyle="1" w:styleId="ListLabel410">
    <w:name w:val="ListLabel 410"/>
    <w:rPr>
      <w:rFonts w:cs="Symbol"/>
    </w:rPr>
  </w:style>
  <w:style w:type="character" w:customStyle="1" w:styleId="ListLabel411">
    <w:name w:val="ListLabel 411"/>
    <w:rPr>
      <w:rFonts w:cs="Courier New"/>
    </w:rPr>
  </w:style>
  <w:style w:type="character" w:customStyle="1" w:styleId="ListLabel412">
    <w:name w:val="ListLabel 412"/>
    <w:rPr>
      <w:rFonts w:cs="Wingdings"/>
    </w:rPr>
  </w:style>
  <w:style w:type="character" w:styleId="Hyperlink">
    <w:name w:val="Hyperlink"/>
    <w:uiPriority w:val="99"/>
    <w:rPr>
      <w:color w:val="000080"/>
      <w:u w:val="single"/>
    </w:rPr>
  </w:style>
  <w:style w:type="character" w:customStyle="1" w:styleId="IndexLink">
    <w:name w:val="Index Link"/>
  </w:style>
  <w:style w:type="character" w:customStyle="1" w:styleId="NumberingSymbols">
    <w:name w:val="Numbering Symbols"/>
  </w:style>
  <w:style w:type="character" w:customStyle="1" w:styleId="ListLabel413">
    <w:name w:val="ListLabel 413"/>
    <w:rPr>
      <w:rFonts w:cs="Symbol"/>
      <w:sz w:val="22"/>
      <w:szCs w:val="24"/>
    </w:rPr>
  </w:style>
  <w:style w:type="character" w:customStyle="1" w:styleId="ListLabel414">
    <w:name w:val="ListLabel 414"/>
    <w:rPr>
      <w:rFonts w:cs="Symbol"/>
    </w:rPr>
  </w:style>
  <w:style w:type="character" w:customStyle="1" w:styleId="ListLabel415">
    <w:name w:val="ListLabel 415"/>
    <w:rPr>
      <w:rFonts w:cs="Symbol"/>
    </w:rPr>
  </w:style>
  <w:style w:type="character" w:customStyle="1" w:styleId="ListLabel416">
    <w:name w:val="ListLabel 416"/>
    <w:rPr>
      <w:rFonts w:cs="Symbol"/>
    </w:rPr>
  </w:style>
  <w:style w:type="character" w:customStyle="1" w:styleId="ListLabel417">
    <w:name w:val="ListLabel 417"/>
    <w:rPr>
      <w:rFonts w:cs="Symbol"/>
    </w:rPr>
  </w:style>
  <w:style w:type="character" w:customStyle="1" w:styleId="ListLabel418">
    <w:name w:val="ListLabel 418"/>
    <w:rPr>
      <w:rFonts w:cs="Symbol"/>
    </w:rPr>
  </w:style>
  <w:style w:type="character" w:customStyle="1" w:styleId="ListLabel419">
    <w:name w:val="ListLabel 419"/>
    <w:rPr>
      <w:rFonts w:cs="Symbol"/>
    </w:rPr>
  </w:style>
  <w:style w:type="character" w:customStyle="1" w:styleId="ListLabel420">
    <w:name w:val="ListLabel 420"/>
    <w:rPr>
      <w:rFonts w:cs="Symbol"/>
    </w:rPr>
  </w:style>
  <w:style w:type="character" w:customStyle="1" w:styleId="ListLabel421">
    <w:name w:val="ListLabel 421"/>
    <w:rPr>
      <w:rFonts w:cs="Symbol"/>
    </w:rPr>
  </w:style>
  <w:style w:type="character" w:customStyle="1" w:styleId="ListLabel422">
    <w:name w:val="ListLabel 422"/>
    <w:rPr>
      <w:rFonts w:cs="Symbol"/>
      <w:sz w:val="24"/>
      <w:szCs w:val="22"/>
    </w:rPr>
  </w:style>
  <w:style w:type="character" w:customStyle="1" w:styleId="ListLabel423">
    <w:name w:val="ListLabel 423"/>
    <w:rPr>
      <w:rFonts w:cs="Symbol"/>
    </w:rPr>
  </w:style>
  <w:style w:type="character" w:customStyle="1" w:styleId="ListLabel424">
    <w:name w:val="ListLabel 424"/>
    <w:rPr>
      <w:rFonts w:cs="Symbol"/>
    </w:rPr>
  </w:style>
  <w:style w:type="character" w:customStyle="1" w:styleId="ListLabel425">
    <w:name w:val="ListLabel 425"/>
    <w:rPr>
      <w:rFonts w:cs="Symbol"/>
    </w:rPr>
  </w:style>
  <w:style w:type="character" w:customStyle="1" w:styleId="ListLabel426">
    <w:name w:val="ListLabel 426"/>
    <w:rPr>
      <w:rFonts w:cs="Symbol"/>
    </w:rPr>
  </w:style>
  <w:style w:type="character" w:customStyle="1" w:styleId="ListLabel427">
    <w:name w:val="ListLabel 427"/>
    <w:rPr>
      <w:rFonts w:cs="Symbol"/>
    </w:rPr>
  </w:style>
  <w:style w:type="character" w:customStyle="1" w:styleId="ListLabel428">
    <w:name w:val="ListLabel 428"/>
    <w:rPr>
      <w:rFonts w:cs="Symbol"/>
    </w:rPr>
  </w:style>
  <w:style w:type="character" w:customStyle="1" w:styleId="ListLabel429">
    <w:name w:val="ListLabel 429"/>
    <w:rPr>
      <w:rFonts w:cs="Symbol"/>
    </w:rPr>
  </w:style>
  <w:style w:type="character" w:customStyle="1" w:styleId="ListLabel430">
    <w:name w:val="ListLabel 430"/>
    <w:rPr>
      <w:rFonts w:cs="Symbol"/>
    </w:rPr>
  </w:style>
  <w:style w:type="character" w:customStyle="1" w:styleId="ListLabel431">
    <w:name w:val="ListLabel 431"/>
    <w:rPr>
      <w:rFonts w:eastAsia="Arial"/>
      <w:spacing w:val="3"/>
      <w:w w:val="123"/>
      <w:sz w:val="24"/>
      <w:szCs w:val="20"/>
    </w:rPr>
  </w:style>
  <w:style w:type="character" w:customStyle="1" w:styleId="ListLabel432">
    <w:name w:val="ListLabel 432"/>
    <w:rPr>
      <w:rFonts w:cs="Symbol"/>
    </w:rPr>
  </w:style>
  <w:style w:type="character" w:customStyle="1" w:styleId="ListLabel433">
    <w:name w:val="ListLabel 433"/>
    <w:rPr>
      <w:rFonts w:cs="Symbol"/>
    </w:rPr>
  </w:style>
  <w:style w:type="character" w:customStyle="1" w:styleId="ListLabel434">
    <w:name w:val="ListLabel 434"/>
    <w:rPr>
      <w:rFonts w:cs="Symbol"/>
    </w:rPr>
  </w:style>
  <w:style w:type="character" w:customStyle="1" w:styleId="ListLabel435">
    <w:name w:val="ListLabel 435"/>
    <w:rPr>
      <w:rFonts w:cs="Symbol"/>
    </w:rPr>
  </w:style>
  <w:style w:type="character" w:customStyle="1" w:styleId="ListLabel436">
    <w:name w:val="ListLabel 436"/>
    <w:rPr>
      <w:rFonts w:cs="Symbol"/>
    </w:rPr>
  </w:style>
  <w:style w:type="character" w:customStyle="1" w:styleId="ListLabel437">
    <w:name w:val="ListLabel 437"/>
    <w:rPr>
      <w:rFonts w:cs="Symbol"/>
    </w:rPr>
  </w:style>
  <w:style w:type="character" w:customStyle="1" w:styleId="ListLabel438">
    <w:name w:val="ListLabel 438"/>
    <w:rPr>
      <w:rFonts w:cs="Symbol"/>
    </w:rPr>
  </w:style>
  <w:style w:type="character" w:customStyle="1" w:styleId="ListLabel439">
    <w:name w:val="ListLabel 439"/>
    <w:rPr>
      <w:rFonts w:cs="Symbol"/>
    </w:rPr>
  </w:style>
  <w:style w:type="character" w:customStyle="1" w:styleId="ListLabel440">
    <w:name w:val="ListLabel 440"/>
    <w:rPr>
      <w:rFonts w:eastAsia="Arial"/>
      <w:w w:val="115"/>
      <w:sz w:val="24"/>
      <w:szCs w:val="20"/>
    </w:rPr>
  </w:style>
  <w:style w:type="character" w:customStyle="1" w:styleId="ListLabel441">
    <w:name w:val="ListLabel 441"/>
    <w:rPr>
      <w:rFonts w:eastAsia="Arial"/>
      <w:spacing w:val="3"/>
      <w:w w:val="127"/>
      <w:sz w:val="24"/>
      <w:szCs w:val="20"/>
    </w:rPr>
  </w:style>
  <w:style w:type="character" w:customStyle="1" w:styleId="ListLabel442">
    <w:name w:val="ListLabel 442"/>
    <w:rPr>
      <w:rFonts w:cs="Symbol"/>
    </w:rPr>
  </w:style>
  <w:style w:type="character" w:customStyle="1" w:styleId="ListLabel443">
    <w:name w:val="ListLabel 443"/>
    <w:rPr>
      <w:rFonts w:cs="Symbol"/>
    </w:rPr>
  </w:style>
  <w:style w:type="character" w:customStyle="1" w:styleId="ListLabel444">
    <w:name w:val="ListLabel 444"/>
    <w:rPr>
      <w:rFonts w:cs="Symbol"/>
    </w:rPr>
  </w:style>
  <w:style w:type="character" w:customStyle="1" w:styleId="ListLabel445">
    <w:name w:val="ListLabel 445"/>
    <w:rPr>
      <w:rFonts w:cs="Symbol"/>
    </w:rPr>
  </w:style>
  <w:style w:type="character" w:customStyle="1" w:styleId="ListLabel446">
    <w:name w:val="ListLabel 446"/>
    <w:rPr>
      <w:rFonts w:cs="Symbol"/>
    </w:rPr>
  </w:style>
  <w:style w:type="character" w:customStyle="1" w:styleId="ListLabel447">
    <w:name w:val="ListLabel 447"/>
    <w:rPr>
      <w:rFonts w:cs="Symbol"/>
    </w:rPr>
  </w:style>
  <w:style w:type="character" w:customStyle="1" w:styleId="ListLabel448">
    <w:name w:val="ListLabel 448"/>
    <w:rPr>
      <w:rFonts w:cs="Symbol"/>
    </w:rPr>
  </w:style>
  <w:style w:type="character" w:customStyle="1" w:styleId="ListLabel449">
    <w:name w:val="ListLabel 449"/>
    <w:rPr>
      <w:rFonts w:eastAsia="Arial"/>
      <w:w w:val="115"/>
      <w:sz w:val="24"/>
      <w:szCs w:val="20"/>
    </w:rPr>
  </w:style>
  <w:style w:type="character" w:customStyle="1" w:styleId="ListLabel450">
    <w:name w:val="ListLabel 450"/>
    <w:rPr>
      <w:rFonts w:cs="Symbol"/>
    </w:rPr>
  </w:style>
  <w:style w:type="character" w:customStyle="1" w:styleId="ListLabel451">
    <w:name w:val="ListLabel 451"/>
    <w:rPr>
      <w:rFonts w:cs="Symbol"/>
    </w:rPr>
  </w:style>
  <w:style w:type="character" w:customStyle="1" w:styleId="ListLabel452">
    <w:name w:val="ListLabel 452"/>
    <w:rPr>
      <w:rFonts w:cs="Symbol"/>
    </w:rPr>
  </w:style>
  <w:style w:type="character" w:customStyle="1" w:styleId="ListLabel453">
    <w:name w:val="ListLabel 453"/>
    <w:rPr>
      <w:rFonts w:cs="Symbol"/>
    </w:rPr>
  </w:style>
  <w:style w:type="character" w:customStyle="1" w:styleId="ListLabel454">
    <w:name w:val="ListLabel 454"/>
    <w:rPr>
      <w:rFonts w:cs="Symbol"/>
    </w:rPr>
  </w:style>
  <w:style w:type="character" w:customStyle="1" w:styleId="ListLabel455">
    <w:name w:val="ListLabel 455"/>
    <w:rPr>
      <w:rFonts w:cs="Symbol"/>
    </w:rPr>
  </w:style>
  <w:style w:type="character" w:customStyle="1" w:styleId="ListLabel456">
    <w:name w:val="ListLabel 456"/>
    <w:rPr>
      <w:rFonts w:cs="Symbol"/>
    </w:rPr>
  </w:style>
  <w:style w:type="character" w:customStyle="1" w:styleId="ListLabel457">
    <w:name w:val="ListLabel 457"/>
    <w:rPr>
      <w:rFonts w:cs="Symbol"/>
    </w:rPr>
  </w:style>
  <w:style w:type="character" w:customStyle="1" w:styleId="ListLabel458">
    <w:name w:val="ListLabel 458"/>
    <w:rPr>
      <w:rFonts w:cs="OpenSymbol"/>
    </w:rPr>
  </w:style>
  <w:style w:type="character" w:customStyle="1" w:styleId="ListLabel459">
    <w:name w:val="ListLabel 459"/>
    <w:rPr>
      <w:rFonts w:cs="OpenSymbol"/>
    </w:rPr>
  </w:style>
  <w:style w:type="character" w:customStyle="1" w:styleId="ListLabel460">
    <w:name w:val="ListLabel 460"/>
    <w:rPr>
      <w:rFonts w:cs="OpenSymbol"/>
    </w:rPr>
  </w:style>
  <w:style w:type="character" w:customStyle="1" w:styleId="ListLabel461">
    <w:name w:val="ListLabel 461"/>
    <w:rPr>
      <w:rFonts w:cs="OpenSymbol"/>
    </w:rPr>
  </w:style>
  <w:style w:type="character" w:customStyle="1" w:styleId="ListLabel462">
    <w:name w:val="ListLabel 462"/>
    <w:rPr>
      <w:rFonts w:cs="OpenSymbol"/>
    </w:rPr>
  </w:style>
  <w:style w:type="character" w:customStyle="1" w:styleId="ListLabel463">
    <w:name w:val="ListLabel 463"/>
    <w:rPr>
      <w:rFonts w:cs="OpenSymbol"/>
    </w:rPr>
  </w:style>
  <w:style w:type="character" w:customStyle="1" w:styleId="ListLabel464">
    <w:name w:val="ListLabel 464"/>
    <w:rPr>
      <w:rFonts w:cs="OpenSymbol"/>
    </w:rPr>
  </w:style>
  <w:style w:type="character" w:customStyle="1" w:styleId="ListLabel465">
    <w:name w:val="ListLabel 465"/>
    <w:rPr>
      <w:rFonts w:cs="OpenSymbol"/>
    </w:rPr>
  </w:style>
  <w:style w:type="character" w:customStyle="1" w:styleId="ListLabel466">
    <w:name w:val="ListLabel 466"/>
    <w:rPr>
      <w:rFonts w:cs="OpenSymbol"/>
    </w:rPr>
  </w:style>
  <w:style w:type="character" w:customStyle="1" w:styleId="ListLabel467">
    <w:name w:val="ListLabel 467"/>
    <w:rPr>
      <w:rFonts w:cs="OpenSymbol"/>
    </w:rPr>
  </w:style>
  <w:style w:type="character" w:customStyle="1" w:styleId="ListLabel468">
    <w:name w:val="ListLabel 468"/>
    <w:rPr>
      <w:rFonts w:cs="OpenSymbol"/>
    </w:rPr>
  </w:style>
  <w:style w:type="character" w:customStyle="1" w:styleId="ListLabel469">
    <w:name w:val="ListLabel 469"/>
    <w:rPr>
      <w:rFonts w:cs="OpenSymbol"/>
    </w:rPr>
  </w:style>
  <w:style w:type="character" w:customStyle="1" w:styleId="ListLabel470">
    <w:name w:val="ListLabel 470"/>
    <w:rPr>
      <w:rFonts w:cs="OpenSymbol"/>
    </w:rPr>
  </w:style>
  <w:style w:type="character" w:customStyle="1" w:styleId="ListLabel471">
    <w:name w:val="ListLabel 471"/>
    <w:rPr>
      <w:rFonts w:cs="OpenSymbol"/>
    </w:rPr>
  </w:style>
  <w:style w:type="character" w:customStyle="1" w:styleId="ListLabel472">
    <w:name w:val="ListLabel 472"/>
    <w:rPr>
      <w:rFonts w:cs="OpenSymbol"/>
    </w:rPr>
  </w:style>
  <w:style w:type="character" w:customStyle="1" w:styleId="ListLabel473">
    <w:name w:val="ListLabel 473"/>
    <w:rPr>
      <w:rFonts w:cs="OpenSymbol"/>
    </w:rPr>
  </w:style>
  <w:style w:type="character" w:customStyle="1" w:styleId="ListLabel474">
    <w:name w:val="ListLabel 474"/>
    <w:rPr>
      <w:rFonts w:cs="OpenSymbol"/>
    </w:rPr>
  </w:style>
  <w:style w:type="character" w:customStyle="1" w:styleId="ListLabel475">
    <w:name w:val="ListLabel 475"/>
    <w:rPr>
      <w:rFonts w:cs="OpenSymbol"/>
    </w:rPr>
  </w:style>
  <w:style w:type="character" w:customStyle="1" w:styleId="ListLabel476">
    <w:name w:val="ListLabel 476"/>
    <w:rPr>
      <w:rFonts w:cs="OpenSymbol"/>
    </w:rPr>
  </w:style>
  <w:style w:type="character" w:customStyle="1" w:styleId="ListLabel477">
    <w:name w:val="ListLabel 477"/>
    <w:rPr>
      <w:rFonts w:cs="OpenSymbol"/>
    </w:rPr>
  </w:style>
  <w:style w:type="character" w:customStyle="1" w:styleId="ListLabel478">
    <w:name w:val="ListLabel 478"/>
    <w:rPr>
      <w:rFonts w:cs="OpenSymbol"/>
    </w:rPr>
  </w:style>
  <w:style w:type="character" w:customStyle="1" w:styleId="ListLabel479">
    <w:name w:val="ListLabel 479"/>
    <w:rPr>
      <w:rFonts w:cs="OpenSymbol"/>
    </w:rPr>
  </w:style>
  <w:style w:type="character" w:customStyle="1" w:styleId="ListLabel480">
    <w:name w:val="ListLabel 480"/>
    <w:rPr>
      <w:rFonts w:cs="OpenSymbol"/>
    </w:rPr>
  </w:style>
  <w:style w:type="character" w:customStyle="1" w:styleId="ListLabel481">
    <w:name w:val="ListLabel 481"/>
    <w:rPr>
      <w:rFonts w:cs="OpenSymbol"/>
    </w:rPr>
  </w:style>
  <w:style w:type="character" w:customStyle="1" w:styleId="ListLabel482">
    <w:name w:val="ListLabel 482"/>
    <w:rPr>
      <w:rFonts w:cs="OpenSymbol"/>
    </w:rPr>
  </w:style>
  <w:style w:type="character" w:customStyle="1" w:styleId="ListLabel483">
    <w:name w:val="ListLabel 483"/>
    <w:rPr>
      <w:rFonts w:cs="OpenSymbol"/>
    </w:rPr>
  </w:style>
  <w:style w:type="character" w:customStyle="1" w:styleId="ListLabel484">
    <w:name w:val="ListLabel 484"/>
    <w:rPr>
      <w:rFonts w:cs="OpenSymbol"/>
    </w:rPr>
  </w:style>
  <w:style w:type="character" w:customStyle="1" w:styleId="ListLabel485">
    <w:name w:val="ListLabel 485"/>
    <w:rPr>
      <w:rFonts w:cs="OpenSymbol"/>
    </w:rPr>
  </w:style>
  <w:style w:type="character" w:customStyle="1" w:styleId="ListLabel486">
    <w:name w:val="ListLabel 486"/>
    <w:rPr>
      <w:rFonts w:cs="OpenSymbol"/>
    </w:rPr>
  </w:style>
  <w:style w:type="character" w:customStyle="1" w:styleId="ListLabel487">
    <w:name w:val="ListLabel 487"/>
    <w:rPr>
      <w:rFonts w:cs="OpenSymbol"/>
    </w:rPr>
  </w:style>
  <w:style w:type="character" w:customStyle="1" w:styleId="ListLabel488">
    <w:name w:val="ListLabel 488"/>
    <w:rPr>
      <w:rFonts w:cs="OpenSymbol"/>
    </w:rPr>
  </w:style>
  <w:style w:type="character" w:customStyle="1" w:styleId="ListLabel489">
    <w:name w:val="ListLabel 489"/>
    <w:rPr>
      <w:rFonts w:cs="OpenSymbol"/>
    </w:rPr>
  </w:style>
  <w:style w:type="character" w:customStyle="1" w:styleId="ListLabel490">
    <w:name w:val="ListLabel 490"/>
    <w:rPr>
      <w:rFonts w:cs="OpenSymbol"/>
    </w:rPr>
  </w:style>
  <w:style w:type="character" w:customStyle="1" w:styleId="ListLabel491">
    <w:name w:val="ListLabel 491"/>
    <w:rPr>
      <w:rFonts w:cs="OpenSymbol"/>
    </w:rPr>
  </w:style>
  <w:style w:type="character" w:customStyle="1" w:styleId="ListLabel492">
    <w:name w:val="ListLabel 492"/>
    <w:rPr>
      <w:rFonts w:cs="OpenSymbol"/>
    </w:rPr>
  </w:style>
  <w:style w:type="character" w:customStyle="1" w:styleId="ListLabel493">
    <w:name w:val="ListLabel 493"/>
    <w:rPr>
      <w:rFonts w:cs="OpenSymbol"/>
    </w:rPr>
  </w:style>
  <w:style w:type="character" w:customStyle="1" w:styleId="ListLabel494">
    <w:name w:val="ListLabel 494"/>
    <w:rPr>
      <w:rFonts w:cs="OpenSymbol"/>
    </w:rPr>
  </w:style>
  <w:style w:type="character" w:customStyle="1" w:styleId="ListLabel495">
    <w:name w:val="ListLabel 495"/>
    <w:rPr>
      <w:rFonts w:cs="OpenSymbol"/>
    </w:rPr>
  </w:style>
  <w:style w:type="character" w:customStyle="1" w:styleId="ListLabel496">
    <w:name w:val="ListLabel 496"/>
    <w:rPr>
      <w:rFonts w:cs="OpenSymbol"/>
    </w:rPr>
  </w:style>
  <w:style w:type="character" w:customStyle="1" w:styleId="ListLabel497">
    <w:name w:val="ListLabel 497"/>
    <w:rPr>
      <w:rFonts w:cs="OpenSymbol"/>
    </w:rPr>
  </w:style>
  <w:style w:type="character" w:customStyle="1" w:styleId="ListLabel498">
    <w:name w:val="ListLabel 498"/>
    <w:rPr>
      <w:rFonts w:cs="OpenSymbol"/>
    </w:rPr>
  </w:style>
  <w:style w:type="character" w:customStyle="1" w:styleId="ListLabel499">
    <w:name w:val="ListLabel 499"/>
    <w:rPr>
      <w:rFonts w:cs="OpenSymbol"/>
    </w:rPr>
  </w:style>
  <w:style w:type="character" w:customStyle="1" w:styleId="ListLabel500">
    <w:name w:val="ListLabel 500"/>
    <w:rPr>
      <w:rFonts w:cs="OpenSymbol"/>
    </w:rPr>
  </w:style>
  <w:style w:type="character" w:customStyle="1" w:styleId="ListLabel501">
    <w:name w:val="ListLabel 501"/>
    <w:rPr>
      <w:rFonts w:cs="OpenSymbol"/>
    </w:rPr>
  </w:style>
  <w:style w:type="character" w:customStyle="1" w:styleId="ListLabel502">
    <w:name w:val="ListLabel 502"/>
    <w:rPr>
      <w:rFonts w:cs="OpenSymbol"/>
    </w:rPr>
  </w:style>
  <w:style w:type="character" w:customStyle="1" w:styleId="ListLabel503">
    <w:name w:val="ListLabel 503"/>
    <w:rPr>
      <w:rFonts w:cs="Symbol"/>
      <w:sz w:val="24"/>
    </w:rPr>
  </w:style>
  <w:style w:type="character" w:customStyle="1" w:styleId="ListLabel504">
    <w:name w:val="ListLabel 504"/>
    <w:rPr>
      <w:rFonts w:cs="Courier New"/>
    </w:rPr>
  </w:style>
  <w:style w:type="character" w:customStyle="1" w:styleId="ListLabel505">
    <w:name w:val="ListLabel 505"/>
    <w:rPr>
      <w:rFonts w:cs="Wingdings"/>
    </w:rPr>
  </w:style>
  <w:style w:type="character" w:customStyle="1" w:styleId="ListLabel506">
    <w:name w:val="ListLabel 506"/>
    <w:rPr>
      <w:rFonts w:cs="Symbol"/>
    </w:rPr>
  </w:style>
  <w:style w:type="character" w:customStyle="1" w:styleId="ListLabel507">
    <w:name w:val="ListLabel 507"/>
    <w:rPr>
      <w:rFonts w:cs="Courier New"/>
    </w:rPr>
  </w:style>
  <w:style w:type="character" w:customStyle="1" w:styleId="ListLabel508">
    <w:name w:val="ListLabel 508"/>
    <w:rPr>
      <w:rFonts w:cs="Wingdings"/>
    </w:rPr>
  </w:style>
  <w:style w:type="character" w:customStyle="1" w:styleId="ListLabel509">
    <w:name w:val="ListLabel 509"/>
    <w:rPr>
      <w:rFonts w:cs="Symbol"/>
    </w:rPr>
  </w:style>
  <w:style w:type="character" w:customStyle="1" w:styleId="ListLabel510">
    <w:name w:val="ListLabel 510"/>
    <w:rPr>
      <w:rFonts w:cs="Courier New"/>
    </w:rPr>
  </w:style>
  <w:style w:type="character" w:customStyle="1" w:styleId="ListLabel511">
    <w:name w:val="ListLabel 511"/>
    <w:rPr>
      <w:rFonts w:cs="Wingdings"/>
    </w:rPr>
  </w:style>
  <w:style w:type="character" w:customStyle="1" w:styleId="ListLabel512">
    <w:name w:val="ListLabel 512"/>
    <w:rPr>
      <w:rFonts w:cs="Symbol"/>
    </w:rPr>
  </w:style>
  <w:style w:type="character" w:customStyle="1" w:styleId="ListLabel513">
    <w:name w:val="ListLabel 513"/>
    <w:rPr>
      <w:rFonts w:cs="Symbol"/>
    </w:rPr>
  </w:style>
  <w:style w:type="character" w:customStyle="1" w:styleId="ListLabel514">
    <w:name w:val="ListLabel 514"/>
    <w:rPr>
      <w:rFonts w:cs="Symbol"/>
    </w:rPr>
  </w:style>
  <w:style w:type="character" w:customStyle="1" w:styleId="ListLabel515">
    <w:name w:val="ListLabel 515"/>
    <w:rPr>
      <w:rFonts w:cs="Symbol"/>
    </w:rPr>
  </w:style>
  <w:style w:type="character" w:customStyle="1" w:styleId="ListLabel516">
    <w:name w:val="ListLabel 516"/>
    <w:rPr>
      <w:rFonts w:cs="Symbol"/>
    </w:rPr>
  </w:style>
  <w:style w:type="character" w:customStyle="1" w:styleId="ListLabel517">
    <w:name w:val="ListLabel 517"/>
    <w:rPr>
      <w:rFonts w:cs="Symbol"/>
    </w:rPr>
  </w:style>
  <w:style w:type="character" w:customStyle="1" w:styleId="ListLabel518">
    <w:name w:val="ListLabel 518"/>
    <w:rPr>
      <w:rFonts w:cs="Symbol"/>
    </w:rPr>
  </w:style>
  <w:style w:type="character" w:customStyle="1" w:styleId="ListLabel519">
    <w:name w:val="ListLabel 519"/>
    <w:rPr>
      <w:rFonts w:cs="Symbol"/>
    </w:rPr>
  </w:style>
  <w:style w:type="character" w:customStyle="1" w:styleId="ListLabel520">
    <w:name w:val="ListLabel 520"/>
    <w:rPr>
      <w:rFonts w:cs="Symbol"/>
    </w:rPr>
  </w:style>
  <w:style w:type="character" w:customStyle="1" w:styleId="ListLabel521">
    <w:name w:val="ListLabel 521"/>
    <w:rPr>
      <w:rFonts w:cs="OpenSymbol"/>
    </w:rPr>
  </w:style>
  <w:style w:type="character" w:customStyle="1" w:styleId="ListLabel522">
    <w:name w:val="ListLabel 522"/>
    <w:rPr>
      <w:rFonts w:cs="OpenSymbol"/>
    </w:rPr>
  </w:style>
  <w:style w:type="character" w:customStyle="1" w:styleId="ListLabel523">
    <w:name w:val="ListLabel 523"/>
    <w:rPr>
      <w:rFonts w:cs="OpenSymbol"/>
    </w:rPr>
  </w:style>
  <w:style w:type="character" w:customStyle="1" w:styleId="ListLabel524">
    <w:name w:val="ListLabel 524"/>
    <w:rPr>
      <w:rFonts w:cs="OpenSymbol"/>
    </w:rPr>
  </w:style>
  <w:style w:type="character" w:customStyle="1" w:styleId="ListLabel525">
    <w:name w:val="ListLabel 525"/>
    <w:rPr>
      <w:rFonts w:cs="OpenSymbol"/>
    </w:rPr>
  </w:style>
  <w:style w:type="character" w:customStyle="1" w:styleId="ListLabel526">
    <w:name w:val="ListLabel 526"/>
    <w:rPr>
      <w:rFonts w:cs="OpenSymbol"/>
    </w:rPr>
  </w:style>
  <w:style w:type="character" w:customStyle="1" w:styleId="ListLabel527">
    <w:name w:val="ListLabel 527"/>
    <w:rPr>
      <w:rFonts w:cs="OpenSymbol"/>
    </w:rPr>
  </w:style>
  <w:style w:type="character" w:customStyle="1" w:styleId="ListLabel528">
    <w:name w:val="ListLabel 528"/>
    <w:rPr>
      <w:rFonts w:cs="OpenSymbol"/>
    </w:rPr>
  </w:style>
  <w:style w:type="character" w:customStyle="1" w:styleId="ListLabel529">
    <w:name w:val="ListLabel 529"/>
    <w:rPr>
      <w:rFonts w:cs="OpenSymbol"/>
    </w:rPr>
  </w:style>
  <w:style w:type="character" w:customStyle="1" w:styleId="ListLabel530">
    <w:name w:val="ListLabel 530"/>
    <w:rPr>
      <w:rFonts w:cs="Symbol"/>
      <w:sz w:val="22"/>
      <w:szCs w:val="24"/>
    </w:rPr>
  </w:style>
  <w:style w:type="character" w:customStyle="1" w:styleId="ListLabel531">
    <w:name w:val="ListLabel 531"/>
    <w:rPr>
      <w:rFonts w:cs="Symbol"/>
    </w:rPr>
  </w:style>
  <w:style w:type="character" w:customStyle="1" w:styleId="ListLabel532">
    <w:name w:val="ListLabel 532"/>
    <w:rPr>
      <w:rFonts w:cs="Symbol"/>
    </w:rPr>
  </w:style>
  <w:style w:type="character" w:customStyle="1" w:styleId="ListLabel533">
    <w:name w:val="ListLabel 533"/>
    <w:rPr>
      <w:rFonts w:cs="Symbol"/>
    </w:rPr>
  </w:style>
  <w:style w:type="character" w:customStyle="1" w:styleId="ListLabel534">
    <w:name w:val="ListLabel 534"/>
    <w:rPr>
      <w:rFonts w:cs="Symbol"/>
    </w:rPr>
  </w:style>
  <w:style w:type="character" w:customStyle="1" w:styleId="ListLabel535">
    <w:name w:val="ListLabel 535"/>
    <w:rPr>
      <w:rFonts w:cs="Symbol"/>
    </w:rPr>
  </w:style>
  <w:style w:type="character" w:customStyle="1" w:styleId="ListLabel536">
    <w:name w:val="ListLabel 536"/>
    <w:rPr>
      <w:rFonts w:cs="Symbol"/>
    </w:rPr>
  </w:style>
  <w:style w:type="character" w:customStyle="1" w:styleId="ListLabel537">
    <w:name w:val="ListLabel 537"/>
    <w:rPr>
      <w:rFonts w:cs="Symbol"/>
    </w:rPr>
  </w:style>
  <w:style w:type="character" w:customStyle="1" w:styleId="ListLabel538">
    <w:name w:val="ListLabel 538"/>
    <w:rPr>
      <w:rFonts w:cs="Symbol"/>
    </w:rPr>
  </w:style>
  <w:style w:type="character" w:customStyle="1" w:styleId="ListLabel539">
    <w:name w:val="ListLabel 539"/>
    <w:rPr>
      <w:rFonts w:ascii="Arial" w:hAnsi="Arial" w:cs="Symbol"/>
      <w:sz w:val="22"/>
      <w:szCs w:val="22"/>
    </w:rPr>
  </w:style>
  <w:style w:type="character" w:customStyle="1" w:styleId="ListLabel540">
    <w:name w:val="ListLabel 540"/>
    <w:rPr>
      <w:rFonts w:cs="Symbol"/>
    </w:rPr>
  </w:style>
  <w:style w:type="character" w:customStyle="1" w:styleId="ListLabel541">
    <w:name w:val="ListLabel 541"/>
    <w:rPr>
      <w:rFonts w:cs="Symbol"/>
    </w:rPr>
  </w:style>
  <w:style w:type="character" w:customStyle="1" w:styleId="ListLabel542">
    <w:name w:val="ListLabel 542"/>
    <w:rPr>
      <w:rFonts w:cs="Symbol"/>
    </w:rPr>
  </w:style>
  <w:style w:type="character" w:customStyle="1" w:styleId="ListLabel543">
    <w:name w:val="ListLabel 543"/>
    <w:rPr>
      <w:rFonts w:cs="Symbol"/>
    </w:rPr>
  </w:style>
  <w:style w:type="character" w:customStyle="1" w:styleId="ListLabel544">
    <w:name w:val="ListLabel 544"/>
    <w:rPr>
      <w:rFonts w:cs="Symbol"/>
    </w:rPr>
  </w:style>
  <w:style w:type="character" w:customStyle="1" w:styleId="ListLabel545">
    <w:name w:val="ListLabel 545"/>
    <w:rPr>
      <w:rFonts w:cs="Symbol"/>
    </w:rPr>
  </w:style>
  <w:style w:type="character" w:customStyle="1" w:styleId="ListLabel546">
    <w:name w:val="ListLabel 546"/>
    <w:rPr>
      <w:rFonts w:cs="Symbol"/>
    </w:rPr>
  </w:style>
  <w:style w:type="character" w:customStyle="1" w:styleId="ListLabel547">
    <w:name w:val="ListLabel 547"/>
    <w:rPr>
      <w:rFonts w:cs="Symbol"/>
    </w:rPr>
  </w:style>
  <w:style w:type="character" w:customStyle="1" w:styleId="ListLabel548">
    <w:name w:val="ListLabel 548"/>
    <w:rPr>
      <w:rFonts w:ascii="Arial" w:eastAsia="Arial" w:hAnsi="Arial"/>
      <w:spacing w:val="3"/>
      <w:w w:val="123"/>
      <w:sz w:val="22"/>
      <w:szCs w:val="20"/>
    </w:rPr>
  </w:style>
  <w:style w:type="character" w:customStyle="1" w:styleId="ListLabel549">
    <w:name w:val="ListLabel 549"/>
    <w:rPr>
      <w:rFonts w:cs="Symbol"/>
    </w:rPr>
  </w:style>
  <w:style w:type="character" w:customStyle="1" w:styleId="ListLabel550">
    <w:name w:val="ListLabel 550"/>
    <w:rPr>
      <w:rFonts w:cs="Symbol"/>
    </w:rPr>
  </w:style>
  <w:style w:type="character" w:customStyle="1" w:styleId="ListLabel551">
    <w:name w:val="ListLabel 551"/>
    <w:rPr>
      <w:rFonts w:cs="Symbol"/>
    </w:rPr>
  </w:style>
  <w:style w:type="character" w:customStyle="1" w:styleId="ListLabel552">
    <w:name w:val="ListLabel 552"/>
    <w:rPr>
      <w:rFonts w:cs="Symbol"/>
    </w:rPr>
  </w:style>
  <w:style w:type="character" w:customStyle="1" w:styleId="ListLabel553">
    <w:name w:val="ListLabel 553"/>
    <w:rPr>
      <w:rFonts w:cs="Symbol"/>
    </w:rPr>
  </w:style>
  <w:style w:type="character" w:customStyle="1" w:styleId="ListLabel554">
    <w:name w:val="ListLabel 554"/>
    <w:rPr>
      <w:rFonts w:cs="Symbol"/>
    </w:rPr>
  </w:style>
  <w:style w:type="character" w:customStyle="1" w:styleId="ListLabel555">
    <w:name w:val="ListLabel 555"/>
    <w:rPr>
      <w:rFonts w:cs="Symbol"/>
    </w:rPr>
  </w:style>
  <w:style w:type="character" w:customStyle="1" w:styleId="ListLabel556">
    <w:name w:val="ListLabel 556"/>
    <w:rPr>
      <w:rFonts w:cs="Symbol"/>
    </w:rPr>
  </w:style>
  <w:style w:type="character" w:customStyle="1" w:styleId="ListLabel557">
    <w:name w:val="ListLabel 557"/>
    <w:rPr>
      <w:rFonts w:eastAsia="Arial"/>
      <w:w w:val="115"/>
      <w:sz w:val="24"/>
      <w:szCs w:val="20"/>
    </w:rPr>
  </w:style>
  <w:style w:type="character" w:customStyle="1" w:styleId="ListLabel558">
    <w:name w:val="ListLabel 558"/>
    <w:rPr>
      <w:rFonts w:eastAsia="Arial"/>
      <w:spacing w:val="3"/>
      <w:w w:val="127"/>
      <w:sz w:val="24"/>
      <w:szCs w:val="20"/>
    </w:rPr>
  </w:style>
  <w:style w:type="character" w:customStyle="1" w:styleId="ListLabel559">
    <w:name w:val="ListLabel 559"/>
    <w:rPr>
      <w:rFonts w:cs="Symbol"/>
    </w:rPr>
  </w:style>
  <w:style w:type="character" w:customStyle="1" w:styleId="ListLabel560">
    <w:name w:val="ListLabel 560"/>
    <w:rPr>
      <w:rFonts w:cs="Symbol"/>
    </w:rPr>
  </w:style>
  <w:style w:type="character" w:customStyle="1" w:styleId="ListLabel561">
    <w:name w:val="ListLabel 561"/>
    <w:rPr>
      <w:rFonts w:cs="Symbol"/>
    </w:rPr>
  </w:style>
  <w:style w:type="character" w:customStyle="1" w:styleId="ListLabel562">
    <w:name w:val="ListLabel 562"/>
    <w:rPr>
      <w:rFonts w:cs="Symbol"/>
    </w:rPr>
  </w:style>
  <w:style w:type="character" w:customStyle="1" w:styleId="ListLabel563">
    <w:name w:val="ListLabel 563"/>
    <w:rPr>
      <w:rFonts w:cs="Symbol"/>
    </w:rPr>
  </w:style>
  <w:style w:type="character" w:customStyle="1" w:styleId="ListLabel564">
    <w:name w:val="ListLabel 564"/>
    <w:rPr>
      <w:rFonts w:cs="Symbol"/>
    </w:rPr>
  </w:style>
  <w:style w:type="character" w:customStyle="1" w:styleId="ListLabel565">
    <w:name w:val="ListLabel 565"/>
    <w:rPr>
      <w:rFonts w:cs="Symbol"/>
    </w:rPr>
  </w:style>
  <w:style w:type="character" w:customStyle="1" w:styleId="ListLabel566">
    <w:name w:val="ListLabel 566"/>
    <w:rPr>
      <w:rFonts w:eastAsia="Arial"/>
      <w:w w:val="115"/>
      <w:sz w:val="24"/>
      <w:szCs w:val="20"/>
    </w:rPr>
  </w:style>
  <w:style w:type="character" w:customStyle="1" w:styleId="ListLabel567">
    <w:name w:val="ListLabel 567"/>
    <w:rPr>
      <w:rFonts w:cs="Symbol"/>
    </w:rPr>
  </w:style>
  <w:style w:type="character" w:customStyle="1" w:styleId="ListLabel568">
    <w:name w:val="ListLabel 568"/>
    <w:rPr>
      <w:rFonts w:cs="Symbol"/>
    </w:rPr>
  </w:style>
  <w:style w:type="character" w:customStyle="1" w:styleId="ListLabel569">
    <w:name w:val="ListLabel 569"/>
    <w:rPr>
      <w:rFonts w:cs="Symbol"/>
    </w:rPr>
  </w:style>
  <w:style w:type="character" w:customStyle="1" w:styleId="ListLabel570">
    <w:name w:val="ListLabel 570"/>
    <w:rPr>
      <w:rFonts w:cs="Symbol"/>
    </w:rPr>
  </w:style>
  <w:style w:type="character" w:customStyle="1" w:styleId="ListLabel571">
    <w:name w:val="ListLabel 571"/>
    <w:rPr>
      <w:rFonts w:cs="Symbol"/>
    </w:rPr>
  </w:style>
  <w:style w:type="character" w:customStyle="1" w:styleId="ListLabel572">
    <w:name w:val="ListLabel 572"/>
    <w:rPr>
      <w:rFonts w:cs="Symbol"/>
    </w:rPr>
  </w:style>
  <w:style w:type="character" w:customStyle="1" w:styleId="ListLabel573">
    <w:name w:val="ListLabel 573"/>
    <w:rPr>
      <w:rFonts w:cs="Symbol"/>
    </w:rPr>
  </w:style>
  <w:style w:type="character" w:customStyle="1" w:styleId="ListLabel574">
    <w:name w:val="ListLabel 574"/>
    <w:rPr>
      <w:rFonts w:cs="Symbol"/>
    </w:rPr>
  </w:style>
  <w:style w:type="character" w:customStyle="1" w:styleId="ListLabel575">
    <w:name w:val="ListLabel 575"/>
    <w:rPr>
      <w:rFonts w:ascii="Arial" w:hAnsi="Arial" w:cs="OpenSymbol"/>
      <w:b w:val="0"/>
      <w:sz w:val="22"/>
    </w:rPr>
  </w:style>
  <w:style w:type="character" w:customStyle="1" w:styleId="ListLabel576">
    <w:name w:val="ListLabel 576"/>
    <w:rPr>
      <w:rFonts w:cs="OpenSymbol"/>
    </w:rPr>
  </w:style>
  <w:style w:type="character" w:customStyle="1" w:styleId="ListLabel577">
    <w:name w:val="ListLabel 577"/>
    <w:rPr>
      <w:rFonts w:cs="OpenSymbol"/>
    </w:rPr>
  </w:style>
  <w:style w:type="character" w:customStyle="1" w:styleId="ListLabel578">
    <w:name w:val="ListLabel 578"/>
    <w:rPr>
      <w:rFonts w:cs="OpenSymbol"/>
    </w:rPr>
  </w:style>
  <w:style w:type="character" w:customStyle="1" w:styleId="ListLabel579">
    <w:name w:val="ListLabel 579"/>
    <w:rPr>
      <w:rFonts w:cs="OpenSymbol"/>
    </w:rPr>
  </w:style>
  <w:style w:type="character" w:customStyle="1" w:styleId="ListLabel580">
    <w:name w:val="ListLabel 580"/>
    <w:rPr>
      <w:rFonts w:cs="OpenSymbol"/>
    </w:rPr>
  </w:style>
  <w:style w:type="character" w:customStyle="1" w:styleId="ListLabel581">
    <w:name w:val="ListLabel 581"/>
    <w:rPr>
      <w:rFonts w:cs="OpenSymbol"/>
    </w:rPr>
  </w:style>
  <w:style w:type="character" w:customStyle="1" w:styleId="ListLabel582">
    <w:name w:val="ListLabel 582"/>
    <w:rPr>
      <w:rFonts w:cs="OpenSymbol"/>
    </w:rPr>
  </w:style>
  <w:style w:type="character" w:customStyle="1" w:styleId="ListLabel583">
    <w:name w:val="ListLabel 583"/>
    <w:rPr>
      <w:rFonts w:cs="OpenSymbol"/>
    </w:rPr>
  </w:style>
  <w:style w:type="character" w:customStyle="1" w:styleId="ListLabel584">
    <w:name w:val="ListLabel 584"/>
    <w:rPr>
      <w:rFonts w:ascii="Arial" w:hAnsi="Arial" w:cs="OpenSymbol"/>
      <w:b w:val="0"/>
      <w:sz w:val="22"/>
    </w:rPr>
  </w:style>
  <w:style w:type="character" w:customStyle="1" w:styleId="ListLabel585">
    <w:name w:val="ListLabel 585"/>
    <w:rPr>
      <w:rFonts w:cs="OpenSymbol"/>
    </w:rPr>
  </w:style>
  <w:style w:type="character" w:customStyle="1" w:styleId="ListLabel586">
    <w:name w:val="ListLabel 586"/>
    <w:rPr>
      <w:rFonts w:cs="OpenSymbol"/>
    </w:rPr>
  </w:style>
  <w:style w:type="character" w:customStyle="1" w:styleId="ListLabel587">
    <w:name w:val="ListLabel 587"/>
    <w:rPr>
      <w:rFonts w:cs="OpenSymbol"/>
    </w:rPr>
  </w:style>
  <w:style w:type="character" w:customStyle="1" w:styleId="ListLabel588">
    <w:name w:val="ListLabel 588"/>
    <w:rPr>
      <w:rFonts w:cs="OpenSymbol"/>
    </w:rPr>
  </w:style>
  <w:style w:type="character" w:customStyle="1" w:styleId="ListLabel589">
    <w:name w:val="ListLabel 589"/>
    <w:rPr>
      <w:rFonts w:cs="OpenSymbol"/>
    </w:rPr>
  </w:style>
  <w:style w:type="character" w:customStyle="1" w:styleId="ListLabel590">
    <w:name w:val="ListLabel 590"/>
    <w:rPr>
      <w:rFonts w:cs="OpenSymbol"/>
    </w:rPr>
  </w:style>
  <w:style w:type="character" w:customStyle="1" w:styleId="ListLabel591">
    <w:name w:val="ListLabel 591"/>
    <w:rPr>
      <w:rFonts w:cs="OpenSymbol"/>
    </w:rPr>
  </w:style>
  <w:style w:type="character" w:customStyle="1" w:styleId="ListLabel592">
    <w:name w:val="ListLabel 592"/>
    <w:rPr>
      <w:rFonts w:cs="OpenSymbol"/>
    </w:rPr>
  </w:style>
  <w:style w:type="character" w:customStyle="1" w:styleId="ListLabel593">
    <w:name w:val="ListLabel 593"/>
    <w:rPr>
      <w:rFonts w:ascii="Arial" w:hAnsi="Arial" w:cs="OpenSymbol"/>
      <w:b w:val="0"/>
      <w:sz w:val="22"/>
    </w:rPr>
  </w:style>
  <w:style w:type="character" w:customStyle="1" w:styleId="ListLabel594">
    <w:name w:val="ListLabel 594"/>
    <w:rPr>
      <w:rFonts w:cs="OpenSymbol"/>
    </w:rPr>
  </w:style>
  <w:style w:type="character" w:customStyle="1" w:styleId="ListLabel595">
    <w:name w:val="ListLabel 595"/>
    <w:rPr>
      <w:rFonts w:cs="OpenSymbol"/>
    </w:rPr>
  </w:style>
  <w:style w:type="character" w:customStyle="1" w:styleId="ListLabel596">
    <w:name w:val="ListLabel 596"/>
    <w:rPr>
      <w:rFonts w:cs="OpenSymbol"/>
    </w:rPr>
  </w:style>
  <w:style w:type="character" w:customStyle="1" w:styleId="ListLabel597">
    <w:name w:val="ListLabel 597"/>
    <w:rPr>
      <w:rFonts w:cs="OpenSymbol"/>
    </w:rPr>
  </w:style>
  <w:style w:type="character" w:customStyle="1" w:styleId="ListLabel598">
    <w:name w:val="ListLabel 598"/>
    <w:rPr>
      <w:rFonts w:cs="OpenSymbol"/>
    </w:rPr>
  </w:style>
  <w:style w:type="character" w:customStyle="1" w:styleId="ListLabel599">
    <w:name w:val="ListLabel 599"/>
    <w:rPr>
      <w:rFonts w:cs="OpenSymbol"/>
    </w:rPr>
  </w:style>
  <w:style w:type="character" w:customStyle="1" w:styleId="ListLabel600">
    <w:name w:val="ListLabel 600"/>
    <w:rPr>
      <w:rFonts w:cs="OpenSymbol"/>
    </w:rPr>
  </w:style>
  <w:style w:type="character" w:customStyle="1" w:styleId="ListLabel601">
    <w:name w:val="ListLabel 601"/>
    <w:rPr>
      <w:rFonts w:cs="OpenSymbol"/>
    </w:rPr>
  </w:style>
  <w:style w:type="character" w:customStyle="1" w:styleId="ListLabel602">
    <w:name w:val="ListLabel 602"/>
    <w:rPr>
      <w:rFonts w:ascii="Arial" w:hAnsi="Arial" w:cs="OpenSymbol"/>
      <w:b w:val="0"/>
      <w:sz w:val="22"/>
    </w:rPr>
  </w:style>
  <w:style w:type="character" w:customStyle="1" w:styleId="ListLabel603">
    <w:name w:val="ListLabel 603"/>
    <w:rPr>
      <w:rFonts w:cs="OpenSymbol"/>
    </w:rPr>
  </w:style>
  <w:style w:type="character" w:customStyle="1" w:styleId="ListLabel604">
    <w:name w:val="ListLabel 604"/>
    <w:rPr>
      <w:rFonts w:cs="OpenSymbol"/>
    </w:rPr>
  </w:style>
  <w:style w:type="character" w:customStyle="1" w:styleId="ListLabel605">
    <w:name w:val="ListLabel 605"/>
    <w:rPr>
      <w:rFonts w:cs="OpenSymbol"/>
    </w:rPr>
  </w:style>
  <w:style w:type="character" w:customStyle="1" w:styleId="ListLabel606">
    <w:name w:val="ListLabel 606"/>
    <w:rPr>
      <w:rFonts w:cs="OpenSymbol"/>
    </w:rPr>
  </w:style>
  <w:style w:type="character" w:customStyle="1" w:styleId="ListLabel607">
    <w:name w:val="ListLabel 607"/>
    <w:rPr>
      <w:rFonts w:cs="OpenSymbol"/>
    </w:rPr>
  </w:style>
  <w:style w:type="character" w:customStyle="1" w:styleId="ListLabel608">
    <w:name w:val="ListLabel 608"/>
    <w:rPr>
      <w:rFonts w:cs="OpenSymbol"/>
    </w:rPr>
  </w:style>
  <w:style w:type="character" w:customStyle="1" w:styleId="ListLabel609">
    <w:name w:val="ListLabel 609"/>
    <w:rPr>
      <w:rFonts w:cs="OpenSymbol"/>
    </w:rPr>
  </w:style>
  <w:style w:type="character" w:customStyle="1" w:styleId="ListLabel610">
    <w:name w:val="ListLabel 610"/>
    <w:rPr>
      <w:rFonts w:cs="OpenSymbol"/>
    </w:rPr>
  </w:style>
  <w:style w:type="character" w:customStyle="1" w:styleId="ListLabel611">
    <w:name w:val="ListLabel 611"/>
    <w:rPr>
      <w:rFonts w:ascii="Arial" w:hAnsi="Arial" w:cs="OpenSymbol"/>
      <w:b w:val="0"/>
      <w:sz w:val="22"/>
    </w:rPr>
  </w:style>
  <w:style w:type="character" w:customStyle="1" w:styleId="ListLabel612">
    <w:name w:val="ListLabel 612"/>
    <w:rPr>
      <w:rFonts w:cs="OpenSymbol"/>
    </w:rPr>
  </w:style>
  <w:style w:type="character" w:customStyle="1" w:styleId="ListLabel613">
    <w:name w:val="ListLabel 613"/>
    <w:rPr>
      <w:rFonts w:cs="OpenSymbol"/>
    </w:rPr>
  </w:style>
  <w:style w:type="character" w:customStyle="1" w:styleId="ListLabel614">
    <w:name w:val="ListLabel 614"/>
    <w:rPr>
      <w:rFonts w:cs="OpenSymbol"/>
    </w:rPr>
  </w:style>
  <w:style w:type="character" w:customStyle="1" w:styleId="ListLabel615">
    <w:name w:val="ListLabel 615"/>
    <w:rPr>
      <w:rFonts w:cs="OpenSymbol"/>
    </w:rPr>
  </w:style>
  <w:style w:type="character" w:customStyle="1" w:styleId="ListLabel616">
    <w:name w:val="ListLabel 616"/>
    <w:rPr>
      <w:rFonts w:cs="OpenSymbol"/>
    </w:rPr>
  </w:style>
  <w:style w:type="character" w:customStyle="1" w:styleId="ListLabel617">
    <w:name w:val="ListLabel 617"/>
    <w:rPr>
      <w:rFonts w:cs="OpenSymbol"/>
    </w:rPr>
  </w:style>
  <w:style w:type="character" w:customStyle="1" w:styleId="ListLabel618">
    <w:name w:val="ListLabel 618"/>
    <w:rPr>
      <w:rFonts w:cs="OpenSymbol"/>
    </w:rPr>
  </w:style>
  <w:style w:type="character" w:customStyle="1" w:styleId="ListLabel619">
    <w:name w:val="ListLabel 619"/>
    <w:rPr>
      <w:rFonts w:cs="OpenSymbol"/>
    </w:rPr>
  </w:style>
  <w:style w:type="character" w:customStyle="1" w:styleId="ListLabel620">
    <w:name w:val="ListLabel 620"/>
    <w:rPr>
      <w:rFonts w:ascii="Arial" w:hAnsi="Arial" w:cs="Symbol"/>
      <w:sz w:val="22"/>
    </w:rPr>
  </w:style>
  <w:style w:type="character" w:customStyle="1" w:styleId="ListLabel621">
    <w:name w:val="ListLabel 621"/>
    <w:rPr>
      <w:rFonts w:cs="Courier New"/>
    </w:rPr>
  </w:style>
  <w:style w:type="character" w:customStyle="1" w:styleId="ListLabel622">
    <w:name w:val="ListLabel 622"/>
    <w:rPr>
      <w:rFonts w:cs="Wingdings"/>
    </w:rPr>
  </w:style>
  <w:style w:type="character" w:customStyle="1" w:styleId="ListLabel623">
    <w:name w:val="ListLabel 623"/>
    <w:rPr>
      <w:rFonts w:cs="Symbol"/>
    </w:rPr>
  </w:style>
  <w:style w:type="character" w:customStyle="1" w:styleId="ListLabel624">
    <w:name w:val="ListLabel 624"/>
    <w:rPr>
      <w:rFonts w:cs="Courier New"/>
    </w:rPr>
  </w:style>
  <w:style w:type="character" w:customStyle="1" w:styleId="ListLabel625">
    <w:name w:val="ListLabel 625"/>
    <w:rPr>
      <w:rFonts w:cs="Wingdings"/>
    </w:rPr>
  </w:style>
  <w:style w:type="character" w:customStyle="1" w:styleId="ListLabel626">
    <w:name w:val="ListLabel 626"/>
    <w:rPr>
      <w:rFonts w:cs="Symbol"/>
    </w:rPr>
  </w:style>
  <w:style w:type="character" w:customStyle="1" w:styleId="ListLabel627">
    <w:name w:val="ListLabel 627"/>
    <w:rPr>
      <w:rFonts w:cs="Courier New"/>
    </w:rPr>
  </w:style>
  <w:style w:type="character" w:customStyle="1" w:styleId="ListLabel628">
    <w:name w:val="ListLabel 628"/>
    <w:rPr>
      <w:rFonts w:cs="Wingdings"/>
    </w:rPr>
  </w:style>
  <w:style w:type="character" w:customStyle="1" w:styleId="ListLabel629">
    <w:name w:val="ListLabel 629"/>
    <w:rPr>
      <w:rFonts w:ascii="Arial" w:hAnsi="Arial" w:cs="OpenSymbol"/>
      <w:b w:val="0"/>
      <w:sz w:val="22"/>
    </w:rPr>
  </w:style>
  <w:style w:type="character" w:customStyle="1" w:styleId="ListLabel630">
    <w:name w:val="ListLabel 630"/>
    <w:rPr>
      <w:rFonts w:cs="OpenSymbol"/>
    </w:rPr>
  </w:style>
  <w:style w:type="character" w:customStyle="1" w:styleId="ListLabel631">
    <w:name w:val="ListLabel 631"/>
    <w:rPr>
      <w:rFonts w:cs="OpenSymbol"/>
    </w:rPr>
  </w:style>
  <w:style w:type="character" w:customStyle="1" w:styleId="ListLabel632">
    <w:name w:val="ListLabel 632"/>
    <w:rPr>
      <w:rFonts w:cs="OpenSymbol"/>
    </w:rPr>
  </w:style>
  <w:style w:type="character" w:customStyle="1" w:styleId="ListLabel633">
    <w:name w:val="ListLabel 633"/>
    <w:rPr>
      <w:rFonts w:cs="OpenSymbol"/>
    </w:rPr>
  </w:style>
  <w:style w:type="character" w:customStyle="1" w:styleId="ListLabel634">
    <w:name w:val="ListLabel 634"/>
    <w:rPr>
      <w:rFonts w:cs="OpenSymbol"/>
    </w:rPr>
  </w:style>
  <w:style w:type="character" w:customStyle="1" w:styleId="ListLabel635">
    <w:name w:val="ListLabel 635"/>
    <w:rPr>
      <w:rFonts w:cs="OpenSymbol"/>
    </w:rPr>
  </w:style>
  <w:style w:type="character" w:customStyle="1" w:styleId="ListLabel636">
    <w:name w:val="ListLabel 636"/>
    <w:rPr>
      <w:rFonts w:cs="OpenSymbol"/>
    </w:rPr>
  </w:style>
  <w:style w:type="character" w:customStyle="1" w:styleId="ListLabel637">
    <w:name w:val="ListLabel 637"/>
    <w:rPr>
      <w:rFonts w:cs="OpenSymbol"/>
    </w:rPr>
  </w:style>
  <w:style w:type="character" w:customStyle="1" w:styleId="ListLabel638">
    <w:name w:val="ListLabel 638"/>
    <w:rPr>
      <w:rFonts w:cs="Symbol"/>
      <w:sz w:val="16"/>
    </w:rPr>
  </w:style>
  <w:style w:type="character" w:customStyle="1" w:styleId="ListLabel639">
    <w:name w:val="ListLabel 639"/>
    <w:rPr>
      <w:rFonts w:cs="Courier New"/>
    </w:rPr>
  </w:style>
  <w:style w:type="character" w:customStyle="1" w:styleId="ListLabel640">
    <w:name w:val="ListLabel 640"/>
    <w:rPr>
      <w:rFonts w:cs="Wingdings"/>
    </w:rPr>
  </w:style>
  <w:style w:type="character" w:customStyle="1" w:styleId="ListLabel641">
    <w:name w:val="ListLabel 641"/>
    <w:rPr>
      <w:rFonts w:cs="Symbol"/>
    </w:rPr>
  </w:style>
  <w:style w:type="character" w:customStyle="1" w:styleId="ListLabel642">
    <w:name w:val="ListLabel 642"/>
    <w:rPr>
      <w:rFonts w:cs="Courier New"/>
    </w:rPr>
  </w:style>
  <w:style w:type="character" w:customStyle="1" w:styleId="ListLabel643">
    <w:name w:val="ListLabel 643"/>
    <w:rPr>
      <w:rFonts w:cs="Wingdings"/>
    </w:rPr>
  </w:style>
  <w:style w:type="character" w:customStyle="1" w:styleId="ListLabel644">
    <w:name w:val="ListLabel 644"/>
    <w:rPr>
      <w:rFonts w:cs="Symbol"/>
    </w:rPr>
  </w:style>
  <w:style w:type="character" w:customStyle="1" w:styleId="ListLabel645">
    <w:name w:val="ListLabel 645"/>
    <w:rPr>
      <w:rFonts w:cs="Symbol"/>
      <w:sz w:val="24"/>
      <w:szCs w:val="24"/>
    </w:rPr>
  </w:style>
  <w:style w:type="character" w:customStyle="1" w:styleId="ListLabel646">
    <w:name w:val="ListLabel 646"/>
    <w:rPr>
      <w:rFonts w:cs="Wingdings"/>
    </w:rPr>
  </w:style>
  <w:style w:type="character" w:customStyle="1" w:styleId="CommentReference1">
    <w:name w:val="Comment Reference1"/>
    <w:rPr>
      <w:sz w:val="16"/>
      <w:szCs w:val="16"/>
    </w:rPr>
  </w:style>
  <w:style w:type="character" w:customStyle="1" w:styleId="CommentTextChar">
    <w:name w:val="Comment Text Char"/>
    <w:rPr>
      <w:color w:val="00000A"/>
      <w:szCs w:val="20"/>
    </w:rPr>
  </w:style>
  <w:style w:type="character" w:customStyle="1" w:styleId="CommentSubjectChar">
    <w:name w:val="Comment Subject Char"/>
    <w:rPr>
      <w:b/>
      <w:bCs/>
      <w:color w:val="00000A"/>
      <w:szCs w:val="20"/>
    </w:rPr>
  </w:style>
  <w:style w:type="character" w:customStyle="1" w:styleId="ListLabel647">
    <w:name w:val="ListLabel 647"/>
    <w:rPr>
      <w:rFonts w:cs="Symbol"/>
      <w:sz w:val="22"/>
      <w:szCs w:val="24"/>
    </w:rPr>
  </w:style>
  <w:style w:type="character" w:customStyle="1" w:styleId="ListLabel648">
    <w:name w:val="ListLabel 648"/>
    <w:rPr>
      <w:rFonts w:cs="Symbol"/>
    </w:rPr>
  </w:style>
  <w:style w:type="character" w:customStyle="1" w:styleId="ListLabel649">
    <w:name w:val="ListLabel 649"/>
    <w:rPr>
      <w:rFonts w:cs="Symbol"/>
    </w:rPr>
  </w:style>
  <w:style w:type="character" w:customStyle="1" w:styleId="ListLabel650">
    <w:name w:val="ListLabel 650"/>
    <w:rPr>
      <w:rFonts w:cs="Symbol"/>
    </w:rPr>
  </w:style>
  <w:style w:type="character" w:customStyle="1" w:styleId="ListLabel651">
    <w:name w:val="ListLabel 651"/>
    <w:rPr>
      <w:rFonts w:cs="Symbol"/>
    </w:rPr>
  </w:style>
  <w:style w:type="character" w:customStyle="1" w:styleId="ListLabel652">
    <w:name w:val="ListLabel 652"/>
    <w:rPr>
      <w:rFonts w:cs="Symbol"/>
    </w:rPr>
  </w:style>
  <w:style w:type="character" w:customStyle="1" w:styleId="ListLabel653">
    <w:name w:val="ListLabel 653"/>
    <w:rPr>
      <w:rFonts w:cs="Symbol"/>
    </w:rPr>
  </w:style>
  <w:style w:type="character" w:customStyle="1" w:styleId="ListLabel654">
    <w:name w:val="ListLabel 654"/>
    <w:rPr>
      <w:rFonts w:cs="Symbol"/>
    </w:rPr>
  </w:style>
  <w:style w:type="character" w:customStyle="1" w:styleId="ListLabel655">
    <w:name w:val="ListLabel 655"/>
    <w:rPr>
      <w:rFonts w:cs="Symbol"/>
    </w:rPr>
  </w:style>
  <w:style w:type="character" w:customStyle="1" w:styleId="ListLabel656">
    <w:name w:val="ListLabel 656"/>
    <w:rPr>
      <w:rFonts w:cs="Symbol"/>
      <w:sz w:val="22"/>
      <w:szCs w:val="22"/>
    </w:rPr>
  </w:style>
  <w:style w:type="character" w:customStyle="1" w:styleId="ListLabel657">
    <w:name w:val="ListLabel 657"/>
    <w:rPr>
      <w:rFonts w:cs="Symbol"/>
    </w:rPr>
  </w:style>
  <w:style w:type="character" w:customStyle="1" w:styleId="ListLabel658">
    <w:name w:val="ListLabel 658"/>
    <w:rPr>
      <w:rFonts w:cs="Symbol"/>
    </w:rPr>
  </w:style>
  <w:style w:type="character" w:customStyle="1" w:styleId="ListLabel659">
    <w:name w:val="ListLabel 659"/>
    <w:rPr>
      <w:rFonts w:cs="Symbol"/>
    </w:rPr>
  </w:style>
  <w:style w:type="character" w:customStyle="1" w:styleId="ListLabel660">
    <w:name w:val="ListLabel 660"/>
    <w:rPr>
      <w:rFonts w:cs="Symbol"/>
    </w:rPr>
  </w:style>
  <w:style w:type="character" w:customStyle="1" w:styleId="ListLabel661">
    <w:name w:val="ListLabel 661"/>
    <w:rPr>
      <w:rFonts w:cs="Symbol"/>
    </w:rPr>
  </w:style>
  <w:style w:type="character" w:customStyle="1" w:styleId="ListLabel662">
    <w:name w:val="ListLabel 662"/>
    <w:rPr>
      <w:rFonts w:cs="Symbol"/>
    </w:rPr>
  </w:style>
  <w:style w:type="character" w:customStyle="1" w:styleId="ListLabel663">
    <w:name w:val="ListLabel 663"/>
    <w:rPr>
      <w:rFonts w:cs="Symbol"/>
    </w:rPr>
  </w:style>
  <w:style w:type="character" w:customStyle="1" w:styleId="ListLabel664">
    <w:name w:val="ListLabel 664"/>
    <w:rPr>
      <w:rFonts w:cs="Symbol"/>
    </w:rPr>
  </w:style>
  <w:style w:type="character" w:customStyle="1" w:styleId="ListLabel665">
    <w:name w:val="ListLabel 665"/>
    <w:rPr>
      <w:rFonts w:eastAsia="Arial"/>
      <w:spacing w:val="3"/>
      <w:w w:val="123"/>
      <w:sz w:val="22"/>
      <w:szCs w:val="20"/>
    </w:rPr>
  </w:style>
  <w:style w:type="character" w:customStyle="1" w:styleId="ListLabel666">
    <w:name w:val="ListLabel 666"/>
    <w:rPr>
      <w:rFonts w:cs="Symbol"/>
    </w:rPr>
  </w:style>
  <w:style w:type="character" w:customStyle="1" w:styleId="ListLabel667">
    <w:name w:val="ListLabel 667"/>
    <w:rPr>
      <w:rFonts w:cs="Symbol"/>
    </w:rPr>
  </w:style>
  <w:style w:type="character" w:customStyle="1" w:styleId="ListLabel668">
    <w:name w:val="ListLabel 668"/>
    <w:rPr>
      <w:rFonts w:cs="Symbol"/>
    </w:rPr>
  </w:style>
  <w:style w:type="character" w:customStyle="1" w:styleId="ListLabel669">
    <w:name w:val="ListLabel 669"/>
    <w:rPr>
      <w:rFonts w:cs="Symbol"/>
    </w:rPr>
  </w:style>
  <w:style w:type="character" w:customStyle="1" w:styleId="ListLabel670">
    <w:name w:val="ListLabel 670"/>
    <w:rPr>
      <w:rFonts w:cs="Symbol"/>
    </w:rPr>
  </w:style>
  <w:style w:type="character" w:customStyle="1" w:styleId="ListLabel671">
    <w:name w:val="ListLabel 671"/>
    <w:rPr>
      <w:rFonts w:cs="Symbol"/>
    </w:rPr>
  </w:style>
  <w:style w:type="character" w:customStyle="1" w:styleId="ListLabel672">
    <w:name w:val="ListLabel 672"/>
    <w:rPr>
      <w:rFonts w:cs="Symbol"/>
    </w:rPr>
  </w:style>
  <w:style w:type="character" w:customStyle="1" w:styleId="ListLabel673">
    <w:name w:val="ListLabel 673"/>
    <w:rPr>
      <w:rFonts w:cs="Symbol"/>
    </w:rPr>
  </w:style>
  <w:style w:type="character" w:customStyle="1" w:styleId="ListLabel674">
    <w:name w:val="ListLabel 674"/>
    <w:rPr>
      <w:rFonts w:eastAsia="Arial"/>
      <w:w w:val="115"/>
      <w:sz w:val="24"/>
      <w:szCs w:val="20"/>
    </w:rPr>
  </w:style>
  <w:style w:type="character" w:customStyle="1" w:styleId="ListLabel675">
    <w:name w:val="ListLabel 675"/>
    <w:rPr>
      <w:rFonts w:eastAsia="Arial"/>
      <w:spacing w:val="3"/>
      <w:w w:val="127"/>
      <w:sz w:val="24"/>
      <w:szCs w:val="20"/>
    </w:rPr>
  </w:style>
  <w:style w:type="character" w:customStyle="1" w:styleId="ListLabel676">
    <w:name w:val="ListLabel 676"/>
    <w:rPr>
      <w:rFonts w:cs="Symbol"/>
    </w:rPr>
  </w:style>
  <w:style w:type="character" w:customStyle="1" w:styleId="ListLabel677">
    <w:name w:val="ListLabel 677"/>
    <w:rPr>
      <w:rFonts w:cs="Symbol"/>
    </w:rPr>
  </w:style>
  <w:style w:type="character" w:customStyle="1" w:styleId="ListLabel678">
    <w:name w:val="ListLabel 678"/>
    <w:rPr>
      <w:rFonts w:cs="Symbol"/>
    </w:rPr>
  </w:style>
  <w:style w:type="character" w:customStyle="1" w:styleId="ListLabel679">
    <w:name w:val="ListLabel 679"/>
    <w:rPr>
      <w:rFonts w:cs="Symbol"/>
    </w:rPr>
  </w:style>
  <w:style w:type="character" w:customStyle="1" w:styleId="ListLabel680">
    <w:name w:val="ListLabel 680"/>
    <w:rPr>
      <w:rFonts w:cs="Symbol"/>
    </w:rPr>
  </w:style>
  <w:style w:type="character" w:customStyle="1" w:styleId="ListLabel681">
    <w:name w:val="ListLabel 681"/>
    <w:rPr>
      <w:rFonts w:cs="Symbol"/>
    </w:rPr>
  </w:style>
  <w:style w:type="character" w:customStyle="1" w:styleId="ListLabel682">
    <w:name w:val="ListLabel 682"/>
    <w:rPr>
      <w:rFonts w:cs="Symbol"/>
    </w:rPr>
  </w:style>
  <w:style w:type="character" w:customStyle="1" w:styleId="ListLabel683">
    <w:name w:val="ListLabel 683"/>
    <w:rPr>
      <w:rFonts w:eastAsia="Arial"/>
      <w:w w:val="115"/>
      <w:sz w:val="24"/>
      <w:szCs w:val="20"/>
    </w:rPr>
  </w:style>
  <w:style w:type="character" w:customStyle="1" w:styleId="ListLabel684">
    <w:name w:val="ListLabel 684"/>
    <w:rPr>
      <w:rFonts w:cs="Symbol"/>
    </w:rPr>
  </w:style>
  <w:style w:type="character" w:customStyle="1" w:styleId="ListLabel685">
    <w:name w:val="ListLabel 685"/>
    <w:rPr>
      <w:rFonts w:cs="Symbol"/>
    </w:rPr>
  </w:style>
  <w:style w:type="character" w:customStyle="1" w:styleId="ListLabel686">
    <w:name w:val="ListLabel 686"/>
    <w:rPr>
      <w:rFonts w:cs="Symbol"/>
    </w:rPr>
  </w:style>
  <w:style w:type="character" w:customStyle="1" w:styleId="ListLabel687">
    <w:name w:val="ListLabel 687"/>
    <w:rPr>
      <w:rFonts w:cs="Symbol"/>
    </w:rPr>
  </w:style>
  <w:style w:type="character" w:customStyle="1" w:styleId="ListLabel688">
    <w:name w:val="ListLabel 688"/>
    <w:rPr>
      <w:rFonts w:cs="Symbol"/>
    </w:rPr>
  </w:style>
  <w:style w:type="character" w:customStyle="1" w:styleId="ListLabel689">
    <w:name w:val="ListLabel 689"/>
    <w:rPr>
      <w:rFonts w:cs="Symbol"/>
    </w:rPr>
  </w:style>
  <w:style w:type="character" w:customStyle="1" w:styleId="ListLabel690">
    <w:name w:val="ListLabel 690"/>
    <w:rPr>
      <w:rFonts w:cs="Symbol"/>
    </w:rPr>
  </w:style>
  <w:style w:type="character" w:customStyle="1" w:styleId="ListLabel691">
    <w:name w:val="ListLabel 691"/>
    <w:rPr>
      <w:rFonts w:cs="Symbol"/>
    </w:rPr>
  </w:style>
  <w:style w:type="character" w:customStyle="1" w:styleId="ListLabel692">
    <w:name w:val="ListLabel 692"/>
    <w:rPr>
      <w:rFonts w:cs="OpenSymbol"/>
      <w:b w:val="0"/>
      <w:sz w:val="22"/>
    </w:rPr>
  </w:style>
  <w:style w:type="character" w:customStyle="1" w:styleId="ListLabel693">
    <w:name w:val="ListLabel 693"/>
    <w:rPr>
      <w:rFonts w:cs="OpenSymbol"/>
    </w:rPr>
  </w:style>
  <w:style w:type="character" w:customStyle="1" w:styleId="ListLabel694">
    <w:name w:val="ListLabel 694"/>
    <w:rPr>
      <w:rFonts w:cs="OpenSymbol"/>
    </w:rPr>
  </w:style>
  <w:style w:type="character" w:customStyle="1" w:styleId="ListLabel695">
    <w:name w:val="ListLabel 695"/>
    <w:rPr>
      <w:rFonts w:cs="OpenSymbol"/>
    </w:rPr>
  </w:style>
  <w:style w:type="character" w:customStyle="1" w:styleId="ListLabel696">
    <w:name w:val="ListLabel 696"/>
    <w:rPr>
      <w:rFonts w:cs="OpenSymbol"/>
    </w:rPr>
  </w:style>
  <w:style w:type="character" w:customStyle="1" w:styleId="ListLabel697">
    <w:name w:val="ListLabel 697"/>
    <w:rPr>
      <w:rFonts w:cs="OpenSymbol"/>
    </w:rPr>
  </w:style>
  <w:style w:type="character" w:customStyle="1" w:styleId="ListLabel698">
    <w:name w:val="ListLabel 698"/>
    <w:rPr>
      <w:rFonts w:cs="OpenSymbol"/>
    </w:rPr>
  </w:style>
  <w:style w:type="character" w:customStyle="1" w:styleId="ListLabel699">
    <w:name w:val="ListLabel 699"/>
    <w:rPr>
      <w:rFonts w:cs="OpenSymbol"/>
    </w:rPr>
  </w:style>
  <w:style w:type="character" w:customStyle="1" w:styleId="ListLabel700">
    <w:name w:val="ListLabel 700"/>
    <w:rPr>
      <w:rFonts w:cs="OpenSymbol"/>
    </w:rPr>
  </w:style>
  <w:style w:type="character" w:customStyle="1" w:styleId="ListLabel701">
    <w:name w:val="ListLabel 701"/>
    <w:rPr>
      <w:rFonts w:cs="OpenSymbol"/>
      <w:b w:val="0"/>
      <w:sz w:val="22"/>
    </w:rPr>
  </w:style>
  <w:style w:type="character" w:customStyle="1" w:styleId="ListLabel702">
    <w:name w:val="ListLabel 702"/>
    <w:rPr>
      <w:rFonts w:cs="OpenSymbol"/>
    </w:rPr>
  </w:style>
  <w:style w:type="character" w:customStyle="1" w:styleId="ListLabel703">
    <w:name w:val="ListLabel 703"/>
    <w:rPr>
      <w:rFonts w:cs="OpenSymbol"/>
    </w:rPr>
  </w:style>
  <w:style w:type="character" w:customStyle="1" w:styleId="ListLabel704">
    <w:name w:val="ListLabel 704"/>
    <w:rPr>
      <w:rFonts w:cs="OpenSymbol"/>
    </w:rPr>
  </w:style>
  <w:style w:type="character" w:customStyle="1" w:styleId="ListLabel705">
    <w:name w:val="ListLabel 705"/>
    <w:rPr>
      <w:rFonts w:cs="OpenSymbol"/>
    </w:rPr>
  </w:style>
  <w:style w:type="character" w:customStyle="1" w:styleId="ListLabel706">
    <w:name w:val="ListLabel 706"/>
    <w:rPr>
      <w:rFonts w:cs="OpenSymbol"/>
    </w:rPr>
  </w:style>
  <w:style w:type="character" w:customStyle="1" w:styleId="ListLabel707">
    <w:name w:val="ListLabel 707"/>
    <w:rPr>
      <w:rFonts w:cs="OpenSymbol"/>
    </w:rPr>
  </w:style>
  <w:style w:type="character" w:customStyle="1" w:styleId="ListLabel708">
    <w:name w:val="ListLabel 708"/>
    <w:rPr>
      <w:rFonts w:cs="OpenSymbol"/>
    </w:rPr>
  </w:style>
  <w:style w:type="character" w:customStyle="1" w:styleId="ListLabel709">
    <w:name w:val="ListLabel 709"/>
    <w:rPr>
      <w:rFonts w:cs="OpenSymbol"/>
    </w:rPr>
  </w:style>
  <w:style w:type="character" w:customStyle="1" w:styleId="ListLabel710">
    <w:name w:val="ListLabel 710"/>
    <w:rPr>
      <w:rFonts w:cs="OpenSymbol"/>
      <w:b w:val="0"/>
      <w:sz w:val="22"/>
    </w:rPr>
  </w:style>
  <w:style w:type="character" w:customStyle="1" w:styleId="ListLabel711">
    <w:name w:val="ListLabel 711"/>
    <w:rPr>
      <w:rFonts w:cs="OpenSymbol"/>
    </w:rPr>
  </w:style>
  <w:style w:type="character" w:customStyle="1" w:styleId="ListLabel712">
    <w:name w:val="ListLabel 712"/>
    <w:rPr>
      <w:rFonts w:cs="OpenSymbol"/>
    </w:rPr>
  </w:style>
  <w:style w:type="character" w:customStyle="1" w:styleId="ListLabel713">
    <w:name w:val="ListLabel 713"/>
    <w:rPr>
      <w:rFonts w:cs="OpenSymbol"/>
    </w:rPr>
  </w:style>
  <w:style w:type="character" w:customStyle="1" w:styleId="ListLabel714">
    <w:name w:val="ListLabel 714"/>
    <w:rPr>
      <w:rFonts w:cs="OpenSymbol"/>
    </w:rPr>
  </w:style>
  <w:style w:type="character" w:customStyle="1" w:styleId="ListLabel715">
    <w:name w:val="ListLabel 715"/>
    <w:rPr>
      <w:rFonts w:cs="OpenSymbol"/>
    </w:rPr>
  </w:style>
  <w:style w:type="character" w:customStyle="1" w:styleId="ListLabel716">
    <w:name w:val="ListLabel 716"/>
    <w:rPr>
      <w:rFonts w:cs="OpenSymbol"/>
    </w:rPr>
  </w:style>
  <w:style w:type="character" w:customStyle="1" w:styleId="ListLabel717">
    <w:name w:val="ListLabel 717"/>
    <w:rPr>
      <w:rFonts w:cs="OpenSymbol"/>
    </w:rPr>
  </w:style>
  <w:style w:type="character" w:customStyle="1" w:styleId="ListLabel718">
    <w:name w:val="ListLabel 718"/>
    <w:rPr>
      <w:rFonts w:cs="OpenSymbol"/>
    </w:rPr>
  </w:style>
  <w:style w:type="character" w:customStyle="1" w:styleId="ListLabel719">
    <w:name w:val="ListLabel 719"/>
    <w:rPr>
      <w:rFonts w:cs="OpenSymbol"/>
      <w:b w:val="0"/>
      <w:sz w:val="22"/>
    </w:rPr>
  </w:style>
  <w:style w:type="character" w:customStyle="1" w:styleId="ListLabel720">
    <w:name w:val="ListLabel 720"/>
    <w:rPr>
      <w:rFonts w:cs="OpenSymbol"/>
    </w:rPr>
  </w:style>
  <w:style w:type="character" w:customStyle="1" w:styleId="ListLabel721">
    <w:name w:val="ListLabel 721"/>
    <w:rPr>
      <w:rFonts w:cs="OpenSymbol"/>
    </w:rPr>
  </w:style>
  <w:style w:type="character" w:customStyle="1" w:styleId="ListLabel722">
    <w:name w:val="ListLabel 722"/>
    <w:rPr>
      <w:rFonts w:cs="OpenSymbol"/>
    </w:rPr>
  </w:style>
  <w:style w:type="character" w:customStyle="1" w:styleId="ListLabel723">
    <w:name w:val="ListLabel 723"/>
    <w:rPr>
      <w:rFonts w:cs="OpenSymbol"/>
    </w:rPr>
  </w:style>
  <w:style w:type="character" w:customStyle="1" w:styleId="ListLabel724">
    <w:name w:val="ListLabel 724"/>
    <w:rPr>
      <w:rFonts w:cs="OpenSymbol"/>
    </w:rPr>
  </w:style>
  <w:style w:type="character" w:customStyle="1" w:styleId="ListLabel725">
    <w:name w:val="ListLabel 725"/>
    <w:rPr>
      <w:rFonts w:cs="OpenSymbol"/>
    </w:rPr>
  </w:style>
  <w:style w:type="character" w:customStyle="1" w:styleId="ListLabel726">
    <w:name w:val="ListLabel 726"/>
    <w:rPr>
      <w:rFonts w:cs="OpenSymbol"/>
    </w:rPr>
  </w:style>
  <w:style w:type="character" w:customStyle="1" w:styleId="ListLabel727">
    <w:name w:val="ListLabel 727"/>
    <w:rPr>
      <w:rFonts w:cs="OpenSymbol"/>
    </w:rPr>
  </w:style>
  <w:style w:type="character" w:customStyle="1" w:styleId="ListLabel728">
    <w:name w:val="ListLabel 728"/>
    <w:rPr>
      <w:rFonts w:cs="OpenSymbol"/>
      <w:b w:val="0"/>
      <w:sz w:val="22"/>
    </w:rPr>
  </w:style>
  <w:style w:type="character" w:customStyle="1" w:styleId="ListLabel729">
    <w:name w:val="ListLabel 729"/>
    <w:rPr>
      <w:rFonts w:cs="OpenSymbol"/>
    </w:rPr>
  </w:style>
  <w:style w:type="character" w:customStyle="1" w:styleId="ListLabel730">
    <w:name w:val="ListLabel 730"/>
    <w:rPr>
      <w:rFonts w:cs="OpenSymbol"/>
    </w:rPr>
  </w:style>
  <w:style w:type="character" w:customStyle="1" w:styleId="ListLabel731">
    <w:name w:val="ListLabel 731"/>
    <w:rPr>
      <w:rFonts w:cs="OpenSymbol"/>
    </w:rPr>
  </w:style>
  <w:style w:type="character" w:customStyle="1" w:styleId="ListLabel732">
    <w:name w:val="ListLabel 732"/>
    <w:rPr>
      <w:rFonts w:cs="OpenSymbol"/>
    </w:rPr>
  </w:style>
  <w:style w:type="character" w:customStyle="1" w:styleId="ListLabel733">
    <w:name w:val="ListLabel 733"/>
    <w:rPr>
      <w:rFonts w:cs="OpenSymbol"/>
    </w:rPr>
  </w:style>
  <w:style w:type="character" w:customStyle="1" w:styleId="ListLabel734">
    <w:name w:val="ListLabel 734"/>
    <w:rPr>
      <w:rFonts w:cs="OpenSymbol"/>
    </w:rPr>
  </w:style>
  <w:style w:type="character" w:customStyle="1" w:styleId="ListLabel735">
    <w:name w:val="ListLabel 735"/>
    <w:rPr>
      <w:rFonts w:cs="OpenSymbol"/>
    </w:rPr>
  </w:style>
  <w:style w:type="character" w:customStyle="1" w:styleId="ListLabel736">
    <w:name w:val="ListLabel 736"/>
    <w:rPr>
      <w:rFonts w:cs="OpenSymbol"/>
    </w:rPr>
  </w:style>
  <w:style w:type="character" w:customStyle="1" w:styleId="ListLabel737">
    <w:name w:val="ListLabel 737"/>
    <w:rPr>
      <w:rFonts w:cs="Symbol"/>
      <w:sz w:val="22"/>
    </w:rPr>
  </w:style>
  <w:style w:type="character" w:customStyle="1" w:styleId="ListLabel738">
    <w:name w:val="ListLabel 738"/>
    <w:rPr>
      <w:rFonts w:cs="Courier New"/>
    </w:rPr>
  </w:style>
  <w:style w:type="character" w:customStyle="1" w:styleId="ListLabel739">
    <w:name w:val="ListLabel 739"/>
    <w:rPr>
      <w:rFonts w:cs="Wingdings"/>
    </w:rPr>
  </w:style>
  <w:style w:type="character" w:customStyle="1" w:styleId="ListLabel740">
    <w:name w:val="ListLabel 740"/>
    <w:rPr>
      <w:rFonts w:cs="Symbol"/>
    </w:rPr>
  </w:style>
  <w:style w:type="character" w:customStyle="1" w:styleId="ListLabel741">
    <w:name w:val="ListLabel 741"/>
    <w:rPr>
      <w:rFonts w:cs="Courier New"/>
    </w:rPr>
  </w:style>
  <w:style w:type="character" w:customStyle="1" w:styleId="ListLabel742">
    <w:name w:val="ListLabel 742"/>
    <w:rPr>
      <w:rFonts w:cs="Wingdings"/>
    </w:rPr>
  </w:style>
  <w:style w:type="character" w:customStyle="1" w:styleId="ListLabel743">
    <w:name w:val="ListLabel 743"/>
    <w:rPr>
      <w:rFonts w:cs="Symbol"/>
    </w:rPr>
  </w:style>
  <w:style w:type="character" w:customStyle="1" w:styleId="ListLabel744">
    <w:name w:val="ListLabel 744"/>
    <w:rPr>
      <w:rFonts w:cs="Courier New"/>
    </w:rPr>
  </w:style>
  <w:style w:type="character" w:customStyle="1" w:styleId="ListLabel745">
    <w:name w:val="ListLabel 745"/>
    <w:rPr>
      <w:rFonts w:cs="Wingdings"/>
    </w:rPr>
  </w:style>
  <w:style w:type="character" w:customStyle="1" w:styleId="ListLabel746">
    <w:name w:val="ListLabel 746"/>
    <w:rPr>
      <w:rFonts w:cs="OpenSymbol"/>
      <w:b w:val="0"/>
      <w:sz w:val="22"/>
    </w:rPr>
  </w:style>
  <w:style w:type="character" w:customStyle="1" w:styleId="ListLabel747">
    <w:name w:val="ListLabel 747"/>
    <w:rPr>
      <w:rFonts w:cs="OpenSymbol"/>
    </w:rPr>
  </w:style>
  <w:style w:type="character" w:customStyle="1" w:styleId="ListLabel748">
    <w:name w:val="ListLabel 748"/>
    <w:rPr>
      <w:rFonts w:cs="OpenSymbol"/>
    </w:rPr>
  </w:style>
  <w:style w:type="character" w:customStyle="1" w:styleId="ListLabel749">
    <w:name w:val="ListLabel 749"/>
    <w:rPr>
      <w:rFonts w:cs="OpenSymbol"/>
    </w:rPr>
  </w:style>
  <w:style w:type="character" w:customStyle="1" w:styleId="ListLabel750">
    <w:name w:val="ListLabel 750"/>
    <w:rPr>
      <w:rFonts w:cs="OpenSymbol"/>
    </w:rPr>
  </w:style>
  <w:style w:type="character" w:customStyle="1" w:styleId="ListLabel751">
    <w:name w:val="ListLabel 751"/>
    <w:rPr>
      <w:rFonts w:cs="OpenSymbol"/>
    </w:rPr>
  </w:style>
  <w:style w:type="character" w:customStyle="1" w:styleId="ListLabel752">
    <w:name w:val="ListLabel 752"/>
    <w:rPr>
      <w:rFonts w:cs="OpenSymbol"/>
    </w:rPr>
  </w:style>
  <w:style w:type="character" w:customStyle="1" w:styleId="ListLabel753">
    <w:name w:val="ListLabel 753"/>
    <w:rPr>
      <w:rFonts w:cs="OpenSymbol"/>
    </w:rPr>
  </w:style>
  <w:style w:type="character" w:customStyle="1" w:styleId="ListLabel754">
    <w:name w:val="ListLabel 754"/>
    <w:rPr>
      <w:rFonts w:cs="OpenSymbol"/>
    </w:rPr>
  </w:style>
  <w:style w:type="character" w:customStyle="1" w:styleId="ListLabel755">
    <w:name w:val="ListLabel 755"/>
    <w:rPr>
      <w:rFonts w:cs="Symbol"/>
      <w:sz w:val="16"/>
    </w:rPr>
  </w:style>
  <w:style w:type="character" w:customStyle="1" w:styleId="ListLabel756">
    <w:name w:val="ListLabel 756"/>
    <w:rPr>
      <w:rFonts w:cs="Courier New"/>
    </w:rPr>
  </w:style>
  <w:style w:type="character" w:customStyle="1" w:styleId="ListLabel757">
    <w:name w:val="ListLabel 757"/>
    <w:rPr>
      <w:rFonts w:cs="Wingdings"/>
    </w:rPr>
  </w:style>
  <w:style w:type="character" w:customStyle="1" w:styleId="ListLabel758">
    <w:name w:val="ListLabel 758"/>
    <w:rPr>
      <w:rFonts w:cs="Symbol"/>
    </w:rPr>
  </w:style>
  <w:style w:type="character" w:customStyle="1" w:styleId="ListLabel759">
    <w:name w:val="ListLabel 759"/>
    <w:rPr>
      <w:rFonts w:cs="Courier New"/>
    </w:rPr>
  </w:style>
  <w:style w:type="character" w:customStyle="1" w:styleId="ListLabel760">
    <w:name w:val="ListLabel 760"/>
    <w:rPr>
      <w:rFonts w:cs="Wingdings"/>
    </w:rPr>
  </w:style>
  <w:style w:type="character" w:customStyle="1" w:styleId="ListLabel761">
    <w:name w:val="ListLabel 761"/>
    <w:rPr>
      <w:rFonts w:cs="Symbol"/>
    </w:rPr>
  </w:style>
  <w:style w:type="character" w:customStyle="1" w:styleId="ListLabel762">
    <w:name w:val="ListLabel 762"/>
    <w:rPr>
      <w:rFonts w:cs="Symbol"/>
      <w:sz w:val="24"/>
      <w:szCs w:val="24"/>
    </w:rPr>
  </w:style>
  <w:style w:type="character" w:customStyle="1" w:styleId="ListLabel763">
    <w:name w:val="ListLabel 763"/>
    <w:rPr>
      <w:rFonts w:cs="Wingdings"/>
    </w:rPr>
  </w:style>
  <w:style w:type="character" w:customStyle="1" w:styleId="ListLabel764">
    <w:name w:val="ListLabel 764"/>
    <w:rPr>
      <w:rFonts w:cs="Symbol"/>
      <w:sz w:val="22"/>
      <w:szCs w:val="24"/>
    </w:rPr>
  </w:style>
  <w:style w:type="character" w:customStyle="1" w:styleId="ListLabel765">
    <w:name w:val="ListLabel 765"/>
    <w:rPr>
      <w:rFonts w:cs="Symbol"/>
    </w:rPr>
  </w:style>
  <w:style w:type="character" w:customStyle="1" w:styleId="ListLabel766">
    <w:name w:val="ListLabel 766"/>
    <w:rPr>
      <w:rFonts w:cs="Symbol"/>
    </w:rPr>
  </w:style>
  <w:style w:type="character" w:customStyle="1" w:styleId="ListLabel767">
    <w:name w:val="ListLabel 767"/>
    <w:rPr>
      <w:rFonts w:cs="Symbol"/>
    </w:rPr>
  </w:style>
  <w:style w:type="character" w:customStyle="1" w:styleId="ListLabel768">
    <w:name w:val="ListLabel 768"/>
    <w:rPr>
      <w:rFonts w:cs="Symbol"/>
    </w:rPr>
  </w:style>
  <w:style w:type="character" w:customStyle="1" w:styleId="ListLabel769">
    <w:name w:val="ListLabel 769"/>
    <w:rPr>
      <w:rFonts w:cs="Symbol"/>
    </w:rPr>
  </w:style>
  <w:style w:type="character" w:customStyle="1" w:styleId="ListLabel770">
    <w:name w:val="ListLabel 770"/>
    <w:rPr>
      <w:rFonts w:cs="Symbol"/>
    </w:rPr>
  </w:style>
  <w:style w:type="character" w:customStyle="1" w:styleId="ListLabel771">
    <w:name w:val="ListLabel 771"/>
    <w:rPr>
      <w:rFonts w:cs="Symbol"/>
    </w:rPr>
  </w:style>
  <w:style w:type="character" w:customStyle="1" w:styleId="ListLabel772">
    <w:name w:val="ListLabel 772"/>
    <w:rPr>
      <w:rFonts w:cs="Symbol"/>
    </w:rPr>
  </w:style>
  <w:style w:type="character" w:customStyle="1" w:styleId="ListLabel773">
    <w:name w:val="ListLabel 773"/>
    <w:rPr>
      <w:rFonts w:cs="Symbol"/>
      <w:sz w:val="22"/>
      <w:szCs w:val="22"/>
    </w:rPr>
  </w:style>
  <w:style w:type="character" w:customStyle="1" w:styleId="ListLabel774">
    <w:name w:val="ListLabel 774"/>
    <w:rPr>
      <w:rFonts w:cs="Symbol"/>
    </w:rPr>
  </w:style>
  <w:style w:type="character" w:customStyle="1" w:styleId="ListLabel775">
    <w:name w:val="ListLabel 775"/>
    <w:rPr>
      <w:rFonts w:cs="Symbol"/>
    </w:rPr>
  </w:style>
  <w:style w:type="character" w:customStyle="1" w:styleId="ListLabel776">
    <w:name w:val="ListLabel 776"/>
    <w:rPr>
      <w:rFonts w:cs="Symbol"/>
    </w:rPr>
  </w:style>
  <w:style w:type="character" w:customStyle="1" w:styleId="ListLabel777">
    <w:name w:val="ListLabel 777"/>
    <w:rPr>
      <w:rFonts w:cs="Symbol"/>
    </w:rPr>
  </w:style>
  <w:style w:type="character" w:customStyle="1" w:styleId="ListLabel778">
    <w:name w:val="ListLabel 778"/>
    <w:rPr>
      <w:rFonts w:cs="Symbol"/>
    </w:rPr>
  </w:style>
  <w:style w:type="character" w:customStyle="1" w:styleId="ListLabel779">
    <w:name w:val="ListLabel 779"/>
    <w:rPr>
      <w:rFonts w:cs="Symbol"/>
    </w:rPr>
  </w:style>
  <w:style w:type="character" w:customStyle="1" w:styleId="ListLabel780">
    <w:name w:val="ListLabel 780"/>
    <w:rPr>
      <w:rFonts w:cs="Symbol"/>
    </w:rPr>
  </w:style>
  <w:style w:type="character" w:customStyle="1" w:styleId="ListLabel781">
    <w:name w:val="ListLabel 781"/>
    <w:rPr>
      <w:rFonts w:cs="Symbol"/>
    </w:rPr>
  </w:style>
  <w:style w:type="character" w:customStyle="1" w:styleId="ListLabel782">
    <w:name w:val="ListLabel 782"/>
    <w:rPr>
      <w:rFonts w:eastAsia="Arial"/>
      <w:spacing w:val="3"/>
      <w:w w:val="123"/>
      <w:sz w:val="22"/>
      <w:szCs w:val="20"/>
    </w:rPr>
  </w:style>
  <w:style w:type="character" w:customStyle="1" w:styleId="ListLabel783">
    <w:name w:val="ListLabel 783"/>
    <w:rPr>
      <w:rFonts w:cs="Symbol"/>
    </w:rPr>
  </w:style>
  <w:style w:type="character" w:customStyle="1" w:styleId="ListLabel784">
    <w:name w:val="ListLabel 784"/>
    <w:rPr>
      <w:rFonts w:cs="Symbol"/>
    </w:rPr>
  </w:style>
  <w:style w:type="character" w:customStyle="1" w:styleId="ListLabel785">
    <w:name w:val="ListLabel 785"/>
    <w:rPr>
      <w:rFonts w:cs="Symbol"/>
    </w:rPr>
  </w:style>
  <w:style w:type="character" w:customStyle="1" w:styleId="ListLabel786">
    <w:name w:val="ListLabel 786"/>
    <w:rPr>
      <w:rFonts w:cs="Symbol"/>
    </w:rPr>
  </w:style>
  <w:style w:type="character" w:customStyle="1" w:styleId="ListLabel787">
    <w:name w:val="ListLabel 787"/>
    <w:rPr>
      <w:rFonts w:cs="Symbol"/>
    </w:rPr>
  </w:style>
  <w:style w:type="character" w:customStyle="1" w:styleId="ListLabel788">
    <w:name w:val="ListLabel 788"/>
    <w:rPr>
      <w:rFonts w:cs="Symbol"/>
    </w:rPr>
  </w:style>
  <w:style w:type="character" w:customStyle="1" w:styleId="ListLabel789">
    <w:name w:val="ListLabel 789"/>
    <w:rPr>
      <w:rFonts w:cs="Symbol"/>
    </w:rPr>
  </w:style>
  <w:style w:type="character" w:customStyle="1" w:styleId="ListLabel790">
    <w:name w:val="ListLabel 790"/>
    <w:rPr>
      <w:rFonts w:cs="Symbol"/>
    </w:rPr>
  </w:style>
  <w:style w:type="character" w:customStyle="1" w:styleId="ListLabel791">
    <w:name w:val="ListLabel 791"/>
    <w:rPr>
      <w:rFonts w:eastAsia="Arial"/>
      <w:w w:val="115"/>
      <w:sz w:val="24"/>
      <w:szCs w:val="20"/>
    </w:rPr>
  </w:style>
  <w:style w:type="character" w:customStyle="1" w:styleId="ListLabel792">
    <w:name w:val="ListLabel 792"/>
    <w:rPr>
      <w:rFonts w:eastAsia="Arial"/>
      <w:spacing w:val="3"/>
      <w:w w:val="127"/>
      <w:sz w:val="24"/>
      <w:szCs w:val="20"/>
    </w:rPr>
  </w:style>
  <w:style w:type="character" w:customStyle="1" w:styleId="ListLabel793">
    <w:name w:val="ListLabel 793"/>
    <w:rPr>
      <w:rFonts w:cs="Symbol"/>
    </w:rPr>
  </w:style>
  <w:style w:type="character" w:customStyle="1" w:styleId="ListLabel794">
    <w:name w:val="ListLabel 794"/>
    <w:rPr>
      <w:rFonts w:cs="Symbol"/>
    </w:rPr>
  </w:style>
  <w:style w:type="character" w:customStyle="1" w:styleId="ListLabel795">
    <w:name w:val="ListLabel 795"/>
    <w:rPr>
      <w:rFonts w:cs="Symbol"/>
    </w:rPr>
  </w:style>
  <w:style w:type="character" w:customStyle="1" w:styleId="ListLabel796">
    <w:name w:val="ListLabel 796"/>
    <w:rPr>
      <w:rFonts w:cs="Symbol"/>
    </w:rPr>
  </w:style>
  <w:style w:type="character" w:customStyle="1" w:styleId="ListLabel797">
    <w:name w:val="ListLabel 797"/>
    <w:rPr>
      <w:rFonts w:cs="Symbol"/>
    </w:rPr>
  </w:style>
  <w:style w:type="character" w:customStyle="1" w:styleId="ListLabel798">
    <w:name w:val="ListLabel 798"/>
    <w:rPr>
      <w:rFonts w:cs="Symbol"/>
    </w:rPr>
  </w:style>
  <w:style w:type="character" w:customStyle="1" w:styleId="ListLabel799">
    <w:name w:val="ListLabel 799"/>
    <w:rPr>
      <w:rFonts w:cs="Symbol"/>
    </w:rPr>
  </w:style>
  <w:style w:type="character" w:customStyle="1" w:styleId="ListLabel800">
    <w:name w:val="ListLabel 800"/>
    <w:rPr>
      <w:rFonts w:eastAsia="Arial"/>
      <w:w w:val="115"/>
      <w:sz w:val="24"/>
      <w:szCs w:val="20"/>
    </w:rPr>
  </w:style>
  <w:style w:type="character" w:customStyle="1" w:styleId="ListLabel801">
    <w:name w:val="ListLabel 801"/>
    <w:rPr>
      <w:rFonts w:cs="Symbol"/>
    </w:rPr>
  </w:style>
  <w:style w:type="character" w:customStyle="1" w:styleId="ListLabel802">
    <w:name w:val="ListLabel 802"/>
    <w:rPr>
      <w:rFonts w:cs="Symbol"/>
    </w:rPr>
  </w:style>
  <w:style w:type="character" w:customStyle="1" w:styleId="ListLabel803">
    <w:name w:val="ListLabel 803"/>
    <w:rPr>
      <w:rFonts w:cs="Symbol"/>
    </w:rPr>
  </w:style>
  <w:style w:type="character" w:customStyle="1" w:styleId="ListLabel804">
    <w:name w:val="ListLabel 804"/>
    <w:rPr>
      <w:rFonts w:cs="Symbol"/>
    </w:rPr>
  </w:style>
  <w:style w:type="character" w:customStyle="1" w:styleId="ListLabel805">
    <w:name w:val="ListLabel 805"/>
    <w:rPr>
      <w:rFonts w:cs="Symbol"/>
    </w:rPr>
  </w:style>
  <w:style w:type="character" w:customStyle="1" w:styleId="ListLabel806">
    <w:name w:val="ListLabel 806"/>
    <w:rPr>
      <w:rFonts w:cs="Symbol"/>
    </w:rPr>
  </w:style>
  <w:style w:type="character" w:customStyle="1" w:styleId="ListLabel807">
    <w:name w:val="ListLabel 807"/>
    <w:rPr>
      <w:rFonts w:cs="Symbol"/>
    </w:rPr>
  </w:style>
  <w:style w:type="character" w:customStyle="1" w:styleId="ListLabel808">
    <w:name w:val="ListLabel 808"/>
    <w:rPr>
      <w:rFonts w:cs="Symbol"/>
    </w:rPr>
  </w:style>
  <w:style w:type="character" w:customStyle="1" w:styleId="ListLabel809">
    <w:name w:val="ListLabel 809"/>
    <w:rPr>
      <w:rFonts w:cs="Symbol"/>
      <w:sz w:val="22"/>
    </w:rPr>
  </w:style>
  <w:style w:type="character" w:customStyle="1" w:styleId="ListLabel810">
    <w:name w:val="ListLabel 810"/>
    <w:rPr>
      <w:rFonts w:cs="Courier New"/>
    </w:rPr>
  </w:style>
  <w:style w:type="character" w:customStyle="1" w:styleId="ListLabel811">
    <w:name w:val="ListLabel 811"/>
    <w:rPr>
      <w:rFonts w:cs="Wingdings"/>
    </w:rPr>
  </w:style>
  <w:style w:type="character" w:customStyle="1" w:styleId="ListLabel812">
    <w:name w:val="ListLabel 812"/>
    <w:rPr>
      <w:rFonts w:cs="Symbol"/>
    </w:rPr>
  </w:style>
  <w:style w:type="character" w:customStyle="1" w:styleId="ListLabel813">
    <w:name w:val="ListLabel 813"/>
    <w:rPr>
      <w:rFonts w:cs="Courier New"/>
    </w:rPr>
  </w:style>
  <w:style w:type="character" w:customStyle="1" w:styleId="ListLabel814">
    <w:name w:val="ListLabel 814"/>
    <w:rPr>
      <w:rFonts w:cs="Wingdings"/>
    </w:rPr>
  </w:style>
  <w:style w:type="character" w:customStyle="1" w:styleId="ListLabel815">
    <w:name w:val="ListLabel 815"/>
    <w:rPr>
      <w:rFonts w:cs="Symbol"/>
    </w:rPr>
  </w:style>
  <w:style w:type="character" w:customStyle="1" w:styleId="ListLabel816">
    <w:name w:val="ListLabel 816"/>
    <w:rPr>
      <w:rFonts w:cs="Courier New"/>
    </w:rPr>
  </w:style>
  <w:style w:type="character" w:customStyle="1" w:styleId="ListLabel817">
    <w:name w:val="ListLabel 817"/>
    <w:rPr>
      <w:rFonts w:cs="Wingdings"/>
    </w:rPr>
  </w:style>
  <w:style w:type="character" w:customStyle="1" w:styleId="ListLabel818">
    <w:name w:val="ListLabel 818"/>
    <w:rPr>
      <w:rFonts w:cs="Symbol"/>
      <w:sz w:val="16"/>
    </w:rPr>
  </w:style>
  <w:style w:type="character" w:customStyle="1" w:styleId="ListLabel819">
    <w:name w:val="ListLabel 819"/>
    <w:rPr>
      <w:rFonts w:cs="Courier New"/>
    </w:rPr>
  </w:style>
  <w:style w:type="character" w:customStyle="1" w:styleId="ListLabel820">
    <w:name w:val="ListLabel 820"/>
    <w:rPr>
      <w:rFonts w:cs="Wingdings"/>
    </w:rPr>
  </w:style>
  <w:style w:type="character" w:customStyle="1" w:styleId="ListLabel821">
    <w:name w:val="ListLabel 821"/>
    <w:rPr>
      <w:rFonts w:cs="Symbol"/>
    </w:rPr>
  </w:style>
  <w:style w:type="character" w:customStyle="1" w:styleId="ListLabel822">
    <w:name w:val="ListLabel 822"/>
    <w:rPr>
      <w:rFonts w:cs="Courier New"/>
    </w:rPr>
  </w:style>
  <w:style w:type="character" w:customStyle="1" w:styleId="ListLabel823">
    <w:name w:val="ListLabel 823"/>
    <w:rPr>
      <w:rFonts w:cs="Wingdings"/>
    </w:rPr>
  </w:style>
  <w:style w:type="character" w:customStyle="1" w:styleId="ListLabel824">
    <w:name w:val="ListLabel 824"/>
    <w:rPr>
      <w:rFonts w:cs="Symbol"/>
    </w:rPr>
  </w:style>
  <w:style w:type="character" w:customStyle="1" w:styleId="ListLabel825">
    <w:name w:val="ListLabel 825"/>
    <w:rPr>
      <w:rFonts w:cs="Symbol"/>
      <w:sz w:val="24"/>
      <w:szCs w:val="24"/>
    </w:rPr>
  </w:style>
  <w:style w:type="character" w:customStyle="1" w:styleId="ListLabel826">
    <w:name w:val="ListLabel 826"/>
    <w:rPr>
      <w:rFonts w:cs="Wingdings"/>
    </w:rPr>
  </w:style>
  <w:style w:type="character" w:customStyle="1" w:styleId="ListLabel827">
    <w:name w:val="ListLabel 827"/>
    <w:rPr>
      <w:rFonts w:cs="Symbol"/>
      <w:sz w:val="22"/>
      <w:szCs w:val="24"/>
    </w:rPr>
  </w:style>
  <w:style w:type="character" w:customStyle="1" w:styleId="ListLabel828">
    <w:name w:val="ListLabel 828"/>
    <w:rPr>
      <w:rFonts w:cs="Symbol"/>
    </w:rPr>
  </w:style>
  <w:style w:type="character" w:customStyle="1" w:styleId="ListLabel829">
    <w:name w:val="ListLabel 829"/>
    <w:rPr>
      <w:rFonts w:cs="Symbol"/>
    </w:rPr>
  </w:style>
  <w:style w:type="character" w:customStyle="1" w:styleId="ListLabel830">
    <w:name w:val="ListLabel 830"/>
    <w:rPr>
      <w:rFonts w:cs="Symbol"/>
    </w:rPr>
  </w:style>
  <w:style w:type="character" w:customStyle="1" w:styleId="ListLabel831">
    <w:name w:val="ListLabel 831"/>
    <w:rPr>
      <w:rFonts w:cs="Symbol"/>
    </w:rPr>
  </w:style>
  <w:style w:type="character" w:customStyle="1" w:styleId="ListLabel832">
    <w:name w:val="ListLabel 832"/>
    <w:rPr>
      <w:rFonts w:cs="Symbol"/>
    </w:rPr>
  </w:style>
  <w:style w:type="character" w:customStyle="1" w:styleId="ListLabel833">
    <w:name w:val="ListLabel 833"/>
    <w:rPr>
      <w:rFonts w:cs="Symbol"/>
    </w:rPr>
  </w:style>
  <w:style w:type="character" w:customStyle="1" w:styleId="ListLabel834">
    <w:name w:val="ListLabel 834"/>
    <w:rPr>
      <w:rFonts w:cs="Symbol"/>
    </w:rPr>
  </w:style>
  <w:style w:type="character" w:customStyle="1" w:styleId="ListLabel835">
    <w:name w:val="ListLabel 835"/>
    <w:rPr>
      <w:rFonts w:cs="Symbol"/>
    </w:rPr>
  </w:style>
  <w:style w:type="character" w:customStyle="1" w:styleId="ListLabel836">
    <w:name w:val="ListLabel 836"/>
    <w:rPr>
      <w:rFonts w:cs="Symbol"/>
      <w:sz w:val="22"/>
      <w:szCs w:val="22"/>
    </w:rPr>
  </w:style>
  <w:style w:type="character" w:customStyle="1" w:styleId="ListLabel837">
    <w:name w:val="ListLabel 837"/>
    <w:rPr>
      <w:rFonts w:cs="Symbol"/>
    </w:rPr>
  </w:style>
  <w:style w:type="character" w:customStyle="1" w:styleId="ListLabel838">
    <w:name w:val="ListLabel 838"/>
    <w:rPr>
      <w:rFonts w:cs="Symbol"/>
    </w:rPr>
  </w:style>
  <w:style w:type="character" w:customStyle="1" w:styleId="ListLabel839">
    <w:name w:val="ListLabel 839"/>
    <w:rPr>
      <w:rFonts w:cs="Symbol"/>
    </w:rPr>
  </w:style>
  <w:style w:type="character" w:customStyle="1" w:styleId="ListLabel840">
    <w:name w:val="ListLabel 840"/>
    <w:rPr>
      <w:rFonts w:cs="Symbol"/>
    </w:rPr>
  </w:style>
  <w:style w:type="character" w:customStyle="1" w:styleId="ListLabel841">
    <w:name w:val="ListLabel 841"/>
    <w:rPr>
      <w:rFonts w:cs="Symbol"/>
    </w:rPr>
  </w:style>
  <w:style w:type="character" w:customStyle="1" w:styleId="ListLabel842">
    <w:name w:val="ListLabel 842"/>
    <w:rPr>
      <w:rFonts w:cs="Symbol"/>
    </w:rPr>
  </w:style>
  <w:style w:type="character" w:customStyle="1" w:styleId="ListLabel843">
    <w:name w:val="ListLabel 843"/>
    <w:rPr>
      <w:rFonts w:cs="Symbol"/>
    </w:rPr>
  </w:style>
  <w:style w:type="character" w:customStyle="1" w:styleId="ListLabel844">
    <w:name w:val="ListLabel 844"/>
    <w:rPr>
      <w:rFonts w:cs="Symbol"/>
    </w:rPr>
  </w:style>
  <w:style w:type="character" w:customStyle="1" w:styleId="ListLabel845">
    <w:name w:val="ListLabel 845"/>
    <w:rPr>
      <w:rFonts w:eastAsia="Arial"/>
      <w:spacing w:val="3"/>
      <w:w w:val="123"/>
      <w:sz w:val="22"/>
      <w:szCs w:val="20"/>
    </w:rPr>
  </w:style>
  <w:style w:type="character" w:customStyle="1" w:styleId="ListLabel846">
    <w:name w:val="ListLabel 846"/>
    <w:rPr>
      <w:rFonts w:cs="Symbol"/>
    </w:rPr>
  </w:style>
  <w:style w:type="character" w:customStyle="1" w:styleId="ListLabel847">
    <w:name w:val="ListLabel 847"/>
    <w:rPr>
      <w:rFonts w:cs="Symbol"/>
    </w:rPr>
  </w:style>
  <w:style w:type="character" w:customStyle="1" w:styleId="ListLabel848">
    <w:name w:val="ListLabel 848"/>
    <w:rPr>
      <w:rFonts w:cs="Symbol"/>
    </w:rPr>
  </w:style>
  <w:style w:type="character" w:customStyle="1" w:styleId="ListLabel849">
    <w:name w:val="ListLabel 849"/>
    <w:rPr>
      <w:rFonts w:cs="Symbol"/>
    </w:rPr>
  </w:style>
  <w:style w:type="character" w:customStyle="1" w:styleId="ListLabel850">
    <w:name w:val="ListLabel 850"/>
    <w:rPr>
      <w:rFonts w:cs="Symbol"/>
    </w:rPr>
  </w:style>
  <w:style w:type="character" w:customStyle="1" w:styleId="ListLabel851">
    <w:name w:val="ListLabel 851"/>
    <w:rPr>
      <w:rFonts w:cs="Symbol"/>
    </w:rPr>
  </w:style>
  <w:style w:type="character" w:customStyle="1" w:styleId="ListLabel852">
    <w:name w:val="ListLabel 852"/>
    <w:rPr>
      <w:rFonts w:cs="Symbol"/>
    </w:rPr>
  </w:style>
  <w:style w:type="character" w:customStyle="1" w:styleId="ListLabel853">
    <w:name w:val="ListLabel 853"/>
    <w:rPr>
      <w:rFonts w:cs="Symbol"/>
    </w:rPr>
  </w:style>
  <w:style w:type="character" w:customStyle="1" w:styleId="ListLabel854">
    <w:name w:val="ListLabel 854"/>
    <w:rPr>
      <w:rFonts w:eastAsia="Arial"/>
      <w:w w:val="115"/>
      <w:sz w:val="24"/>
      <w:szCs w:val="20"/>
    </w:rPr>
  </w:style>
  <w:style w:type="character" w:customStyle="1" w:styleId="ListLabel855">
    <w:name w:val="ListLabel 855"/>
    <w:rPr>
      <w:rFonts w:eastAsia="Arial"/>
      <w:spacing w:val="3"/>
      <w:w w:val="127"/>
      <w:sz w:val="24"/>
      <w:szCs w:val="20"/>
    </w:rPr>
  </w:style>
  <w:style w:type="character" w:customStyle="1" w:styleId="ListLabel856">
    <w:name w:val="ListLabel 856"/>
    <w:rPr>
      <w:rFonts w:cs="Symbol"/>
    </w:rPr>
  </w:style>
  <w:style w:type="character" w:customStyle="1" w:styleId="ListLabel857">
    <w:name w:val="ListLabel 857"/>
    <w:rPr>
      <w:rFonts w:cs="Symbol"/>
    </w:rPr>
  </w:style>
  <w:style w:type="character" w:customStyle="1" w:styleId="ListLabel858">
    <w:name w:val="ListLabel 858"/>
    <w:rPr>
      <w:rFonts w:cs="Symbol"/>
    </w:rPr>
  </w:style>
  <w:style w:type="character" w:customStyle="1" w:styleId="ListLabel859">
    <w:name w:val="ListLabel 859"/>
    <w:rPr>
      <w:rFonts w:cs="Symbol"/>
    </w:rPr>
  </w:style>
  <w:style w:type="character" w:customStyle="1" w:styleId="ListLabel860">
    <w:name w:val="ListLabel 860"/>
    <w:rPr>
      <w:rFonts w:cs="Symbol"/>
    </w:rPr>
  </w:style>
  <w:style w:type="character" w:customStyle="1" w:styleId="ListLabel861">
    <w:name w:val="ListLabel 861"/>
    <w:rPr>
      <w:rFonts w:cs="Symbol"/>
    </w:rPr>
  </w:style>
  <w:style w:type="character" w:customStyle="1" w:styleId="ListLabel862">
    <w:name w:val="ListLabel 862"/>
    <w:rPr>
      <w:rFonts w:cs="Symbol"/>
    </w:rPr>
  </w:style>
  <w:style w:type="character" w:customStyle="1" w:styleId="ListLabel863">
    <w:name w:val="ListLabel 863"/>
    <w:rPr>
      <w:rFonts w:eastAsia="Arial"/>
      <w:w w:val="115"/>
      <w:sz w:val="24"/>
      <w:szCs w:val="20"/>
    </w:rPr>
  </w:style>
  <w:style w:type="character" w:customStyle="1" w:styleId="ListLabel864">
    <w:name w:val="ListLabel 864"/>
    <w:rPr>
      <w:rFonts w:cs="Symbol"/>
    </w:rPr>
  </w:style>
  <w:style w:type="character" w:customStyle="1" w:styleId="ListLabel865">
    <w:name w:val="ListLabel 865"/>
    <w:rPr>
      <w:rFonts w:cs="Symbol"/>
    </w:rPr>
  </w:style>
  <w:style w:type="character" w:customStyle="1" w:styleId="ListLabel866">
    <w:name w:val="ListLabel 866"/>
    <w:rPr>
      <w:rFonts w:cs="Symbol"/>
    </w:rPr>
  </w:style>
  <w:style w:type="character" w:customStyle="1" w:styleId="ListLabel867">
    <w:name w:val="ListLabel 867"/>
    <w:rPr>
      <w:rFonts w:cs="Symbol"/>
    </w:rPr>
  </w:style>
  <w:style w:type="character" w:customStyle="1" w:styleId="ListLabel868">
    <w:name w:val="ListLabel 868"/>
    <w:rPr>
      <w:rFonts w:cs="Symbol"/>
    </w:rPr>
  </w:style>
  <w:style w:type="character" w:customStyle="1" w:styleId="ListLabel869">
    <w:name w:val="ListLabel 869"/>
    <w:rPr>
      <w:rFonts w:cs="Symbol"/>
    </w:rPr>
  </w:style>
  <w:style w:type="character" w:customStyle="1" w:styleId="ListLabel870">
    <w:name w:val="ListLabel 870"/>
    <w:rPr>
      <w:rFonts w:cs="Symbol"/>
    </w:rPr>
  </w:style>
  <w:style w:type="character" w:customStyle="1" w:styleId="ListLabel871">
    <w:name w:val="ListLabel 871"/>
    <w:rPr>
      <w:rFonts w:cs="Symbol"/>
    </w:rPr>
  </w:style>
  <w:style w:type="character" w:customStyle="1" w:styleId="ListLabel872">
    <w:name w:val="ListLabel 872"/>
    <w:rPr>
      <w:rFonts w:cs="Symbol"/>
      <w:sz w:val="22"/>
    </w:rPr>
  </w:style>
  <w:style w:type="character" w:customStyle="1" w:styleId="ListLabel873">
    <w:name w:val="ListLabel 873"/>
    <w:rPr>
      <w:rFonts w:cs="Courier New"/>
    </w:rPr>
  </w:style>
  <w:style w:type="character" w:customStyle="1" w:styleId="ListLabel874">
    <w:name w:val="ListLabel 874"/>
    <w:rPr>
      <w:rFonts w:cs="Wingdings"/>
    </w:rPr>
  </w:style>
  <w:style w:type="character" w:customStyle="1" w:styleId="ListLabel875">
    <w:name w:val="ListLabel 875"/>
    <w:rPr>
      <w:rFonts w:cs="Symbol"/>
    </w:rPr>
  </w:style>
  <w:style w:type="character" w:customStyle="1" w:styleId="ListLabel876">
    <w:name w:val="ListLabel 876"/>
    <w:rPr>
      <w:rFonts w:cs="Courier New"/>
    </w:rPr>
  </w:style>
  <w:style w:type="character" w:customStyle="1" w:styleId="ListLabel877">
    <w:name w:val="ListLabel 877"/>
    <w:rPr>
      <w:rFonts w:cs="Wingdings"/>
    </w:rPr>
  </w:style>
  <w:style w:type="character" w:customStyle="1" w:styleId="ListLabel878">
    <w:name w:val="ListLabel 878"/>
    <w:rPr>
      <w:rFonts w:cs="Symbol"/>
    </w:rPr>
  </w:style>
  <w:style w:type="character" w:customStyle="1" w:styleId="ListLabel879">
    <w:name w:val="ListLabel 879"/>
    <w:rPr>
      <w:rFonts w:cs="Courier New"/>
    </w:rPr>
  </w:style>
  <w:style w:type="character" w:customStyle="1" w:styleId="ListLabel880">
    <w:name w:val="ListLabel 880"/>
    <w:rPr>
      <w:rFonts w:cs="Wingdings"/>
    </w:rPr>
  </w:style>
  <w:style w:type="character" w:customStyle="1" w:styleId="ListLabel881">
    <w:name w:val="ListLabel 881"/>
    <w:rPr>
      <w:rFonts w:cs="Symbol"/>
      <w:sz w:val="16"/>
    </w:rPr>
  </w:style>
  <w:style w:type="character" w:customStyle="1" w:styleId="ListLabel882">
    <w:name w:val="ListLabel 882"/>
    <w:rPr>
      <w:rFonts w:cs="Courier New"/>
    </w:rPr>
  </w:style>
  <w:style w:type="character" w:customStyle="1" w:styleId="ListLabel883">
    <w:name w:val="ListLabel 883"/>
    <w:rPr>
      <w:rFonts w:cs="Wingdings"/>
    </w:rPr>
  </w:style>
  <w:style w:type="character" w:customStyle="1" w:styleId="ListLabel884">
    <w:name w:val="ListLabel 884"/>
    <w:rPr>
      <w:rFonts w:cs="Symbol"/>
    </w:rPr>
  </w:style>
  <w:style w:type="character" w:customStyle="1" w:styleId="ListLabel885">
    <w:name w:val="ListLabel 885"/>
    <w:rPr>
      <w:rFonts w:cs="Courier New"/>
    </w:rPr>
  </w:style>
  <w:style w:type="character" w:customStyle="1" w:styleId="ListLabel886">
    <w:name w:val="ListLabel 886"/>
    <w:rPr>
      <w:rFonts w:cs="Wingdings"/>
    </w:rPr>
  </w:style>
  <w:style w:type="character" w:customStyle="1" w:styleId="ListLabel887">
    <w:name w:val="ListLabel 887"/>
    <w:rPr>
      <w:rFonts w:cs="Symbol"/>
    </w:rPr>
  </w:style>
  <w:style w:type="character" w:customStyle="1" w:styleId="ListLabel888">
    <w:name w:val="ListLabel 888"/>
    <w:rPr>
      <w:rFonts w:cs="Symbol"/>
      <w:sz w:val="24"/>
      <w:szCs w:val="24"/>
    </w:rPr>
  </w:style>
  <w:style w:type="character" w:customStyle="1" w:styleId="ListLabel889">
    <w:name w:val="ListLabel 889"/>
    <w:rPr>
      <w:rFonts w:cs="Wingdings"/>
    </w:rPr>
  </w:style>
  <w:style w:type="character" w:customStyle="1" w:styleId="ListLabel890">
    <w:name w:val="ListLabel 890"/>
    <w:rPr>
      <w:rFonts w:ascii="Times New Roman" w:hAnsi="Times New Roman" w:cs="Symbol"/>
      <w:sz w:val="16"/>
    </w:rPr>
  </w:style>
  <w:style w:type="character" w:customStyle="1" w:styleId="FootnoteCharacters">
    <w:name w:val="Footnote Characters"/>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ListLabel891">
    <w:name w:val="ListLabel 891"/>
    <w:rPr>
      <w:rFonts w:cs="Symbol"/>
      <w:sz w:val="22"/>
      <w:szCs w:val="24"/>
    </w:rPr>
  </w:style>
  <w:style w:type="character" w:customStyle="1" w:styleId="ListLabel892">
    <w:name w:val="ListLabel 892"/>
    <w:rPr>
      <w:rFonts w:cs="Symbol"/>
    </w:rPr>
  </w:style>
  <w:style w:type="character" w:customStyle="1" w:styleId="ListLabel893">
    <w:name w:val="ListLabel 893"/>
    <w:rPr>
      <w:rFonts w:cs="Symbol"/>
    </w:rPr>
  </w:style>
  <w:style w:type="character" w:customStyle="1" w:styleId="ListLabel894">
    <w:name w:val="ListLabel 894"/>
    <w:rPr>
      <w:rFonts w:cs="Symbol"/>
    </w:rPr>
  </w:style>
  <w:style w:type="character" w:customStyle="1" w:styleId="ListLabel895">
    <w:name w:val="ListLabel 895"/>
    <w:rPr>
      <w:rFonts w:cs="Symbol"/>
    </w:rPr>
  </w:style>
  <w:style w:type="character" w:customStyle="1" w:styleId="ListLabel896">
    <w:name w:val="ListLabel 896"/>
    <w:rPr>
      <w:rFonts w:cs="Symbol"/>
    </w:rPr>
  </w:style>
  <w:style w:type="character" w:customStyle="1" w:styleId="ListLabel897">
    <w:name w:val="ListLabel 897"/>
    <w:rPr>
      <w:rFonts w:cs="Symbol"/>
    </w:rPr>
  </w:style>
  <w:style w:type="character" w:customStyle="1" w:styleId="ListLabel898">
    <w:name w:val="ListLabel 898"/>
    <w:rPr>
      <w:rFonts w:cs="Symbol"/>
    </w:rPr>
  </w:style>
  <w:style w:type="character" w:customStyle="1" w:styleId="ListLabel899">
    <w:name w:val="ListLabel 899"/>
    <w:rPr>
      <w:rFonts w:cs="Symbol"/>
    </w:rPr>
  </w:style>
  <w:style w:type="character" w:customStyle="1" w:styleId="ListLabel900">
    <w:name w:val="ListLabel 900"/>
    <w:rPr>
      <w:rFonts w:cs="Symbol"/>
      <w:sz w:val="22"/>
      <w:szCs w:val="22"/>
    </w:rPr>
  </w:style>
  <w:style w:type="character" w:customStyle="1" w:styleId="ListLabel901">
    <w:name w:val="ListLabel 901"/>
    <w:rPr>
      <w:rFonts w:cs="Symbol"/>
    </w:rPr>
  </w:style>
  <w:style w:type="character" w:customStyle="1" w:styleId="ListLabel902">
    <w:name w:val="ListLabel 902"/>
    <w:rPr>
      <w:rFonts w:cs="Symbol"/>
    </w:rPr>
  </w:style>
  <w:style w:type="character" w:customStyle="1" w:styleId="ListLabel903">
    <w:name w:val="ListLabel 903"/>
    <w:rPr>
      <w:rFonts w:cs="Symbol"/>
    </w:rPr>
  </w:style>
  <w:style w:type="character" w:customStyle="1" w:styleId="ListLabel904">
    <w:name w:val="ListLabel 904"/>
    <w:rPr>
      <w:rFonts w:cs="Symbol"/>
    </w:rPr>
  </w:style>
  <w:style w:type="character" w:customStyle="1" w:styleId="ListLabel905">
    <w:name w:val="ListLabel 905"/>
    <w:rPr>
      <w:rFonts w:cs="Symbol"/>
    </w:rPr>
  </w:style>
  <w:style w:type="character" w:customStyle="1" w:styleId="ListLabel906">
    <w:name w:val="ListLabel 906"/>
    <w:rPr>
      <w:rFonts w:cs="Symbol"/>
    </w:rPr>
  </w:style>
  <w:style w:type="character" w:customStyle="1" w:styleId="ListLabel907">
    <w:name w:val="ListLabel 907"/>
    <w:rPr>
      <w:rFonts w:cs="Symbol"/>
    </w:rPr>
  </w:style>
  <w:style w:type="character" w:customStyle="1" w:styleId="ListLabel908">
    <w:name w:val="ListLabel 908"/>
    <w:rPr>
      <w:rFonts w:cs="Symbol"/>
    </w:rPr>
  </w:style>
  <w:style w:type="character" w:customStyle="1" w:styleId="ListLabel909">
    <w:name w:val="ListLabel 909"/>
    <w:rPr>
      <w:rFonts w:eastAsia="Arial"/>
      <w:spacing w:val="3"/>
      <w:w w:val="123"/>
      <w:sz w:val="22"/>
      <w:szCs w:val="20"/>
    </w:rPr>
  </w:style>
  <w:style w:type="character" w:customStyle="1" w:styleId="ListLabel910">
    <w:name w:val="ListLabel 910"/>
    <w:rPr>
      <w:rFonts w:cs="Symbol"/>
    </w:rPr>
  </w:style>
  <w:style w:type="character" w:customStyle="1" w:styleId="ListLabel911">
    <w:name w:val="ListLabel 911"/>
    <w:rPr>
      <w:rFonts w:cs="Symbol"/>
    </w:rPr>
  </w:style>
  <w:style w:type="character" w:customStyle="1" w:styleId="ListLabel912">
    <w:name w:val="ListLabel 912"/>
    <w:rPr>
      <w:rFonts w:cs="Symbol"/>
    </w:rPr>
  </w:style>
  <w:style w:type="character" w:customStyle="1" w:styleId="ListLabel913">
    <w:name w:val="ListLabel 913"/>
    <w:rPr>
      <w:rFonts w:cs="Symbol"/>
    </w:rPr>
  </w:style>
  <w:style w:type="character" w:customStyle="1" w:styleId="ListLabel914">
    <w:name w:val="ListLabel 914"/>
    <w:rPr>
      <w:rFonts w:cs="Symbol"/>
    </w:rPr>
  </w:style>
  <w:style w:type="character" w:customStyle="1" w:styleId="ListLabel915">
    <w:name w:val="ListLabel 915"/>
    <w:rPr>
      <w:rFonts w:cs="Symbol"/>
    </w:rPr>
  </w:style>
  <w:style w:type="character" w:customStyle="1" w:styleId="ListLabel916">
    <w:name w:val="ListLabel 916"/>
    <w:rPr>
      <w:rFonts w:cs="Symbol"/>
    </w:rPr>
  </w:style>
  <w:style w:type="character" w:customStyle="1" w:styleId="ListLabel917">
    <w:name w:val="ListLabel 917"/>
    <w:rPr>
      <w:rFonts w:cs="Symbol"/>
    </w:rPr>
  </w:style>
  <w:style w:type="character" w:customStyle="1" w:styleId="ListLabel918">
    <w:name w:val="ListLabel 918"/>
    <w:rPr>
      <w:rFonts w:eastAsia="Arial"/>
      <w:w w:val="115"/>
      <w:sz w:val="24"/>
      <w:szCs w:val="20"/>
    </w:rPr>
  </w:style>
  <w:style w:type="character" w:customStyle="1" w:styleId="ListLabel919">
    <w:name w:val="ListLabel 919"/>
    <w:rPr>
      <w:rFonts w:eastAsia="Arial"/>
      <w:spacing w:val="3"/>
      <w:w w:val="127"/>
      <w:sz w:val="24"/>
      <w:szCs w:val="20"/>
    </w:rPr>
  </w:style>
  <w:style w:type="character" w:customStyle="1" w:styleId="ListLabel920">
    <w:name w:val="ListLabel 920"/>
    <w:rPr>
      <w:rFonts w:cs="Symbol"/>
    </w:rPr>
  </w:style>
  <w:style w:type="character" w:customStyle="1" w:styleId="ListLabel921">
    <w:name w:val="ListLabel 921"/>
    <w:rPr>
      <w:rFonts w:cs="Symbol"/>
    </w:rPr>
  </w:style>
  <w:style w:type="character" w:customStyle="1" w:styleId="ListLabel922">
    <w:name w:val="ListLabel 922"/>
    <w:rPr>
      <w:rFonts w:cs="Symbol"/>
    </w:rPr>
  </w:style>
  <w:style w:type="character" w:customStyle="1" w:styleId="ListLabel923">
    <w:name w:val="ListLabel 923"/>
    <w:rPr>
      <w:rFonts w:cs="Symbol"/>
    </w:rPr>
  </w:style>
  <w:style w:type="character" w:customStyle="1" w:styleId="ListLabel924">
    <w:name w:val="ListLabel 924"/>
    <w:rPr>
      <w:rFonts w:cs="Symbol"/>
    </w:rPr>
  </w:style>
  <w:style w:type="character" w:customStyle="1" w:styleId="ListLabel925">
    <w:name w:val="ListLabel 925"/>
    <w:rPr>
      <w:rFonts w:cs="Symbol"/>
    </w:rPr>
  </w:style>
  <w:style w:type="character" w:customStyle="1" w:styleId="ListLabel926">
    <w:name w:val="ListLabel 926"/>
    <w:rPr>
      <w:rFonts w:cs="Symbol"/>
    </w:rPr>
  </w:style>
  <w:style w:type="character" w:customStyle="1" w:styleId="ListLabel927">
    <w:name w:val="ListLabel 927"/>
    <w:rPr>
      <w:rFonts w:eastAsia="Arial"/>
      <w:w w:val="115"/>
      <w:sz w:val="24"/>
      <w:szCs w:val="20"/>
    </w:rPr>
  </w:style>
  <w:style w:type="character" w:customStyle="1" w:styleId="ListLabel928">
    <w:name w:val="ListLabel 928"/>
    <w:rPr>
      <w:rFonts w:cs="Symbol"/>
    </w:rPr>
  </w:style>
  <w:style w:type="character" w:customStyle="1" w:styleId="ListLabel929">
    <w:name w:val="ListLabel 929"/>
    <w:rPr>
      <w:rFonts w:cs="Symbol"/>
    </w:rPr>
  </w:style>
  <w:style w:type="character" w:customStyle="1" w:styleId="ListLabel930">
    <w:name w:val="ListLabel 930"/>
    <w:rPr>
      <w:rFonts w:cs="Symbol"/>
    </w:rPr>
  </w:style>
  <w:style w:type="character" w:customStyle="1" w:styleId="ListLabel931">
    <w:name w:val="ListLabel 931"/>
    <w:rPr>
      <w:rFonts w:cs="Symbol"/>
    </w:rPr>
  </w:style>
  <w:style w:type="character" w:customStyle="1" w:styleId="ListLabel932">
    <w:name w:val="ListLabel 932"/>
    <w:rPr>
      <w:rFonts w:cs="Symbol"/>
    </w:rPr>
  </w:style>
  <w:style w:type="character" w:customStyle="1" w:styleId="ListLabel933">
    <w:name w:val="ListLabel 933"/>
    <w:rPr>
      <w:rFonts w:cs="Symbol"/>
    </w:rPr>
  </w:style>
  <w:style w:type="character" w:customStyle="1" w:styleId="ListLabel934">
    <w:name w:val="ListLabel 934"/>
    <w:rPr>
      <w:rFonts w:cs="Symbol"/>
    </w:rPr>
  </w:style>
  <w:style w:type="character" w:customStyle="1" w:styleId="ListLabel935">
    <w:name w:val="ListLabel 935"/>
    <w:rPr>
      <w:rFonts w:cs="Symbol"/>
    </w:rPr>
  </w:style>
  <w:style w:type="character" w:customStyle="1" w:styleId="ListLabel936">
    <w:name w:val="ListLabel 936"/>
    <w:rPr>
      <w:rFonts w:cs="Symbol"/>
      <w:sz w:val="22"/>
    </w:rPr>
  </w:style>
  <w:style w:type="character" w:customStyle="1" w:styleId="ListLabel937">
    <w:name w:val="ListLabel 937"/>
    <w:rPr>
      <w:rFonts w:cs="Courier New"/>
    </w:rPr>
  </w:style>
  <w:style w:type="character" w:customStyle="1" w:styleId="ListLabel938">
    <w:name w:val="ListLabel 938"/>
    <w:rPr>
      <w:rFonts w:cs="Wingdings"/>
    </w:rPr>
  </w:style>
  <w:style w:type="character" w:customStyle="1" w:styleId="ListLabel939">
    <w:name w:val="ListLabel 939"/>
    <w:rPr>
      <w:rFonts w:cs="Symbol"/>
    </w:rPr>
  </w:style>
  <w:style w:type="character" w:customStyle="1" w:styleId="ListLabel940">
    <w:name w:val="ListLabel 940"/>
    <w:rPr>
      <w:rFonts w:cs="Courier New"/>
    </w:rPr>
  </w:style>
  <w:style w:type="character" w:customStyle="1" w:styleId="ListLabel941">
    <w:name w:val="ListLabel 941"/>
    <w:rPr>
      <w:rFonts w:cs="Wingdings"/>
    </w:rPr>
  </w:style>
  <w:style w:type="character" w:customStyle="1" w:styleId="ListLabel942">
    <w:name w:val="ListLabel 942"/>
    <w:rPr>
      <w:rFonts w:cs="Symbol"/>
    </w:rPr>
  </w:style>
  <w:style w:type="character" w:customStyle="1" w:styleId="ListLabel943">
    <w:name w:val="ListLabel 943"/>
    <w:rPr>
      <w:rFonts w:cs="Courier New"/>
    </w:rPr>
  </w:style>
  <w:style w:type="character" w:customStyle="1" w:styleId="ListLabel944">
    <w:name w:val="ListLabel 944"/>
    <w:rPr>
      <w:rFonts w:cs="Wingdings"/>
    </w:rPr>
  </w:style>
  <w:style w:type="character" w:customStyle="1" w:styleId="ListLabel945">
    <w:name w:val="ListLabel 945"/>
    <w:rPr>
      <w:rFonts w:cs="Symbol"/>
      <w:sz w:val="16"/>
    </w:rPr>
  </w:style>
  <w:style w:type="character" w:customStyle="1" w:styleId="ListLabel946">
    <w:name w:val="ListLabel 946"/>
    <w:rPr>
      <w:rFonts w:cs="Courier New"/>
    </w:rPr>
  </w:style>
  <w:style w:type="character" w:customStyle="1" w:styleId="ListLabel947">
    <w:name w:val="ListLabel 947"/>
    <w:rPr>
      <w:rFonts w:cs="Wingdings"/>
    </w:rPr>
  </w:style>
  <w:style w:type="character" w:customStyle="1" w:styleId="ListLabel948">
    <w:name w:val="ListLabel 948"/>
    <w:rPr>
      <w:rFonts w:cs="Symbol"/>
    </w:rPr>
  </w:style>
  <w:style w:type="character" w:customStyle="1" w:styleId="ListLabel949">
    <w:name w:val="ListLabel 949"/>
    <w:rPr>
      <w:rFonts w:cs="Courier New"/>
    </w:rPr>
  </w:style>
  <w:style w:type="character" w:customStyle="1" w:styleId="ListLabel950">
    <w:name w:val="ListLabel 950"/>
    <w:rPr>
      <w:rFonts w:cs="Wingdings"/>
    </w:rPr>
  </w:style>
  <w:style w:type="character" w:customStyle="1" w:styleId="ListLabel951">
    <w:name w:val="ListLabel 951"/>
    <w:rPr>
      <w:rFonts w:cs="Symbol"/>
    </w:rPr>
  </w:style>
  <w:style w:type="character" w:customStyle="1" w:styleId="ListLabel952">
    <w:name w:val="ListLabel 952"/>
    <w:rPr>
      <w:rFonts w:cs="Symbol"/>
      <w:sz w:val="24"/>
      <w:szCs w:val="24"/>
    </w:rPr>
  </w:style>
  <w:style w:type="character" w:customStyle="1" w:styleId="ListLabel953">
    <w:name w:val="ListLabel 953"/>
    <w:rPr>
      <w:rFonts w:cs="Wingdings"/>
    </w:rPr>
  </w:style>
  <w:style w:type="character" w:customStyle="1" w:styleId="ListLabel954">
    <w:name w:val="ListLabel 954"/>
    <w:rPr>
      <w:rFonts w:ascii="Times New Roman" w:hAnsi="Times New Roman" w:cs="Symbol"/>
      <w:sz w:val="16"/>
    </w:rPr>
  </w:style>
  <w:style w:type="character" w:customStyle="1" w:styleId="ListLabel955">
    <w:name w:val="ListLabel 955"/>
    <w:rPr>
      <w:rFonts w:cs="Symbol"/>
      <w:sz w:val="22"/>
      <w:szCs w:val="24"/>
    </w:rPr>
  </w:style>
  <w:style w:type="character" w:customStyle="1" w:styleId="ListLabel956">
    <w:name w:val="ListLabel 956"/>
    <w:rPr>
      <w:rFonts w:cs="Symbol"/>
    </w:rPr>
  </w:style>
  <w:style w:type="character" w:customStyle="1" w:styleId="ListLabel957">
    <w:name w:val="ListLabel 957"/>
    <w:rPr>
      <w:rFonts w:cs="Symbol"/>
    </w:rPr>
  </w:style>
  <w:style w:type="character" w:customStyle="1" w:styleId="ListLabel958">
    <w:name w:val="ListLabel 958"/>
    <w:rPr>
      <w:rFonts w:cs="Symbol"/>
    </w:rPr>
  </w:style>
  <w:style w:type="character" w:customStyle="1" w:styleId="ListLabel959">
    <w:name w:val="ListLabel 959"/>
    <w:rPr>
      <w:rFonts w:cs="Symbol"/>
    </w:rPr>
  </w:style>
  <w:style w:type="character" w:customStyle="1" w:styleId="ListLabel960">
    <w:name w:val="ListLabel 960"/>
    <w:rPr>
      <w:rFonts w:cs="Symbol"/>
    </w:rPr>
  </w:style>
  <w:style w:type="character" w:customStyle="1" w:styleId="ListLabel961">
    <w:name w:val="ListLabel 961"/>
    <w:rPr>
      <w:rFonts w:cs="Symbol"/>
    </w:rPr>
  </w:style>
  <w:style w:type="character" w:customStyle="1" w:styleId="ListLabel962">
    <w:name w:val="ListLabel 962"/>
    <w:rPr>
      <w:rFonts w:cs="Symbol"/>
    </w:rPr>
  </w:style>
  <w:style w:type="character" w:customStyle="1" w:styleId="ListLabel963">
    <w:name w:val="ListLabel 963"/>
    <w:rPr>
      <w:rFonts w:cs="Symbol"/>
    </w:rPr>
  </w:style>
  <w:style w:type="character" w:customStyle="1" w:styleId="ListLabel964">
    <w:name w:val="ListLabel 964"/>
    <w:rPr>
      <w:rFonts w:cs="Symbol"/>
      <w:sz w:val="22"/>
      <w:szCs w:val="22"/>
    </w:rPr>
  </w:style>
  <w:style w:type="character" w:customStyle="1" w:styleId="ListLabel965">
    <w:name w:val="ListLabel 965"/>
    <w:rPr>
      <w:rFonts w:cs="Symbol"/>
    </w:rPr>
  </w:style>
  <w:style w:type="character" w:customStyle="1" w:styleId="ListLabel966">
    <w:name w:val="ListLabel 966"/>
    <w:rPr>
      <w:rFonts w:cs="Symbol"/>
    </w:rPr>
  </w:style>
  <w:style w:type="character" w:customStyle="1" w:styleId="ListLabel967">
    <w:name w:val="ListLabel 967"/>
    <w:rPr>
      <w:rFonts w:cs="Symbol"/>
    </w:rPr>
  </w:style>
  <w:style w:type="character" w:customStyle="1" w:styleId="ListLabel968">
    <w:name w:val="ListLabel 968"/>
    <w:rPr>
      <w:rFonts w:cs="Symbol"/>
    </w:rPr>
  </w:style>
  <w:style w:type="character" w:customStyle="1" w:styleId="ListLabel969">
    <w:name w:val="ListLabel 969"/>
    <w:rPr>
      <w:rFonts w:cs="Symbol"/>
    </w:rPr>
  </w:style>
  <w:style w:type="character" w:customStyle="1" w:styleId="ListLabel970">
    <w:name w:val="ListLabel 970"/>
    <w:rPr>
      <w:rFonts w:cs="Symbol"/>
    </w:rPr>
  </w:style>
  <w:style w:type="character" w:customStyle="1" w:styleId="ListLabel971">
    <w:name w:val="ListLabel 971"/>
    <w:rPr>
      <w:rFonts w:cs="Symbol"/>
    </w:rPr>
  </w:style>
  <w:style w:type="character" w:customStyle="1" w:styleId="ListLabel972">
    <w:name w:val="ListLabel 972"/>
    <w:rPr>
      <w:rFonts w:cs="Symbol"/>
    </w:rPr>
  </w:style>
  <w:style w:type="character" w:customStyle="1" w:styleId="ListLabel973">
    <w:name w:val="ListLabel 973"/>
    <w:rPr>
      <w:rFonts w:eastAsia="Arial"/>
      <w:spacing w:val="3"/>
      <w:w w:val="123"/>
      <w:sz w:val="22"/>
      <w:szCs w:val="20"/>
    </w:rPr>
  </w:style>
  <w:style w:type="character" w:customStyle="1" w:styleId="ListLabel974">
    <w:name w:val="ListLabel 974"/>
    <w:rPr>
      <w:rFonts w:cs="Symbol"/>
    </w:rPr>
  </w:style>
  <w:style w:type="character" w:customStyle="1" w:styleId="ListLabel975">
    <w:name w:val="ListLabel 975"/>
    <w:rPr>
      <w:rFonts w:cs="Symbol"/>
    </w:rPr>
  </w:style>
  <w:style w:type="character" w:customStyle="1" w:styleId="ListLabel976">
    <w:name w:val="ListLabel 976"/>
    <w:rPr>
      <w:rFonts w:cs="Symbol"/>
    </w:rPr>
  </w:style>
  <w:style w:type="character" w:customStyle="1" w:styleId="ListLabel977">
    <w:name w:val="ListLabel 977"/>
    <w:rPr>
      <w:rFonts w:cs="Symbol"/>
    </w:rPr>
  </w:style>
  <w:style w:type="character" w:customStyle="1" w:styleId="ListLabel978">
    <w:name w:val="ListLabel 978"/>
    <w:rPr>
      <w:rFonts w:cs="Symbol"/>
    </w:rPr>
  </w:style>
  <w:style w:type="character" w:customStyle="1" w:styleId="ListLabel979">
    <w:name w:val="ListLabel 979"/>
    <w:rPr>
      <w:rFonts w:cs="Symbol"/>
    </w:rPr>
  </w:style>
  <w:style w:type="character" w:customStyle="1" w:styleId="ListLabel980">
    <w:name w:val="ListLabel 980"/>
    <w:rPr>
      <w:rFonts w:cs="Symbol"/>
    </w:rPr>
  </w:style>
  <w:style w:type="character" w:customStyle="1" w:styleId="ListLabel981">
    <w:name w:val="ListLabel 981"/>
    <w:rPr>
      <w:rFonts w:cs="Symbol"/>
    </w:rPr>
  </w:style>
  <w:style w:type="character" w:customStyle="1" w:styleId="ListLabel982">
    <w:name w:val="ListLabel 982"/>
    <w:rPr>
      <w:rFonts w:eastAsia="Arial"/>
      <w:w w:val="115"/>
      <w:sz w:val="24"/>
      <w:szCs w:val="20"/>
    </w:rPr>
  </w:style>
  <w:style w:type="character" w:customStyle="1" w:styleId="ListLabel983">
    <w:name w:val="ListLabel 983"/>
    <w:rPr>
      <w:rFonts w:eastAsia="Arial"/>
      <w:spacing w:val="3"/>
      <w:w w:val="127"/>
      <w:sz w:val="24"/>
      <w:szCs w:val="20"/>
    </w:rPr>
  </w:style>
  <w:style w:type="character" w:customStyle="1" w:styleId="ListLabel984">
    <w:name w:val="ListLabel 984"/>
    <w:rPr>
      <w:rFonts w:cs="Symbol"/>
    </w:rPr>
  </w:style>
  <w:style w:type="character" w:customStyle="1" w:styleId="ListLabel985">
    <w:name w:val="ListLabel 985"/>
    <w:rPr>
      <w:rFonts w:cs="Symbol"/>
    </w:rPr>
  </w:style>
  <w:style w:type="character" w:customStyle="1" w:styleId="ListLabel986">
    <w:name w:val="ListLabel 986"/>
    <w:rPr>
      <w:rFonts w:cs="Symbol"/>
    </w:rPr>
  </w:style>
  <w:style w:type="character" w:customStyle="1" w:styleId="ListLabel987">
    <w:name w:val="ListLabel 987"/>
    <w:rPr>
      <w:rFonts w:cs="Symbol"/>
    </w:rPr>
  </w:style>
  <w:style w:type="character" w:customStyle="1" w:styleId="ListLabel988">
    <w:name w:val="ListLabel 988"/>
    <w:rPr>
      <w:rFonts w:cs="Symbol"/>
    </w:rPr>
  </w:style>
  <w:style w:type="character" w:customStyle="1" w:styleId="ListLabel989">
    <w:name w:val="ListLabel 989"/>
    <w:rPr>
      <w:rFonts w:cs="Symbol"/>
    </w:rPr>
  </w:style>
  <w:style w:type="character" w:customStyle="1" w:styleId="ListLabel990">
    <w:name w:val="ListLabel 990"/>
    <w:rPr>
      <w:rFonts w:cs="Symbol"/>
    </w:rPr>
  </w:style>
  <w:style w:type="character" w:customStyle="1" w:styleId="ListLabel991">
    <w:name w:val="ListLabel 991"/>
    <w:rPr>
      <w:rFonts w:eastAsia="Arial"/>
      <w:w w:val="115"/>
      <w:sz w:val="24"/>
      <w:szCs w:val="20"/>
    </w:rPr>
  </w:style>
  <w:style w:type="character" w:customStyle="1" w:styleId="ListLabel992">
    <w:name w:val="ListLabel 992"/>
    <w:rPr>
      <w:rFonts w:cs="Symbol"/>
    </w:rPr>
  </w:style>
  <w:style w:type="character" w:customStyle="1" w:styleId="ListLabel993">
    <w:name w:val="ListLabel 993"/>
    <w:rPr>
      <w:rFonts w:cs="Symbol"/>
    </w:rPr>
  </w:style>
  <w:style w:type="character" w:customStyle="1" w:styleId="ListLabel994">
    <w:name w:val="ListLabel 994"/>
    <w:rPr>
      <w:rFonts w:cs="Symbol"/>
    </w:rPr>
  </w:style>
  <w:style w:type="character" w:customStyle="1" w:styleId="ListLabel995">
    <w:name w:val="ListLabel 995"/>
    <w:rPr>
      <w:rFonts w:cs="Symbol"/>
    </w:rPr>
  </w:style>
  <w:style w:type="character" w:customStyle="1" w:styleId="ListLabel996">
    <w:name w:val="ListLabel 996"/>
    <w:rPr>
      <w:rFonts w:cs="Symbol"/>
    </w:rPr>
  </w:style>
  <w:style w:type="character" w:customStyle="1" w:styleId="ListLabel997">
    <w:name w:val="ListLabel 997"/>
    <w:rPr>
      <w:rFonts w:cs="Symbol"/>
    </w:rPr>
  </w:style>
  <w:style w:type="character" w:customStyle="1" w:styleId="ListLabel998">
    <w:name w:val="ListLabel 998"/>
    <w:rPr>
      <w:rFonts w:cs="Symbol"/>
    </w:rPr>
  </w:style>
  <w:style w:type="character" w:customStyle="1" w:styleId="ListLabel999">
    <w:name w:val="ListLabel 999"/>
    <w:rPr>
      <w:rFonts w:cs="Symbol"/>
    </w:rPr>
  </w:style>
  <w:style w:type="character" w:customStyle="1" w:styleId="ListLabel1000">
    <w:name w:val="ListLabel 1000"/>
    <w:rPr>
      <w:rFonts w:cs="Symbol"/>
      <w:sz w:val="22"/>
    </w:rPr>
  </w:style>
  <w:style w:type="character" w:customStyle="1" w:styleId="ListLabel1001">
    <w:name w:val="ListLabel 1001"/>
    <w:rPr>
      <w:rFonts w:cs="Courier New"/>
    </w:rPr>
  </w:style>
  <w:style w:type="character" w:customStyle="1" w:styleId="ListLabel1002">
    <w:name w:val="ListLabel 1002"/>
    <w:rPr>
      <w:rFonts w:cs="Wingdings"/>
    </w:rPr>
  </w:style>
  <w:style w:type="character" w:customStyle="1" w:styleId="ListLabel1003">
    <w:name w:val="ListLabel 1003"/>
    <w:rPr>
      <w:rFonts w:cs="Symbol"/>
    </w:rPr>
  </w:style>
  <w:style w:type="character" w:customStyle="1" w:styleId="ListLabel1004">
    <w:name w:val="ListLabel 1004"/>
    <w:rPr>
      <w:rFonts w:cs="Courier New"/>
    </w:rPr>
  </w:style>
  <w:style w:type="character" w:customStyle="1" w:styleId="ListLabel1005">
    <w:name w:val="ListLabel 1005"/>
    <w:rPr>
      <w:rFonts w:cs="Wingdings"/>
    </w:rPr>
  </w:style>
  <w:style w:type="character" w:customStyle="1" w:styleId="ListLabel1006">
    <w:name w:val="ListLabel 1006"/>
    <w:rPr>
      <w:rFonts w:cs="Symbol"/>
    </w:rPr>
  </w:style>
  <w:style w:type="character" w:customStyle="1" w:styleId="ListLabel1007">
    <w:name w:val="ListLabel 1007"/>
    <w:rPr>
      <w:rFonts w:cs="Courier New"/>
    </w:rPr>
  </w:style>
  <w:style w:type="character" w:customStyle="1" w:styleId="ListLabel1008">
    <w:name w:val="ListLabel 1008"/>
    <w:rPr>
      <w:rFonts w:cs="Wingdings"/>
    </w:rPr>
  </w:style>
  <w:style w:type="character" w:customStyle="1" w:styleId="ListLabel1009">
    <w:name w:val="ListLabel 1009"/>
    <w:rPr>
      <w:rFonts w:cs="Symbol"/>
      <w:sz w:val="16"/>
    </w:rPr>
  </w:style>
  <w:style w:type="character" w:customStyle="1" w:styleId="ListLabel1010">
    <w:name w:val="ListLabel 1010"/>
    <w:rPr>
      <w:rFonts w:cs="Courier New"/>
    </w:rPr>
  </w:style>
  <w:style w:type="character" w:customStyle="1" w:styleId="ListLabel1011">
    <w:name w:val="ListLabel 1011"/>
    <w:rPr>
      <w:rFonts w:cs="Wingdings"/>
    </w:rPr>
  </w:style>
  <w:style w:type="character" w:customStyle="1" w:styleId="ListLabel1012">
    <w:name w:val="ListLabel 1012"/>
    <w:rPr>
      <w:rFonts w:cs="Symbol"/>
    </w:rPr>
  </w:style>
  <w:style w:type="character" w:customStyle="1" w:styleId="ListLabel1013">
    <w:name w:val="ListLabel 1013"/>
    <w:rPr>
      <w:rFonts w:cs="Courier New"/>
    </w:rPr>
  </w:style>
  <w:style w:type="character" w:customStyle="1" w:styleId="ListLabel1014">
    <w:name w:val="ListLabel 1014"/>
    <w:rPr>
      <w:rFonts w:cs="Wingdings"/>
    </w:rPr>
  </w:style>
  <w:style w:type="character" w:customStyle="1" w:styleId="ListLabel1015">
    <w:name w:val="ListLabel 1015"/>
    <w:rPr>
      <w:rFonts w:cs="Symbol"/>
    </w:rPr>
  </w:style>
  <w:style w:type="character" w:customStyle="1" w:styleId="ListLabel1016">
    <w:name w:val="ListLabel 1016"/>
    <w:rPr>
      <w:rFonts w:cs="Symbol"/>
      <w:sz w:val="24"/>
      <w:szCs w:val="24"/>
    </w:rPr>
  </w:style>
  <w:style w:type="character" w:customStyle="1" w:styleId="ListLabel1017">
    <w:name w:val="ListLabel 1017"/>
    <w:rPr>
      <w:rFonts w:cs="Wingdings"/>
    </w:rPr>
  </w:style>
  <w:style w:type="character" w:customStyle="1" w:styleId="ListLabel1018">
    <w:name w:val="ListLabel 1018"/>
    <w:rPr>
      <w:rFonts w:ascii="Times New Roman" w:hAnsi="Times New Roman" w:cs="Symbol"/>
      <w:sz w:val="16"/>
    </w:rPr>
  </w:style>
  <w:style w:type="character" w:customStyle="1" w:styleId="ListLabel1019">
    <w:name w:val="ListLabel 1019"/>
    <w:rPr>
      <w:rFonts w:cs="Symbol"/>
      <w:sz w:val="22"/>
      <w:szCs w:val="24"/>
    </w:rPr>
  </w:style>
  <w:style w:type="character" w:customStyle="1" w:styleId="ListLabel1020">
    <w:name w:val="ListLabel 1020"/>
    <w:rPr>
      <w:rFonts w:cs="Symbol"/>
    </w:rPr>
  </w:style>
  <w:style w:type="character" w:customStyle="1" w:styleId="ListLabel1021">
    <w:name w:val="ListLabel 1021"/>
    <w:rPr>
      <w:rFonts w:cs="Symbol"/>
    </w:rPr>
  </w:style>
  <w:style w:type="character" w:customStyle="1" w:styleId="ListLabel1022">
    <w:name w:val="ListLabel 1022"/>
    <w:rPr>
      <w:rFonts w:cs="Symbol"/>
    </w:rPr>
  </w:style>
  <w:style w:type="character" w:customStyle="1" w:styleId="ListLabel1023">
    <w:name w:val="ListLabel 1023"/>
    <w:rPr>
      <w:rFonts w:cs="Symbol"/>
    </w:rPr>
  </w:style>
  <w:style w:type="character" w:customStyle="1" w:styleId="ListLabel1024">
    <w:name w:val="ListLabel 1024"/>
    <w:rPr>
      <w:rFonts w:cs="Symbol"/>
    </w:rPr>
  </w:style>
  <w:style w:type="character" w:customStyle="1" w:styleId="ListLabel1025">
    <w:name w:val="ListLabel 1025"/>
    <w:rPr>
      <w:rFonts w:cs="Symbol"/>
    </w:rPr>
  </w:style>
  <w:style w:type="character" w:customStyle="1" w:styleId="ListLabel1026">
    <w:name w:val="ListLabel 1026"/>
    <w:rPr>
      <w:rFonts w:cs="Symbol"/>
    </w:rPr>
  </w:style>
  <w:style w:type="character" w:customStyle="1" w:styleId="ListLabel1027">
    <w:name w:val="ListLabel 1027"/>
    <w:rPr>
      <w:rFonts w:cs="Symbol"/>
    </w:rPr>
  </w:style>
  <w:style w:type="character" w:customStyle="1" w:styleId="ListLabel1028">
    <w:name w:val="ListLabel 1028"/>
    <w:rPr>
      <w:rFonts w:cs="Symbol"/>
      <w:sz w:val="22"/>
      <w:szCs w:val="22"/>
    </w:rPr>
  </w:style>
  <w:style w:type="character" w:customStyle="1" w:styleId="ListLabel1029">
    <w:name w:val="ListLabel 1029"/>
    <w:rPr>
      <w:rFonts w:cs="Symbol"/>
    </w:rPr>
  </w:style>
  <w:style w:type="character" w:customStyle="1" w:styleId="ListLabel1030">
    <w:name w:val="ListLabel 1030"/>
    <w:rPr>
      <w:rFonts w:cs="Symbol"/>
    </w:rPr>
  </w:style>
  <w:style w:type="character" w:customStyle="1" w:styleId="ListLabel1031">
    <w:name w:val="ListLabel 1031"/>
    <w:rPr>
      <w:rFonts w:cs="Symbol"/>
    </w:rPr>
  </w:style>
  <w:style w:type="character" w:customStyle="1" w:styleId="ListLabel1032">
    <w:name w:val="ListLabel 1032"/>
    <w:rPr>
      <w:rFonts w:cs="Symbol"/>
    </w:rPr>
  </w:style>
  <w:style w:type="character" w:customStyle="1" w:styleId="ListLabel1033">
    <w:name w:val="ListLabel 1033"/>
    <w:rPr>
      <w:rFonts w:cs="Symbol"/>
    </w:rPr>
  </w:style>
  <w:style w:type="character" w:customStyle="1" w:styleId="ListLabel1034">
    <w:name w:val="ListLabel 1034"/>
    <w:rPr>
      <w:rFonts w:cs="Symbol"/>
    </w:rPr>
  </w:style>
  <w:style w:type="character" w:customStyle="1" w:styleId="ListLabel1035">
    <w:name w:val="ListLabel 1035"/>
    <w:rPr>
      <w:rFonts w:cs="Symbol"/>
    </w:rPr>
  </w:style>
  <w:style w:type="character" w:customStyle="1" w:styleId="ListLabel1036">
    <w:name w:val="ListLabel 1036"/>
    <w:rPr>
      <w:rFonts w:cs="Symbol"/>
    </w:rPr>
  </w:style>
  <w:style w:type="character" w:customStyle="1" w:styleId="ListLabel1037">
    <w:name w:val="ListLabel 1037"/>
    <w:rPr>
      <w:rFonts w:eastAsia="Arial"/>
      <w:spacing w:val="3"/>
      <w:w w:val="123"/>
      <w:sz w:val="22"/>
      <w:szCs w:val="20"/>
    </w:rPr>
  </w:style>
  <w:style w:type="character" w:customStyle="1" w:styleId="ListLabel1038">
    <w:name w:val="ListLabel 1038"/>
    <w:rPr>
      <w:rFonts w:cs="Symbol"/>
    </w:rPr>
  </w:style>
  <w:style w:type="character" w:customStyle="1" w:styleId="ListLabel1039">
    <w:name w:val="ListLabel 1039"/>
    <w:rPr>
      <w:rFonts w:cs="Symbol"/>
    </w:rPr>
  </w:style>
  <w:style w:type="character" w:customStyle="1" w:styleId="ListLabel1040">
    <w:name w:val="ListLabel 1040"/>
    <w:rPr>
      <w:rFonts w:cs="Symbol"/>
    </w:rPr>
  </w:style>
  <w:style w:type="character" w:customStyle="1" w:styleId="ListLabel1041">
    <w:name w:val="ListLabel 1041"/>
    <w:rPr>
      <w:rFonts w:cs="Symbol"/>
    </w:rPr>
  </w:style>
  <w:style w:type="character" w:customStyle="1" w:styleId="ListLabel1042">
    <w:name w:val="ListLabel 1042"/>
    <w:rPr>
      <w:rFonts w:cs="Symbol"/>
    </w:rPr>
  </w:style>
  <w:style w:type="character" w:customStyle="1" w:styleId="ListLabel1043">
    <w:name w:val="ListLabel 1043"/>
    <w:rPr>
      <w:rFonts w:cs="Symbol"/>
    </w:rPr>
  </w:style>
  <w:style w:type="character" w:customStyle="1" w:styleId="ListLabel1044">
    <w:name w:val="ListLabel 1044"/>
    <w:rPr>
      <w:rFonts w:cs="Symbol"/>
    </w:rPr>
  </w:style>
  <w:style w:type="character" w:customStyle="1" w:styleId="ListLabel1045">
    <w:name w:val="ListLabel 1045"/>
    <w:rPr>
      <w:rFonts w:cs="Symbol"/>
    </w:rPr>
  </w:style>
  <w:style w:type="character" w:customStyle="1" w:styleId="ListLabel1046">
    <w:name w:val="ListLabel 1046"/>
    <w:rPr>
      <w:rFonts w:eastAsia="Arial"/>
      <w:w w:val="115"/>
      <w:sz w:val="24"/>
      <w:szCs w:val="20"/>
    </w:rPr>
  </w:style>
  <w:style w:type="character" w:customStyle="1" w:styleId="ListLabel1047">
    <w:name w:val="ListLabel 1047"/>
    <w:rPr>
      <w:rFonts w:eastAsia="Arial"/>
      <w:spacing w:val="3"/>
      <w:w w:val="127"/>
      <w:sz w:val="24"/>
      <w:szCs w:val="20"/>
    </w:rPr>
  </w:style>
  <w:style w:type="character" w:customStyle="1" w:styleId="ListLabel1048">
    <w:name w:val="ListLabel 1048"/>
    <w:rPr>
      <w:rFonts w:cs="Symbol"/>
    </w:rPr>
  </w:style>
  <w:style w:type="character" w:customStyle="1" w:styleId="ListLabel1049">
    <w:name w:val="ListLabel 1049"/>
    <w:rPr>
      <w:rFonts w:cs="Symbol"/>
    </w:rPr>
  </w:style>
  <w:style w:type="character" w:customStyle="1" w:styleId="ListLabel1050">
    <w:name w:val="ListLabel 1050"/>
    <w:rPr>
      <w:rFonts w:cs="Symbol"/>
    </w:rPr>
  </w:style>
  <w:style w:type="character" w:customStyle="1" w:styleId="ListLabel1051">
    <w:name w:val="ListLabel 1051"/>
    <w:rPr>
      <w:rFonts w:cs="Symbol"/>
    </w:rPr>
  </w:style>
  <w:style w:type="character" w:customStyle="1" w:styleId="ListLabel1052">
    <w:name w:val="ListLabel 1052"/>
    <w:rPr>
      <w:rFonts w:cs="Symbol"/>
    </w:rPr>
  </w:style>
  <w:style w:type="character" w:customStyle="1" w:styleId="ListLabel1053">
    <w:name w:val="ListLabel 1053"/>
    <w:rPr>
      <w:rFonts w:cs="Symbol"/>
    </w:rPr>
  </w:style>
  <w:style w:type="character" w:customStyle="1" w:styleId="ListLabel1054">
    <w:name w:val="ListLabel 1054"/>
    <w:rPr>
      <w:rFonts w:cs="Symbol"/>
    </w:rPr>
  </w:style>
  <w:style w:type="character" w:customStyle="1" w:styleId="ListLabel1055">
    <w:name w:val="ListLabel 1055"/>
    <w:rPr>
      <w:rFonts w:eastAsia="Arial"/>
      <w:w w:val="115"/>
      <w:sz w:val="24"/>
      <w:szCs w:val="20"/>
    </w:rPr>
  </w:style>
  <w:style w:type="character" w:customStyle="1" w:styleId="ListLabel1056">
    <w:name w:val="ListLabel 1056"/>
    <w:rPr>
      <w:rFonts w:cs="Symbol"/>
    </w:rPr>
  </w:style>
  <w:style w:type="character" w:customStyle="1" w:styleId="ListLabel1057">
    <w:name w:val="ListLabel 1057"/>
    <w:rPr>
      <w:rFonts w:cs="Symbol"/>
    </w:rPr>
  </w:style>
  <w:style w:type="character" w:customStyle="1" w:styleId="ListLabel1058">
    <w:name w:val="ListLabel 1058"/>
    <w:rPr>
      <w:rFonts w:cs="Symbol"/>
    </w:rPr>
  </w:style>
  <w:style w:type="character" w:customStyle="1" w:styleId="ListLabel1059">
    <w:name w:val="ListLabel 1059"/>
    <w:rPr>
      <w:rFonts w:cs="Symbol"/>
    </w:rPr>
  </w:style>
  <w:style w:type="character" w:customStyle="1" w:styleId="ListLabel1060">
    <w:name w:val="ListLabel 1060"/>
    <w:rPr>
      <w:rFonts w:cs="Symbol"/>
    </w:rPr>
  </w:style>
  <w:style w:type="character" w:customStyle="1" w:styleId="ListLabel1061">
    <w:name w:val="ListLabel 1061"/>
    <w:rPr>
      <w:rFonts w:cs="Symbol"/>
    </w:rPr>
  </w:style>
  <w:style w:type="character" w:customStyle="1" w:styleId="ListLabel1062">
    <w:name w:val="ListLabel 1062"/>
    <w:rPr>
      <w:rFonts w:cs="Symbol"/>
    </w:rPr>
  </w:style>
  <w:style w:type="character" w:customStyle="1" w:styleId="ListLabel1063">
    <w:name w:val="ListLabel 1063"/>
    <w:rPr>
      <w:rFonts w:cs="Symbol"/>
    </w:rPr>
  </w:style>
  <w:style w:type="character" w:customStyle="1" w:styleId="ListLabel1064">
    <w:name w:val="ListLabel 1064"/>
    <w:rPr>
      <w:rFonts w:cs="Symbol"/>
      <w:sz w:val="22"/>
    </w:rPr>
  </w:style>
  <w:style w:type="character" w:customStyle="1" w:styleId="ListLabel1065">
    <w:name w:val="ListLabel 1065"/>
    <w:rPr>
      <w:rFonts w:cs="Courier New"/>
    </w:rPr>
  </w:style>
  <w:style w:type="character" w:customStyle="1" w:styleId="ListLabel1066">
    <w:name w:val="ListLabel 1066"/>
    <w:rPr>
      <w:rFonts w:cs="Wingdings"/>
    </w:rPr>
  </w:style>
  <w:style w:type="character" w:customStyle="1" w:styleId="ListLabel1067">
    <w:name w:val="ListLabel 1067"/>
    <w:rPr>
      <w:rFonts w:cs="Symbol"/>
    </w:rPr>
  </w:style>
  <w:style w:type="character" w:customStyle="1" w:styleId="ListLabel1068">
    <w:name w:val="ListLabel 1068"/>
    <w:rPr>
      <w:rFonts w:cs="Courier New"/>
    </w:rPr>
  </w:style>
  <w:style w:type="character" w:customStyle="1" w:styleId="ListLabel1069">
    <w:name w:val="ListLabel 1069"/>
    <w:rPr>
      <w:rFonts w:cs="Wingdings"/>
    </w:rPr>
  </w:style>
  <w:style w:type="character" w:customStyle="1" w:styleId="ListLabel1070">
    <w:name w:val="ListLabel 1070"/>
    <w:rPr>
      <w:rFonts w:cs="Symbol"/>
    </w:rPr>
  </w:style>
  <w:style w:type="character" w:customStyle="1" w:styleId="ListLabel1071">
    <w:name w:val="ListLabel 1071"/>
    <w:rPr>
      <w:rFonts w:cs="Courier New"/>
    </w:rPr>
  </w:style>
  <w:style w:type="character" w:customStyle="1" w:styleId="ListLabel1072">
    <w:name w:val="ListLabel 1072"/>
    <w:rPr>
      <w:rFonts w:cs="Wingdings"/>
    </w:rPr>
  </w:style>
  <w:style w:type="character" w:customStyle="1" w:styleId="ListLabel1073">
    <w:name w:val="ListLabel 1073"/>
    <w:rPr>
      <w:rFonts w:cs="Symbol"/>
      <w:sz w:val="16"/>
    </w:rPr>
  </w:style>
  <w:style w:type="character" w:customStyle="1" w:styleId="ListLabel1074">
    <w:name w:val="ListLabel 1074"/>
    <w:rPr>
      <w:rFonts w:cs="Courier New"/>
    </w:rPr>
  </w:style>
  <w:style w:type="character" w:customStyle="1" w:styleId="ListLabel1075">
    <w:name w:val="ListLabel 1075"/>
    <w:rPr>
      <w:rFonts w:cs="Wingdings"/>
    </w:rPr>
  </w:style>
  <w:style w:type="character" w:customStyle="1" w:styleId="ListLabel1076">
    <w:name w:val="ListLabel 1076"/>
    <w:rPr>
      <w:rFonts w:cs="Symbol"/>
    </w:rPr>
  </w:style>
  <w:style w:type="character" w:customStyle="1" w:styleId="ListLabel1077">
    <w:name w:val="ListLabel 1077"/>
    <w:rPr>
      <w:rFonts w:cs="Courier New"/>
    </w:rPr>
  </w:style>
  <w:style w:type="character" w:customStyle="1" w:styleId="ListLabel1078">
    <w:name w:val="ListLabel 1078"/>
    <w:rPr>
      <w:rFonts w:cs="Wingdings"/>
    </w:rPr>
  </w:style>
  <w:style w:type="character" w:customStyle="1" w:styleId="ListLabel1079">
    <w:name w:val="ListLabel 1079"/>
    <w:rPr>
      <w:rFonts w:cs="Symbol"/>
    </w:rPr>
  </w:style>
  <w:style w:type="character" w:customStyle="1" w:styleId="ListLabel1080">
    <w:name w:val="ListLabel 1080"/>
    <w:rPr>
      <w:rFonts w:cs="Symbol"/>
      <w:sz w:val="24"/>
      <w:szCs w:val="24"/>
    </w:rPr>
  </w:style>
  <w:style w:type="character" w:customStyle="1" w:styleId="ListLabel1081">
    <w:name w:val="ListLabel 1081"/>
    <w:rPr>
      <w:rFonts w:cs="Wingdings"/>
    </w:rPr>
  </w:style>
  <w:style w:type="character" w:customStyle="1" w:styleId="ListLabel1082">
    <w:name w:val="ListLabel 1082"/>
    <w:rPr>
      <w:rFonts w:ascii="Times New Roman" w:hAnsi="Times New Roman" w:cs="Symbol"/>
      <w:sz w:val="16"/>
    </w:rPr>
  </w:style>
  <w:style w:type="character" w:customStyle="1" w:styleId="ListLabel1083">
    <w:name w:val="ListLabel 1083"/>
    <w:rPr>
      <w:rFonts w:cs="Symbol"/>
      <w:sz w:val="22"/>
      <w:szCs w:val="24"/>
    </w:rPr>
  </w:style>
  <w:style w:type="character" w:customStyle="1" w:styleId="ListLabel1084">
    <w:name w:val="ListLabel 1084"/>
    <w:rPr>
      <w:rFonts w:cs="Symbol"/>
    </w:rPr>
  </w:style>
  <w:style w:type="character" w:customStyle="1" w:styleId="ListLabel1085">
    <w:name w:val="ListLabel 1085"/>
    <w:rPr>
      <w:rFonts w:cs="Symbol"/>
    </w:rPr>
  </w:style>
  <w:style w:type="character" w:customStyle="1" w:styleId="ListLabel1086">
    <w:name w:val="ListLabel 1086"/>
    <w:rPr>
      <w:rFonts w:cs="Symbol"/>
    </w:rPr>
  </w:style>
  <w:style w:type="character" w:customStyle="1" w:styleId="ListLabel1087">
    <w:name w:val="ListLabel 1087"/>
    <w:rPr>
      <w:rFonts w:cs="Symbol"/>
    </w:rPr>
  </w:style>
  <w:style w:type="character" w:customStyle="1" w:styleId="ListLabel1088">
    <w:name w:val="ListLabel 1088"/>
    <w:rPr>
      <w:rFonts w:cs="Symbol"/>
    </w:rPr>
  </w:style>
  <w:style w:type="character" w:customStyle="1" w:styleId="ListLabel1089">
    <w:name w:val="ListLabel 1089"/>
    <w:rPr>
      <w:rFonts w:cs="Symbol"/>
    </w:rPr>
  </w:style>
  <w:style w:type="character" w:customStyle="1" w:styleId="ListLabel1090">
    <w:name w:val="ListLabel 1090"/>
    <w:rPr>
      <w:rFonts w:cs="Symbol"/>
    </w:rPr>
  </w:style>
  <w:style w:type="character" w:customStyle="1" w:styleId="ListLabel1091">
    <w:name w:val="ListLabel 1091"/>
    <w:rPr>
      <w:rFonts w:cs="Symbol"/>
    </w:rPr>
  </w:style>
  <w:style w:type="character" w:customStyle="1" w:styleId="ListLabel1092">
    <w:name w:val="ListLabel 1092"/>
    <w:rPr>
      <w:rFonts w:cs="Symbol"/>
      <w:sz w:val="22"/>
      <w:szCs w:val="22"/>
    </w:rPr>
  </w:style>
  <w:style w:type="character" w:customStyle="1" w:styleId="ListLabel1093">
    <w:name w:val="ListLabel 1093"/>
    <w:rPr>
      <w:rFonts w:cs="Symbol"/>
    </w:rPr>
  </w:style>
  <w:style w:type="character" w:customStyle="1" w:styleId="ListLabel1094">
    <w:name w:val="ListLabel 1094"/>
    <w:rPr>
      <w:rFonts w:cs="Symbol"/>
    </w:rPr>
  </w:style>
  <w:style w:type="character" w:customStyle="1" w:styleId="ListLabel1095">
    <w:name w:val="ListLabel 1095"/>
    <w:rPr>
      <w:rFonts w:cs="Symbol"/>
    </w:rPr>
  </w:style>
  <w:style w:type="character" w:customStyle="1" w:styleId="ListLabel1096">
    <w:name w:val="ListLabel 1096"/>
    <w:rPr>
      <w:rFonts w:cs="Symbol"/>
    </w:rPr>
  </w:style>
  <w:style w:type="character" w:customStyle="1" w:styleId="ListLabel1097">
    <w:name w:val="ListLabel 1097"/>
    <w:rPr>
      <w:rFonts w:cs="Symbol"/>
    </w:rPr>
  </w:style>
  <w:style w:type="character" w:customStyle="1" w:styleId="ListLabel1098">
    <w:name w:val="ListLabel 1098"/>
    <w:rPr>
      <w:rFonts w:cs="Symbol"/>
    </w:rPr>
  </w:style>
  <w:style w:type="character" w:customStyle="1" w:styleId="ListLabel1099">
    <w:name w:val="ListLabel 1099"/>
    <w:rPr>
      <w:rFonts w:cs="Symbol"/>
    </w:rPr>
  </w:style>
  <w:style w:type="character" w:customStyle="1" w:styleId="ListLabel1100">
    <w:name w:val="ListLabel 1100"/>
    <w:rPr>
      <w:rFonts w:cs="Symbol"/>
    </w:rPr>
  </w:style>
  <w:style w:type="character" w:customStyle="1" w:styleId="ListLabel1101">
    <w:name w:val="ListLabel 1101"/>
    <w:rPr>
      <w:rFonts w:eastAsia="Arial"/>
      <w:spacing w:val="3"/>
      <w:w w:val="123"/>
      <w:sz w:val="22"/>
      <w:szCs w:val="20"/>
    </w:rPr>
  </w:style>
  <w:style w:type="character" w:customStyle="1" w:styleId="ListLabel1102">
    <w:name w:val="ListLabel 1102"/>
    <w:rPr>
      <w:rFonts w:cs="Symbol"/>
    </w:rPr>
  </w:style>
  <w:style w:type="character" w:customStyle="1" w:styleId="ListLabel1103">
    <w:name w:val="ListLabel 1103"/>
    <w:rPr>
      <w:rFonts w:cs="Symbol"/>
    </w:rPr>
  </w:style>
  <w:style w:type="character" w:customStyle="1" w:styleId="ListLabel1104">
    <w:name w:val="ListLabel 1104"/>
    <w:rPr>
      <w:rFonts w:cs="Symbol"/>
    </w:rPr>
  </w:style>
  <w:style w:type="character" w:customStyle="1" w:styleId="ListLabel1105">
    <w:name w:val="ListLabel 1105"/>
    <w:rPr>
      <w:rFonts w:cs="Symbol"/>
    </w:rPr>
  </w:style>
  <w:style w:type="character" w:customStyle="1" w:styleId="ListLabel1106">
    <w:name w:val="ListLabel 1106"/>
    <w:rPr>
      <w:rFonts w:cs="Symbol"/>
    </w:rPr>
  </w:style>
  <w:style w:type="character" w:customStyle="1" w:styleId="ListLabel1107">
    <w:name w:val="ListLabel 1107"/>
    <w:rPr>
      <w:rFonts w:cs="Symbol"/>
    </w:rPr>
  </w:style>
  <w:style w:type="character" w:customStyle="1" w:styleId="ListLabel1108">
    <w:name w:val="ListLabel 1108"/>
    <w:rPr>
      <w:rFonts w:cs="Symbol"/>
    </w:rPr>
  </w:style>
  <w:style w:type="character" w:customStyle="1" w:styleId="ListLabel1109">
    <w:name w:val="ListLabel 1109"/>
    <w:rPr>
      <w:rFonts w:cs="Symbol"/>
    </w:rPr>
  </w:style>
  <w:style w:type="character" w:customStyle="1" w:styleId="ListLabel1110">
    <w:name w:val="ListLabel 1110"/>
    <w:rPr>
      <w:rFonts w:eastAsia="Arial"/>
      <w:w w:val="115"/>
      <w:sz w:val="24"/>
      <w:szCs w:val="20"/>
    </w:rPr>
  </w:style>
  <w:style w:type="character" w:customStyle="1" w:styleId="ListLabel1111">
    <w:name w:val="ListLabel 1111"/>
    <w:rPr>
      <w:rFonts w:eastAsia="Arial"/>
      <w:spacing w:val="3"/>
      <w:w w:val="127"/>
      <w:sz w:val="24"/>
      <w:szCs w:val="20"/>
    </w:rPr>
  </w:style>
  <w:style w:type="character" w:customStyle="1" w:styleId="ListLabel1112">
    <w:name w:val="ListLabel 1112"/>
    <w:rPr>
      <w:rFonts w:cs="Symbol"/>
    </w:rPr>
  </w:style>
  <w:style w:type="character" w:customStyle="1" w:styleId="ListLabel1113">
    <w:name w:val="ListLabel 1113"/>
    <w:rPr>
      <w:rFonts w:cs="Symbol"/>
    </w:rPr>
  </w:style>
  <w:style w:type="character" w:customStyle="1" w:styleId="ListLabel1114">
    <w:name w:val="ListLabel 1114"/>
    <w:rPr>
      <w:rFonts w:cs="Symbol"/>
    </w:rPr>
  </w:style>
  <w:style w:type="character" w:customStyle="1" w:styleId="ListLabel1115">
    <w:name w:val="ListLabel 1115"/>
    <w:rPr>
      <w:rFonts w:cs="Symbol"/>
    </w:rPr>
  </w:style>
  <w:style w:type="character" w:customStyle="1" w:styleId="ListLabel1116">
    <w:name w:val="ListLabel 1116"/>
    <w:rPr>
      <w:rFonts w:cs="Symbol"/>
    </w:rPr>
  </w:style>
  <w:style w:type="character" w:customStyle="1" w:styleId="ListLabel1117">
    <w:name w:val="ListLabel 1117"/>
    <w:rPr>
      <w:rFonts w:cs="Symbol"/>
    </w:rPr>
  </w:style>
  <w:style w:type="character" w:customStyle="1" w:styleId="ListLabel1118">
    <w:name w:val="ListLabel 1118"/>
    <w:rPr>
      <w:rFonts w:cs="Symbol"/>
    </w:rPr>
  </w:style>
  <w:style w:type="character" w:customStyle="1" w:styleId="ListLabel1119">
    <w:name w:val="ListLabel 1119"/>
    <w:rPr>
      <w:rFonts w:eastAsia="Arial"/>
      <w:w w:val="115"/>
      <w:sz w:val="24"/>
      <w:szCs w:val="20"/>
    </w:rPr>
  </w:style>
  <w:style w:type="character" w:customStyle="1" w:styleId="ListLabel1120">
    <w:name w:val="ListLabel 1120"/>
    <w:rPr>
      <w:rFonts w:cs="Symbol"/>
    </w:rPr>
  </w:style>
  <w:style w:type="character" w:customStyle="1" w:styleId="ListLabel1121">
    <w:name w:val="ListLabel 1121"/>
    <w:rPr>
      <w:rFonts w:cs="Symbol"/>
    </w:rPr>
  </w:style>
  <w:style w:type="character" w:customStyle="1" w:styleId="ListLabel1122">
    <w:name w:val="ListLabel 1122"/>
    <w:rPr>
      <w:rFonts w:cs="Symbol"/>
    </w:rPr>
  </w:style>
  <w:style w:type="character" w:customStyle="1" w:styleId="ListLabel1123">
    <w:name w:val="ListLabel 1123"/>
    <w:rPr>
      <w:rFonts w:cs="Symbol"/>
    </w:rPr>
  </w:style>
  <w:style w:type="character" w:customStyle="1" w:styleId="ListLabel1124">
    <w:name w:val="ListLabel 1124"/>
    <w:rPr>
      <w:rFonts w:cs="Symbol"/>
    </w:rPr>
  </w:style>
  <w:style w:type="character" w:customStyle="1" w:styleId="ListLabel1125">
    <w:name w:val="ListLabel 1125"/>
    <w:rPr>
      <w:rFonts w:cs="Symbol"/>
    </w:rPr>
  </w:style>
  <w:style w:type="character" w:customStyle="1" w:styleId="ListLabel1126">
    <w:name w:val="ListLabel 1126"/>
    <w:rPr>
      <w:rFonts w:cs="Symbol"/>
    </w:rPr>
  </w:style>
  <w:style w:type="character" w:customStyle="1" w:styleId="ListLabel1127">
    <w:name w:val="ListLabel 1127"/>
    <w:rPr>
      <w:rFonts w:cs="Symbol"/>
    </w:rPr>
  </w:style>
  <w:style w:type="character" w:customStyle="1" w:styleId="ListLabel1128">
    <w:name w:val="ListLabel 1128"/>
    <w:rPr>
      <w:rFonts w:cs="Symbol"/>
      <w:sz w:val="22"/>
    </w:rPr>
  </w:style>
  <w:style w:type="character" w:customStyle="1" w:styleId="ListLabel1129">
    <w:name w:val="ListLabel 1129"/>
    <w:rPr>
      <w:rFonts w:cs="Courier New"/>
    </w:rPr>
  </w:style>
  <w:style w:type="character" w:customStyle="1" w:styleId="ListLabel1130">
    <w:name w:val="ListLabel 1130"/>
    <w:rPr>
      <w:rFonts w:cs="Wingdings"/>
    </w:rPr>
  </w:style>
  <w:style w:type="character" w:customStyle="1" w:styleId="ListLabel1131">
    <w:name w:val="ListLabel 1131"/>
    <w:rPr>
      <w:rFonts w:cs="Symbol"/>
    </w:rPr>
  </w:style>
  <w:style w:type="character" w:customStyle="1" w:styleId="ListLabel1132">
    <w:name w:val="ListLabel 1132"/>
    <w:rPr>
      <w:rFonts w:cs="Courier New"/>
    </w:rPr>
  </w:style>
  <w:style w:type="character" w:customStyle="1" w:styleId="ListLabel1133">
    <w:name w:val="ListLabel 1133"/>
    <w:rPr>
      <w:rFonts w:cs="Wingdings"/>
    </w:rPr>
  </w:style>
  <w:style w:type="character" w:customStyle="1" w:styleId="ListLabel1134">
    <w:name w:val="ListLabel 1134"/>
    <w:rPr>
      <w:rFonts w:cs="Symbol"/>
    </w:rPr>
  </w:style>
  <w:style w:type="character" w:customStyle="1" w:styleId="ListLabel1135">
    <w:name w:val="ListLabel 1135"/>
    <w:rPr>
      <w:rFonts w:cs="Courier New"/>
    </w:rPr>
  </w:style>
  <w:style w:type="character" w:customStyle="1" w:styleId="ListLabel1136">
    <w:name w:val="ListLabel 1136"/>
    <w:rPr>
      <w:rFonts w:cs="Wingdings"/>
    </w:rPr>
  </w:style>
  <w:style w:type="character" w:customStyle="1" w:styleId="ListLabel1137">
    <w:name w:val="ListLabel 1137"/>
    <w:rPr>
      <w:rFonts w:cs="Symbol"/>
      <w:sz w:val="16"/>
    </w:rPr>
  </w:style>
  <w:style w:type="character" w:customStyle="1" w:styleId="ListLabel1138">
    <w:name w:val="ListLabel 1138"/>
    <w:rPr>
      <w:rFonts w:cs="Courier New"/>
    </w:rPr>
  </w:style>
  <w:style w:type="character" w:customStyle="1" w:styleId="ListLabel1139">
    <w:name w:val="ListLabel 1139"/>
    <w:rPr>
      <w:rFonts w:cs="Wingdings"/>
    </w:rPr>
  </w:style>
  <w:style w:type="character" w:customStyle="1" w:styleId="ListLabel1140">
    <w:name w:val="ListLabel 1140"/>
    <w:rPr>
      <w:rFonts w:cs="Symbol"/>
    </w:rPr>
  </w:style>
  <w:style w:type="character" w:customStyle="1" w:styleId="ListLabel1141">
    <w:name w:val="ListLabel 1141"/>
    <w:rPr>
      <w:rFonts w:cs="Courier New"/>
    </w:rPr>
  </w:style>
  <w:style w:type="character" w:customStyle="1" w:styleId="ListLabel1142">
    <w:name w:val="ListLabel 1142"/>
    <w:rPr>
      <w:rFonts w:cs="Wingdings"/>
    </w:rPr>
  </w:style>
  <w:style w:type="character" w:customStyle="1" w:styleId="ListLabel1143">
    <w:name w:val="ListLabel 1143"/>
    <w:rPr>
      <w:rFonts w:cs="Symbol"/>
    </w:rPr>
  </w:style>
  <w:style w:type="character" w:customStyle="1" w:styleId="ListLabel1144">
    <w:name w:val="ListLabel 1144"/>
    <w:rPr>
      <w:rFonts w:cs="Symbol"/>
      <w:sz w:val="24"/>
      <w:szCs w:val="24"/>
    </w:rPr>
  </w:style>
  <w:style w:type="character" w:customStyle="1" w:styleId="ListLabel1145">
    <w:name w:val="ListLabel 1145"/>
    <w:rPr>
      <w:rFonts w:cs="Wingdings"/>
    </w:rPr>
  </w:style>
  <w:style w:type="character" w:customStyle="1" w:styleId="ListLabel1146">
    <w:name w:val="ListLabel 1146"/>
    <w:rPr>
      <w:rFonts w:ascii="Times New Roman" w:hAnsi="Times New Roman" w:cs="Symbol"/>
      <w:sz w:val="16"/>
    </w:rPr>
  </w:style>
  <w:style w:type="character" w:customStyle="1" w:styleId="ListLabel1147">
    <w:name w:val="ListLabel 1147"/>
    <w:rPr>
      <w:rFonts w:cs="Symbol"/>
      <w:sz w:val="22"/>
      <w:szCs w:val="24"/>
    </w:rPr>
  </w:style>
  <w:style w:type="character" w:customStyle="1" w:styleId="ListLabel1148">
    <w:name w:val="ListLabel 1148"/>
    <w:rPr>
      <w:rFonts w:cs="Symbol"/>
    </w:rPr>
  </w:style>
  <w:style w:type="character" w:customStyle="1" w:styleId="ListLabel1149">
    <w:name w:val="ListLabel 1149"/>
    <w:rPr>
      <w:rFonts w:cs="Symbol"/>
    </w:rPr>
  </w:style>
  <w:style w:type="character" w:customStyle="1" w:styleId="ListLabel1150">
    <w:name w:val="ListLabel 1150"/>
    <w:rPr>
      <w:rFonts w:cs="Symbol"/>
    </w:rPr>
  </w:style>
  <w:style w:type="character" w:customStyle="1" w:styleId="ListLabel1151">
    <w:name w:val="ListLabel 1151"/>
    <w:rPr>
      <w:rFonts w:cs="Symbol"/>
    </w:rPr>
  </w:style>
  <w:style w:type="character" w:customStyle="1" w:styleId="ListLabel1152">
    <w:name w:val="ListLabel 1152"/>
    <w:rPr>
      <w:rFonts w:cs="Symbol"/>
    </w:rPr>
  </w:style>
  <w:style w:type="character" w:customStyle="1" w:styleId="ListLabel1153">
    <w:name w:val="ListLabel 1153"/>
    <w:rPr>
      <w:rFonts w:cs="Symbol"/>
    </w:rPr>
  </w:style>
  <w:style w:type="character" w:customStyle="1" w:styleId="ListLabel1154">
    <w:name w:val="ListLabel 1154"/>
    <w:rPr>
      <w:rFonts w:cs="Symbol"/>
    </w:rPr>
  </w:style>
  <w:style w:type="character" w:customStyle="1" w:styleId="ListLabel1155">
    <w:name w:val="ListLabel 1155"/>
    <w:rPr>
      <w:rFonts w:cs="Symbol"/>
    </w:rPr>
  </w:style>
  <w:style w:type="character" w:customStyle="1" w:styleId="ListLabel1156">
    <w:name w:val="ListLabel 1156"/>
    <w:rPr>
      <w:rFonts w:cs="Symbol"/>
      <w:sz w:val="22"/>
      <w:szCs w:val="22"/>
    </w:rPr>
  </w:style>
  <w:style w:type="character" w:customStyle="1" w:styleId="ListLabel1157">
    <w:name w:val="ListLabel 1157"/>
    <w:rPr>
      <w:rFonts w:cs="Symbol"/>
    </w:rPr>
  </w:style>
  <w:style w:type="character" w:customStyle="1" w:styleId="ListLabel1158">
    <w:name w:val="ListLabel 1158"/>
    <w:rPr>
      <w:rFonts w:cs="Symbol"/>
    </w:rPr>
  </w:style>
  <w:style w:type="character" w:customStyle="1" w:styleId="ListLabel1159">
    <w:name w:val="ListLabel 1159"/>
    <w:rPr>
      <w:rFonts w:cs="Symbol"/>
    </w:rPr>
  </w:style>
  <w:style w:type="character" w:customStyle="1" w:styleId="ListLabel1160">
    <w:name w:val="ListLabel 1160"/>
    <w:rPr>
      <w:rFonts w:cs="Symbol"/>
    </w:rPr>
  </w:style>
  <w:style w:type="character" w:customStyle="1" w:styleId="ListLabel1161">
    <w:name w:val="ListLabel 1161"/>
    <w:rPr>
      <w:rFonts w:cs="Symbol"/>
    </w:rPr>
  </w:style>
  <w:style w:type="character" w:customStyle="1" w:styleId="ListLabel1162">
    <w:name w:val="ListLabel 1162"/>
    <w:rPr>
      <w:rFonts w:cs="Symbol"/>
    </w:rPr>
  </w:style>
  <w:style w:type="character" w:customStyle="1" w:styleId="ListLabel1163">
    <w:name w:val="ListLabel 1163"/>
    <w:rPr>
      <w:rFonts w:cs="Symbol"/>
    </w:rPr>
  </w:style>
  <w:style w:type="character" w:customStyle="1" w:styleId="ListLabel1164">
    <w:name w:val="ListLabel 1164"/>
    <w:rPr>
      <w:rFonts w:cs="Symbol"/>
    </w:rPr>
  </w:style>
  <w:style w:type="character" w:customStyle="1" w:styleId="ListLabel1165">
    <w:name w:val="ListLabel 1165"/>
    <w:rPr>
      <w:rFonts w:eastAsia="Arial"/>
      <w:spacing w:val="3"/>
      <w:w w:val="123"/>
      <w:sz w:val="22"/>
      <w:szCs w:val="20"/>
    </w:rPr>
  </w:style>
  <w:style w:type="character" w:customStyle="1" w:styleId="ListLabel1166">
    <w:name w:val="ListLabel 1166"/>
    <w:rPr>
      <w:rFonts w:cs="Symbol"/>
    </w:rPr>
  </w:style>
  <w:style w:type="character" w:customStyle="1" w:styleId="ListLabel1167">
    <w:name w:val="ListLabel 1167"/>
    <w:rPr>
      <w:rFonts w:cs="Symbol"/>
    </w:rPr>
  </w:style>
  <w:style w:type="character" w:customStyle="1" w:styleId="ListLabel1168">
    <w:name w:val="ListLabel 1168"/>
    <w:rPr>
      <w:rFonts w:cs="Symbol"/>
    </w:rPr>
  </w:style>
  <w:style w:type="character" w:customStyle="1" w:styleId="ListLabel1169">
    <w:name w:val="ListLabel 1169"/>
    <w:rPr>
      <w:rFonts w:cs="Symbol"/>
    </w:rPr>
  </w:style>
  <w:style w:type="character" w:customStyle="1" w:styleId="ListLabel1170">
    <w:name w:val="ListLabel 1170"/>
    <w:rPr>
      <w:rFonts w:cs="Symbol"/>
    </w:rPr>
  </w:style>
  <w:style w:type="character" w:customStyle="1" w:styleId="ListLabel1171">
    <w:name w:val="ListLabel 1171"/>
    <w:rPr>
      <w:rFonts w:cs="Symbol"/>
    </w:rPr>
  </w:style>
  <w:style w:type="character" w:customStyle="1" w:styleId="ListLabel1172">
    <w:name w:val="ListLabel 1172"/>
    <w:rPr>
      <w:rFonts w:cs="Symbol"/>
    </w:rPr>
  </w:style>
  <w:style w:type="character" w:customStyle="1" w:styleId="ListLabel1173">
    <w:name w:val="ListLabel 1173"/>
    <w:rPr>
      <w:rFonts w:cs="Symbol"/>
    </w:rPr>
  </w:style>
  <w:style w:type="character" w:customStyle="1" w:styleId="ListLabel1174">
    <w:name w:val="ListLabel 1174"/>
    <w:rPr>
      <w:rFonts w:eastAsia="Arial"/>
      <w:w w:val="115"/>
      <w:sz w:val="24"/>
      <w:szCs w:val="20"/>
    </w:rPr>
  </w:style>
  <w:style w:type="character" w:customStyle="1" w:styleId="ListLabel1175">
    <w:name w:val="ListLabel 1175"/>
    <w:rPr>
      <w:rFonts w:eastAsia="Arial"/>
      <w:spacing w:val="3"/>
      <w:w w:val="127"/>
      <w:sz w:val="24"/>
      <w:szCs w:val="20"/>
    </w:rPr>
  </w:style>
  <w:style w:type="character" w:customStyle="1" w:styleId="ListLabel1176">
    <w:name w:val="ListLabel 1176"/>
    <w:rPr>
      <w:rFonts w:cs="Symbol"/>
    </w:rPr>
  </w:style>
  <w:style w:type="character" w:customStyle="1" w:styleId="ListLabel1177">
    <w:name w:val="ListLabel 1177"/>
    <w:rPr>
      <w:rFonts w:cs="Symbol"/>
    </w:rPr>
  </w:style>
  <w:style w:type="character" w:customStyle="1" w:styleId="ListLabel1178">
    <w:name w:val="ListLabel 1178"/>
    <w:rPr>
      <w:rFonts w:cs="Symbol"/>
    </w:rPr>
  </w:style>
  <w:style w:type="character" w:customStyle="1" w:styleId="ListLabel1179">
    <w:name w:val="ListLabel 1179"/>
    <w:rPr>
      <w:rFonts w:cs="Symbol"/>
    </w:rPr>
  </w:style>
  <w:style w:type="character" w:customStyle="1" w:styleId="ListLabel1180">
    <w:name w:val="ListLabel 1180"/>
    <w:rPr>
      <w:rFonts w:cs="Symbol"/>
    </w:rPr>
  </w:style>
  <w:style w:type="character" w:customStyle="1" w:styleId="ListLabel1181">
    <w:name w:val="ListLabel 1181"/>
    <w:rPr>
      <w:rFonts w:cs="Symbol"/>
    </w:rPr>
  </w:style>
  <w:style w:type="character" w:customStyle="1" w:styleId="ListLabel1182">
    <w:name w:val="ListLabel 1182"/>
    <w:rPr>
      <w:rFonts w:cs="Symbol"/>
    </w:rPr>
  </w:style>
  <w:style w:type="character" w:customStyle="1" w:styleId="ListLabel1183">
    <w:name w:val="ListLabel 1183"/>
    <w:rPr>
      <w:rFonts w:eastAsia="Arial"/>
      <w:w w:val="115"/>
      <w:sz w:val="24"/>
      <w:szCs w:val="20"/>
    </w:rPr>
  </w:style>
  <w:style w:type="character" w:customStyle="1" w:styleId="ListLabel1184">
    <w:name w:val="ListLabel 1184"/>
    <w:rPr>
      <w:rFonts w:cs="Symbol"/>
    </w:rPr>
  </w:style>
  <w:style w:type="character" w:customStyle="1" w:styleId="ListLabel1185">
    <w:name w:val="ListLabel 1185"/>
    <w:rPr>
      <w:rFonts w:cs="Symbol"/>
    </w:rPr>
  </w:style>
  <w:style w:type="character" w:customStyle="1" w:styleId="ListLabel1186">
    <w:name w:val="ListLabel 1186"/>
    <w:rPr>
      <w:rFonts w:cs="Symbol"/>
    </w:rPr>
  </w:style>
  <w:style w:type="character" w:customStyle="1" w:styleId="ListLabel1187">
    <w:name w:val="ListLabel 1187"/>
    <w:rPr>
      <w:rFonts w:cs="Symbol"/>
    </w:rPr>
  </w:style>
  <w:style w:type="character" w:customStyle="1" w:styleId="ListLabel1188">
    <w:name w:val="ListLabel 1188"/>
    <w:rPr>
      <w:rFonts w:cs="Symbol"/>
    </w:rPr>
  </w:style>
  <w:style w:type="character" w:customStyle="1" w:styleId="ListLabel1189">
    <w:name w:val="ListLabel 1189"/>
    <w:rPr>
      <w:rFonts w:cs="Symbol"/>
    </w:rPr>
  </w:style>
  <w:style w:type="character" w:customStyle="1" w:styleId="ListLabel1190">
    <w:name w:val="ListLabel 1190"/>
    <w:rPr>
      <w:rFonts w:cs="Symbol"/>
    </w:rPr>
  </w:style>
  <w:style w:type="character" w:customStyle="1" w:styleId="ListLabel1191">
    <w:name w:val="ListLabel 1191"/>
    <w:rPr>
      <w:rFonts w:cs="Symbol"/>
    </w:rPr>
  </w:style>
  <w:style w:type="character" w:customStyle="1" w:styleId="ListLabel1192">
    <w:name w:val="ListLabel 1192"/>
    <w:rPr>
      <w:rFonts w:cs="Symbol"/>
      <w:sz w:val="22"/>
    </w:rPr>
  </w:style>
  <w:style w:type="character" w:customStyle="1" w:styleId="ListLabel1193">
    <w:name w:val="ListLabel 1193"/>
    <w:rPr>
      <w:rFonts w:cs="Courier New"/>
    </w:rPr>
  </w:style>
  <w:style w:type="character" w:customStyle="1" w:styleId="ListLabel1194">
    <w:name w:val="ListLabel 1194"/>
    <w:rPr>
      <w:rFonts w:cs="Wingdings"/>
    </w:rPr>
  </w:style>
  <w:style w:type="character" w:customStyle="1" w:styleId="ListLabel1195">
    <w:name w:val="ListLabel 1195"/>
    <w:rPr>
      <w:rFonts w:cs="Symbol"/>
    </w:rPr>
  </w:style>
  <w:style w:type="character" w:customStyle="1" w:styleId="ListLabel1196">
    <w:name w:val="ListLabel 1196"/>
    <w:rPr>
      <w:rFonts w:cs="Courier New"/>
    </w:rPr>
  </w:style>
  <w:style w:type="character" w:customStyle="1" w:styleId="ListLabel1197">
    <w:name w:val="ListLabel 1197"/>
    <w:rPr>
      <w:rFonts w:cs="Wingdings"/>
    </w:rPr>
  </w:style>
  <w:style w:type="character" w:customStyle="1" w:styleId="ListLabel1198">
    <w:name w:val="ListLabel 1198"/>
    <w:rPr>
      <w:rFonts w:cs="Symbol"/>
    </w:rPr>
  </w:style>
  <w:style w:type="character" w:customStyle="1" w:styleId="ListLabel1199">
    <w:name w:val="ListLabel 1199"/>
    <w:rPr>
      <w:rFonts w:cs="Courier New"/>
    </w:rPr>
  </w:style>
  <w:style w:type="character" w:customStyle="1" w:styleId="ListLabel1200">
    <w:name w:val="ListLabel 1200"/>
    <w:rPr>
      <w:rFonts w:cs="Wingdings"/>
    </w:rPr>
  </w:style>
  <w:style w:type="character" w:customStyle="1" w:styleId="ListLabel1201">
    <w:name w:val="ListLabel 1201"/>
    <w:rPr>
      <w:rFonts w:cs="Symbol"/>
      <w:sz w:val="16"/>
    </w:rPr>
  </w:style>
  <w:style w:type="character" w:customStyle="1" w:styleId="ListLabel1202">
    <w:name w:val="ListLabel 1202"/>
    <w:rPr>
      <w:rFonts w:cs="Courier New"/>
    </w:rPr>
  </w:style>
  <w:style w:type="character" w:customStyle="1" w:styleId="ListLabel1203">
    <w:name w:val="ListLabel 1203"/>
    <w:rPr>
      <w:rFonts w:cs="Wingdings"/>
    </w:rPr>
  </w:style>
  <w:style w:type="character" w:customStyle="1" w:styleId="ListLabel1204">
    <w:name w:val="ListLabel 1204"/>
    <w:rPr>
      <w:rFonts w:cs="Symbol"/>
    </w:rPr>
  </w:style>
  <w:style w:type="character" w:customStyle="1" w:styleId="ListLabel1205">
    <w:name w:val="ListLabel 1205"/>
    <w:rPr>
      <w:rFonts w:cs="Courier New"/>
    </w:rPr>
  </w:style>
  <w:style w:type="character" w:customStyle="1" w:styleId="ListLabel1206">
    <w:name w:val="ListLabel 1206"/>
    <w:rPr>
      <w:rFonts w:cs="Wingdings"/>
    </w:rPr>
  </w:style>
  <w:style w:type="character" w:customStyle="1" w:styleId="ListLabel1207">
    <w:name w:val="ListLabel 1207"/>
    <w:rPr>
      <w:rFonts w:cs="Symbol"/>
    </w:rPr>
  </w:style>
  <w:style w:type="character" w:customStyle="1" w:styleId="ListLabel1208">
    <w:name w:val="ListLabel 1208"/>
    <w:rPr>
      <w:rFonts w:cs="Symbol"/>
      <w:sz w:val="24"/>
      <w:szCs w:val="24"/>
    </w:rPr>
  </w:style>
  <w:style w:type="character" w:customStyle="1" w:styleId="ListLabel1209">
    <w:name w:val="ListLabel 1209"/>
    <w:rPr>
      <w:rFonts w:cs="Wingdings"/>
    </w:rPr>
  </w:style>
  <w:style w:type="character" w:customStyle="1" w:styleId="ListLabel1210">
    <w:name w:val="ListLabel 1210"/>
    <w:rPr>
      <w:rFonts w:ascii="Times New Roman" w:hAnsi="Times New Roman" w:cs="Symbol"/>
      <w:sz w:val="16"/>
    </w:rPr>
  </w:style>
  <w:style w:type="character" w:customStyle="1" w:styleId="Character20style">
    <w:name w:val="Character_20_style"/>
  </w:style>
  <w:style w:type="character" w:customStyle="1" w:styleId="ListLabel1211">
    <w:name w:val="ListLabel 1211"/>
    <w:rPr>
      <w:rFonts w:cs="Symbol"/>
      <w:sz w:val="22"/>
      <w:szCs w:val="24"/>
    </w:rPr>
  </w:style>
  <w:style w:type="character" w:customStyle="1" w:styleId="ListLabel1212">
    <w:name w:val="ListLabel 1212"/>
    <w:rPr>
      <w:rFonts w:cs="Symbol"/>
    </w:rPr>
  </w:style>
  <w:style w:type="character" w:customStyle="1" w:styleId="ListLabel1213">
    <w:name w:val="ListLabel 1213"/>
    <w:rPr>
      <w:rFonts w:cs="Symbol"/>
    </w:rPr>
  </w:style>
  <w:style w:type="character" w:customStyle="1" w:styleId="ListLabel1214">
    <w:name w:val="ListLabel 1214"/>
    <w:rPr>
      <w:rFonts w:cs="Symbol"/>
    </w:rPr>
  </w:style>
  <w:style w:type="character" w:customStyle="1" w:styleId="ListLabel1215">
    <w:name w:val="ListLabel 1215"/>
    <w:rPr>
      <w:rFonts w:cs="Symbol"/>
    </w:rPr>
  </w:style>
  <w:style w:type="character" w:customStyle="1" w:styleId="ListLabel1216">
    <w:name w:val="ListLabel 1216"/>
    <w:rPr>
      <w:rFonts w:cs="Symbol"/>
    </w:rPr>
  </w:style>
  <w:style w:type="character" w:customStyle="1" w:styleId="ListLabel1217">
    <w:name w:val="ListLabel 1217"/>
    <w:rPr>
      <w:rFonts w:cs="Symbol"/>
    </w:rPr>
  </w:style>
  <w:style w:type="character" w:customStyle="1" w:styleId="ListLabel1218">
    <w:name w:val="ListLabel 1218"/>
    <w:rPr>
      <w:rFonts w:cs="Symbol"/>
    </w:rPr>
  </w:style>
  <w:style w:type="character" w:customStyle="1" w:styleId="ListLabel1219">
    <w:name w:val="ListLabel 1219"/>
    <w:rPr>
      <w:rFonts w:cs="Symbol"/>
    </w:rPr>
  </w:style>
  <w:style w:type="character" w:customStyle="1" w:styleId="ListLabel1220">
    <w:name w:val="ListLabel 1220"/>
    <w:rPr>
      <w:rFonts w:cs="Symbol"/>
      <w:sz w:val="22"/>
      <w:szCs w:val="22"/>
    </w:rPr>
  </w:style>
  <w:style w:type="character" w:customStyle="1" w:styleId="ListLabel1221">
    <w:name w:val="ListLabel 1221"/>
    <w:rPr>
      <w:rFonts w:cs="Symbol"/>
    </w:rPr>
  </w:style>
  <w:style w:type="character" w:customStyle="1" w:styleId="ListLabel1222">
    <w:name w:val="ListLabel 1222"/>
    <w:rPr>
      <w:rFonts w:cs="Symbol"/>
    </w:rPr>
  </w:style>
  <w:style w:type="character" w:customStyle="1" w:styleId="ListLabel1223">
    <w:name w:val="ListLabel 1223"/>
    <w:rPr>
      <w:rFonts w:cs="Symbol"/>
    </w:rPr>
  </w:style>
  <w:style w:type="character" w:customStyle="1" w:styleId="ListLabel1224">
    <w:name w:val="ListLabel 1224"/>
    <w:rPr>
      <w:rFonts w:cs="Symbol"/>
    </w:rPr>
  </w:style>
  <w:style w:type="character" w:customStyle="1" w:styleId="ListLabel1225">
    <w:name w:val="ListLabel 1225"/>
    <w:rPr>
      <w:rFonts w:cs="Symbol"/>
    </w:rPr>
  </w:style>
  <w:style w:type="character" w:customStyle="1" w:styleId="ListLabel1226">
    <w:name w:val="ListLabel 1226"/>
    <w:rPr>
      <w:rFonts w:cs="Symbol"/>
    </w:rPr>
  </w:style>
  <w:style w:type="character" w:customStyle="1" w:styleId="ListLabel1227">
    <w:name w:val="ListLabel 1227"/>
    <w:rPr>
      <w:rFonts w:cs="Symbol"/>
    </w:rPr>
  </w:style>
  <w:style w:type="character" w:customStyle="1" w:styleId="ListLabel1228">
    <w:name w:val="ListLabel 1228"/>
    <w:rPr>
      <w:rFonts w:cs="Symbol"/>
    </w:rPr>
  </w:style>
  <w:style w:type="character" w:customStyle="1" w:styleId="ListLabel1229">
    <w:name w:val="ListLabel 1229"/>
    <w:rPr>
      <w:rFonts w:eastAsia="Arial"/>
      <w:spacing w:val="3"/>
      <w:w w:val="123"/>
      <w:sz w:val="22"/>
      <w:szCs w:val="20"/>
    </w:rPr>
  </w:style>
  <w:style w:type="character" w:customStyle="1" w:styleId="ListLabel1230">
    <w:name w:val="ListLabel 1230"/>
    <w:rPr>
      <w:rFonts w:cs="Symbol"/>
    </w:rPr>
  </w:style>
  <w:style w:type="character" w:customStyle="1" w:styleId="ListLabel1231">
    <w:name w:val="ListLabel 1231"/>
    <w:rPr>
      <w:rFonts w:cs="Symbol"/>
    </w:rPr>
  </w:style>
  <w:style w:type="character" w:customStyle="1" w:styleId="ListLabel1232">
    <w:name w:val="ListLabel 1232"/>
    <w:rPr>
      <w:rFonts w:cs="Symbol"/>
    </w:rPr>
  </w:style>
  <w:style w:type="character" w:customStyle="1" w:styleId="ListLabel1233">
    <w:name w:val="ListLabel 1233"/>
    <w:rPr>
      <w:rFonts w:cs="Symbol"/>
    </w:rPr>
  </w:style>
  <w:style w:type="character" w:customStyle="1" w:styleId="ListLabel1234">
    <w:name w:val="ListLabel 1234"/>
    <w:rPr>
      <w:rFonts w:cs="Symbol"/>
    </w:rPr>
  </w:style>
  <w:style w:type="character" w:customStyle="1" w:styleId="ListLabel1235">
    <w:name w:val="ListLabel 1235"/>
    <w:rPr>
      <w:rFonts w:cs="Symbol"/>
    </w:rPr>
  </w:style>
  <w:style w:type="character" w:customStyle="1" w:styleId="ListLabel1236">
    <w:name w:val="ListLabel 1236"/>
    <w:rPr>
      <w:rFonts w:cs="Symbol"/>
    </w:rPr>
  </w:style>
  <w:style w:type="character" w:customStyle="1" w:styleId="ListLabel1237">
    <w:name w:val="ListLabel 1237"/>
    <w:rPr>
      <w:rFonts w:cs="Symbol"/>
    </w:rPr>
  </w:style>
  <w:style w:type="character" w:customStyle="1" w:styleId="ListLabel1238">
    <w:name w:val="ListLabel 1238"/>
    <w:rPr>
      <w:rFonts w:eastAsia="Arial"/>
      <w:w w:val="115"/>
      <w:sz w:val="24"/>
      <w:szCs w:val="20"/>
    </w:rPr>
  </w:style>
  <w:style w:type="character" w:customStyle="1" w:styleId="ListLabel1239">
    <w:name w:val="ListLabel 1239"/>
    <w:rPr>
      <w:rFonts w:eastAsia="Arial"/>
      <w:spacing w:val="3"/>
      <w:w w:val="127"/>
      <w:sz w:val="24"/>
      <w:szCs w:val="20"/>
    </w:rPr>
  </w:style>
  <w:style w:type="character" w:customStyle="1" w:styleId="ListLabel1240">
    <w:name w:val="ListLabel 1240"/>
    <w:rPr>
      <w:rFonts w:cs="Symbol"/>
    </w:rPr>
  </w:style>
  <w:style w:type="character" w:customStyle="1" w:styleId="ListLabel1241">
    <w:name w:val="ListLabel 1241"/>
    <w:rPr>
      <w:rFonts w:cs="Symbol"/>
    </w:rPr>
  </w:style>
  <w:style w:type="character" w:customStyle="1" w:styleId="ListLabel1242">
    <w:name w:val="ListLabel 1242"/>
    <w:rPr>
      <w:rFonts w:cs="Symbol"/>
    </w:rPr>
  </w:style>
  <w:style w:type="character" w:customStyle="1" w:styleId="ListLabel1243">
    <w:name w:val="ListLabel 1243"/>
    <w:rPr>
      <w:rFonts w:cs="Symbol"/>
    </w:rPr>
  </w:style>
  <w:style w:type="character" w:customStyle="1" w:styleId="ListLabel1244">
    <w:name w:val="ListLabel 1244"/>
    <w:rPr>
      <w:rFonts w:cs="Symbol"/>
    </w:rPr>
  </w:style>
  <w:style w:type="character" w:customStyle="1" w:styleId="ListLabel1245">
    <w:name w:val="ListLabel 1245"/>
    <w:rPr>
      <w:rFonts w:cs="Symbol"/>
    </w:rPr>
  </w:style>
  <w:style w:type="character" w:customStyle="1" w:styleId="ListLabel1246">
    <w:name w:val="ListLabel 1246"/>
    <w:rPr>
      <w:rFonts w:cs="Symbol"/>
    </w:rPr>
  </w:style>
  <w:style w:type="character" w:customStyle="1" w:styleId="ListLabel1247">
    <w:name w:val="ListLabel 1247"/>
    <w:rPr>
      <w:rFonts w:eastAsia="Arial"/>
      <w:w w:val="115"/>
      <w:sz w:val="24"/>
      <w:szCs w:val="20"/>
    </w:rPr>
  </w:style>
  <w:style w:type="character" w:customStyle="1" w:styleId="ListLabel1248">
    <w:name w:val="ListLabel 1248"/>
    <w:rPr>
      <w:rFonts w:cs="Symbol"/>
    </w:rPr>
  </w:style>
  <w:style w:type="character" w:customStyle="1" w:styleId="ListLabel1249">
    <w:name w:val="ListLabel 1249"/>
    <w:rPr>
      <w:rFonts w:cs="Symbol"/>
    </w:rPr>
  </w:style>
  <w:style w:type="character" w:customStyle="1" w:styleId="ListLabel1250">
    <w:name w:val="ListLabel 1250"/>
    <w:rPr>
      <w:rFonts w:cs="Symbol"/>
    </w:rPr>
  </w:style>
  <w:style w:type="character" w:customStyle="1" w:styleId="ListLabel1251">
    <w:name w:val="ListLabel 1251"/>
    <w:rPr>
      <w:rFonts w:cs="Symbol"/>
    </w:rPr>
  </w:style>
  <w:style w:type="character" w:customStyle="1" w:styleId="ListLabel1252">
    <w:name w:val="ListLabel 1252"/>
    <w:rPr>
      <w:rFonts w:cs="Symbol"/>
    </w:rPr>
  </w:style>
  <w:style w:type="character" w:customStyle="1" w:styleId="ListLabel1253">
    <w:name w:val="ListLabel 1253"/>
    <w:rPr>
      <w:rFonts w:cs="Symbol"/>
    </w:rPr>
  </w:style>
  <w:style w:type="character" w:customStyle="1" w:styleId="ListLabel1254">
    <w:name w:val="ListLabel 1254"/>
    <w:rPr>
      <w:rFonts w:cs="Symbol"/>
    </w:rPr>
  </w:style>
  <w:style w:type="character" w:customStyle="1" w:styleId="ListLabel1255">
    <w:name w:val="ListLabel 1255"/>
    <w:rPr>
      <w:rFonts w:cs="Symbol"/>
    </w:rPr>
  </w:style>
  <w:style w:type="character" w:customStyle="1" w:styleId="ListLabel1256">
    <w:name w:val="ListLabel 1256"/>
    <w:rPr>
      <w:rFonts w:cs="Symbol"/>
      <w:sz w:val="22"/>
    </w:rPr>
  </w:style>
  <w:style w:type="character" w:customStyle="1" w:styleId="ListLabel1257">
    <w:name w:val="ListLabel 1257"/>
    <w:rPr>
      <w:rFonts w:cs="Courier New"/>
    </w:rPr>
  </w:style>
  <w:style w:type="character" w:customStyle="1" w:styleId="ListLabel1258">
    <w:name w:val="ListLabel 1258"/>
    <w:rPr>
      <w:rFonts w:cs="Wingdings"/>
    </w:rPr>
  </w:style>
  <w:style w:type="character" w:customStyle="1" w:styleId="ListLabel1259">
    <w:name w:val="ListLabel 1259"/>
    <w:rPr>
      <w:rFonts w:cs="Symbol"/>
    </w:rPr>
  </w:style>
  <w:style w:type="character" w:customStyle="1" w:styleId="ListLabel1260">
    <w:name w:val="ListLabel 1260"/>
    <w:rPr>
      <w:rFonts w:cs="Courier New"/>
    </w:rPr>
  </w:style>
  <w:style w:type="character" w:customStyle="1" w:styleId="ListLabel1261">
    <w:name w:val="ListLabel 1261"/>
    <w:rPr>
      <w:rFonts w:cs="Wingdings"/>
    </w:rPr>
  </w:style>
  <w:style w:type="character" w:customStyle="1" w:styleId="ListLabel1262">
    <w:name w:val="ListLabel 1262"/>
    <w:rPr>
      <w:rFonts w:cs="Symbol"/>
    </w:rPr>
  </w:style>
  <w:style w:type="character" w:customStyle="1" w:styleId="ListLabel1263">
    <w:name w:val="ListLabel 1263"/>
    <w:rPr>
      <w:rFonts w:cs="Courier New"/>
    </w:rPr>
  </w:style>
  <w:style w:type="character" w:customStyle="1" w:styleId="ListLabel1264">
    <w:name w:val="ListLabel 1264"/>
    <w:rPr>
      <w:rFonts w:cs="Wingdings"/>
    </w:rPr>
  </w:style>
  <w:style w:type="character" w:customStyle="1" w:styleId="ListLabel1265">
    <w:name w:val="ListLabel 1265"/>
    <w:rPr>
      <w:rFonts w:ascii="Times New Roman" w:hAnsi="Times New Roman" w:cs="Symbol"/>
      <w:sz w:val="16"/>
    </w:rPr>
  </w:style>
  <w:style w:type="character" w:customStyle="1" w:styleId="ListLabel1266">
    <w:name w:val="ListLabel 1266"/>
    <w:rPr>
      <w:rFonts w:cs="Courier New"/>
    </w:rPr>
  </w:style>
  <w:style w:type="character" w:customStyle="1" w:styleId="ListLabel1267">
    <w:name w:val="ListLabel 1267"/>
    <w:rPr>
      <w:rFonts w:cs="Wingdings"/>
    </w:rPr>
  </w:style>
  <w:style w:type="character" w:customStyle="1" w:styleId="ListLabel1268">
    <w:name w:val="ListLabel 1268"/>
    <w:rPr>
      <w:rFonts w:cs="Symbol"/>
    </w:rPr>
  </w:style>
  <w:style w:type="character" w:customStyle="1" w:styleId="ListLabel1269">
    <w:name w:val="ListLabel 1269"/>
    <w:rPr>
      <w:rFonts w:cs="Courier New"/>
    </w:rPr>
  </w:style>
  <w:style w:type="character" w:customStyle="1" w:styleId="ListLabel1270">
    <w:name w:val="ListLabel 1270"/>
    <w:rPr>
      <w:rFonts w:cs="Wingdings"/>
    </w:rPr>
  </w:style>
  <w:style w:type="character" w:customStyle="1" w:styleId="ListLabel1271">
    <w:name w:val="ListLabel 1271"/>
    <w:rPr>
      <w:rFonts w:cs="Symbol"/>
    </w:rPr>
  </w:style>
  <w:style w:type="character" w:customStyle="1" w:styleId="ListLabel1272">
    <w:name w:val="ListLabel 1272"/>
    <w:rPr>
      <w:rFonts w:cs="Symbol"/>
      <w:sz w:val="24"/>
      <w:szCs w:val="24"/>
    </w:rPr>
  </w:style>
  <w:style w:type="character" w:customStyle="1" w:styleId="ListLabel1273">
    <w:name w:val="ListLabel 1273"/>
    <w:rPr>
      <w:rFonts w:cs="Wingdings"/>
    </w:rPr>
  </w:style>
  <w:style w:type="character" w:customStyle="1" w:styleId="ListLabel1274">
    <w:name w:val="ListLabel 1274"/>
    <w:rPr>
      <w:rFonts w:ascii="Times New Roman" w:hAnsi="Times New Roman" w:cs="Symbol"/>
      <w:sz w:val="16"/>
    </w:rPr>
  </w:style>
  <w:style w:type="character" w:customStyle="1" w:styleId="ListLabel1275">
    <w:name w:val="ListLabel 1275"/>
    <w:rPr>
      <w:rFonts w:cs="Symbol"/>
      <w:sz w:val="22"/>
      <w:szCs w:val="24"/>
    </w:rPr>
  </w:style>
  <w:style w:type="character" w:customStyle="1" w:styleId="ListLabel1276">
    <w:name w:val="ListLabel 1276"/>
    <w:rPr>
      <w:rFonts w:cs="Symbol"/>
    </w:rPr>
  </w:style>
  <w:style w:type="character" w:customStyle="1" w:styleId="ListLabel1277">
    <w:name w:val="ListLabel 1277"/>
    <w:rPr>
      <w:rFonts w:cs="Symbol"/>
    </w:rPr>
  </w:style>
  <w:style w:type="character" w:customStyle="1" w:styleId="ListLabel1278">
    <w:name w:val="ListLabel 1278"/>
    <w:rPr>
      <w:rFonts w:cs="Symbol"/>
    </w:rPr>
  </w:style>
  <w:style w:type="character" w:customStyle="1" w:styleId="ListLabel1279">
    <w:name w:val="ListLabel 1279"/>
    <w:rPr>
      <w:rFonts w:cs="Symbol"/>
    </w:rPr>
  </w:style>
  <w:style w:type="character" w:customStyle="1" w:styleId="ListLabel1280">
    <w:name w:val="ListLabel 1280"/>
    <w:rPr>
      <w:rFonts w:cs="Symbol"/>
    </w:rPr>
  </w:style>
  <w:style w:type="character" w:customStyle="1" w:styleId="ListLabel1281">
    <w:name w:val="ListLabel 1281"/>
    <w:rPr>
      <w:rFonts w:cs="Symbol"/>
    </w:rPr>
  </w:style>
  <w:style w:type="character" w:customStyle="1" w:styleId="ListLabel1282">
    <w:name w:val="ListLabel 1282"/>
    <w:rPr>
      <w:rFonts w:cs="Symbol"/>
    </w:rPr>
  </w:style>
  <w:style w:type="character" w:customStyle="1" w:styleId="ListLabel1283">
    <w:name w:val="ListLabel 1283"/>
    <w:rPr>
      <w:rFonts w:cs="Symbol"/>
    </w:rPr>
  </w:style>
  <w:style w:type="character" w:customStyle="1" w:styleId="ListLabel1284">
    <w:name w:val="ListLabel 1284"/>
    <w:rPr>
      <w:rFonts w:cs="Symbol"/>
      <w:sz w:val="22"/>
      <w:szCs w:val="22"/>
    </w:rPr>
  </w:style>
  <w:style w:type="character" w:customStyle="1" w:styleId="ListLabel1285">
    <w:name w:val="ListLabel 1285"/>
    <w:rPr>
      <w:rFonts w:cs="Symbol"/>
    </w:rPr>
  </w:style>
  <w:style w:type="character" w:customStyle="1" w:styleId="ListLabel1286">
    <w:name w:val="ListLabel 1286"/>
    <w:rPr>
      <w:rFonts w:cs="Symbol"/>
    </w:rPr>
  </w:style>
  <w:style w:type="character" w:customStyle="1" w:styleId="ListLabel1287">
    <w:name w:val="ListLabel 1287"/>
    <w:rPr>
      <w:rFonts w:cs="Symbol"/>
    </w:rPr>
  </w:style>
  <w:style w:type="character" w:customStyle="1" w:styleId="ListLabel1288">
    <w:name w:val="ListLabel 1288"/>
    <w:rPr>
      <w:rFonts w:cs="Symbol"/>
    </w:rPr>
  </w:style>
  <w:style w:type="character" w:customStyle="1" w:styleId="ListLabel1289">
    <w:name w:val="ListLabel 1289"/>
    <w:rPr>
      <w:rFonts w:cs="Symbol"/>
    </w:rPr>
  </w:style>
  <w:style w:type="character" w:customStyle="1" w:styleId="ListLabel1290">
    <w:name w:val="ListLabel 1290"/>
    <w:rPr>
      <w:rFonts w:cs="Symbol"/>
    </w:rPr>
  </w:style>
  <w:style w:type="character" w:customStyle="1" w:styleId="ListLabel1291">
    <w:name w:val="ListLabel 1291"/>
    <w:rPr>
      <w:rFonts w:cs="Symbol"/>
    </w:rPr>
  </w:style>
  <w:style w:type="character" w:customStyle="1" w:styleId="ListLabel1292">
    <w:name w:val="ListLabel 1292"/>
    <w:rPr>
      <w:rFonts w:cs="Symbol"/>
    </w:rPr>
  </w:style>
  <w:style w:type="character" w:customStyle="1" w:styleId="ListLabel1293">
    <w:name w:val="ListLabel 1293"/>
    <w:rPr>
      <w:rFonts w:eastAsia="Arial"/>
      <w:spacing w:val="3"/>
      <w:w w:val="123"/>
      <w:sz w:val="22"/>
      <w:szCs w:val="20"/>
    </w:rPr>
  </w:style>
  <w:style w:type="character" w:customStyle="1" w:styleId="ListLabel1294">
    <w:name w:val="ListLabel 1294"/>
    <w:rPr>
      <w:rFonts w:cs="Symbol"/>
    </w:rPr>
  </w:style>
  <w:style w:type="character" w:customStyle="1" w:styleId="ListLabel1295">
    <w:name w:val="ListLabel 1295"/>
    <w:rPr>
      <w:rFonts w:cs="Symbol"/>
    </w:rPr>
  </w:style>
  <w:style w:type="character" w:customStyle="1" w:styleId="ListLabel1296">
    <w:name w:val="ListLabel 1296"/>
    <w:rPr>
      <w:rFonts w:cs="Symbol"/>
    </w:rPr>
  </w:style>
  <w:style w:type="character" w:customStyle="1" w:styleId="ListLabel1297">
    <w:name w:val="ListLabel 1297"/>
    <w:rPr>
      <w:rFonts w:cs="Symbol"/>
    </w:rPr>
  </w:style>
  <w:style w:type="character" w:customStyle="1" w:styleId="ListLabel1298">
    <w:name w:val="ListLabel 1298"/>
    <w:rPr>
      <w:rFonts w:cs="Symbol"/>
    </w:rPr>
  </w:style>
  <w:style w:type="character" w:customStyle="1" w:styleId="ListLabel1299">
    <w:name w:val="ListLabel 1299"/>
    <w:rPr>
      <w:rFonts w:cs="Symbol"/>
    </w:rPr>
  </w:style>
  <w:style w:type="character" w:customStyle="1" w:styleId="ListLabel1300">
    <w:name w:val="ListLabel 1300"/>
    <w:rPr>
      <w:rFonts w:cs="Symbol"/>
    </w:rPr>
  </w:style>
  <w:style w:type="character" w:customStyle="1" w:styleId="ListLabel1301">
    <w:name w:val="ListLabel 1301"/>
    <w:rPr>
      <w:rFonts w:cs="Symbol"/>
    </w:rPr>
  </w:style>
  <w:style w:type="character" w:customStyle="1" w:styleId="ListLabel1302">
    <w:name w:val="ListLabel 1302"/>
    <w:rPr>
      <w:rFonts w:eastAsia="Arial"/>
      <w:w w:val="115"/>
      <w:sz w:val="24"/>
      <w:szCs w:val="20"/>
    </w:rPr>
  </w:style>
  <w:style w:type="character" w:customStyle="1" w:styleId="ListLabel1303">
    <w:name w:val="ListLabel 1303"/>
    <w:rPr>
      <w:rFonts w:eastAsia="Arial"/>
      <w:spacing w:val="3"/>
      <w:w w:val="127"/>
      <w:sz w:val="24"/>
      <w:szCs w:val="20"/>
    </w:rPr>
  </w:style>
  <w:style w:type="character" w:customStyle="1" w:styleId="ListLabel1304">
    <w:name w:val="ListLabel 1304"/>
    <w:rPr>
      <w:rFonts w:cs="Symbol"/>
    </w:rPr>
  </w:style>
  <w:style w:type="character" w:customStyle="1" w:styleId="ListLabel1305">
    <w:name w:val="ListLabel 1305"/>
    <w:rPr>
      <w:rFonts w:cs="Symbol"/>
    </w:rPr>
  </w:style>
  <w:style w:type="character" w:customStyle="1" w:styleId="ListLabel1306">
    <w:name w:val="ListLabel 1306"/>
    <w:rPr>
      <w:rFonts w:cs="Symbol"/>
    </w:rPr>
  </w:style>
  <w:style w:type="character" w:customStyle="1" w:styleId="ListLabel1307">
    <w:name w:val="ListLabel 1307"/>
    <w:rPr>
      <w:rFonts w:cs="Symbol"/>
    </w:rPr>
  </w:style>
  <w:style w:type="character" w:customStyle="1" w:styleId="ListLabel1308">
    <w:name w:val="ListLabel 1308"/>
    <w:rPr>
      <w:rFonts w:cs="Symbol"/>
    </w:rPr>
  </w:style>
  <w:style w:type="character" w:customStyle="1" w:styleId="ListLabel1309">
    <w:name w:val="ListLabel 1309"/>
    <w:rPr>
      <w:rFonts w:cs="Symbol"/>
    </w:rPr>
  </w:style>
  <w:style w:type="character" w:customStyle="1" w:styleId="ListLabel1310">
    <w:name w:val="ListLabel 1310"/>
    <w:rPr>
      <w:rFonts w:cs="Symbol"/>
    </w:rPr>
  </w:style>
  <w:style w:type="character" w:customStyle="1" w:styleId="ListLabel1311">
    <w:name w:val="ListLabel 1311"/>
    <w:rPr>
      <w:rFonts w:eastAsia="Arial"/>
      <w:w w:val="115"/>
      <w:sz w:val="24"/>
      <w:szCs w:val="20"/>
    </w:rPr>
  </w:style>
  <w:style w:type="character" w:customStyle="1" w:styleId="ListLabel1312">
    <w:name w:val="ListLabel 1312"/>
    <w:rPr>
      <w:rFonts w:cs="Symbol"/>
    </w:rPr>
  </w:style>
  <w:style w:type="character" w:customStyle="1" w:styleId="ListLabel1313">
    <w:name w:val="ListLabel 1313"/>
    <w:rPr>
      <w:rFonts w:cs="Symbol"/>
    </w:rPr>
  </w:style>
  <w:style w:type="character" w:customStyle="1" w:styleId="ListLabel1314">
    <w:name w:val="ListLabel 1314"/>
    <w:rPr>
      <w:rFonts w:cs="Symbol"/>
    </w:rPr>
  </w:style>
  <w:style w:type="character" w:customStyle="1" w:styleId="ListLabel1315">
    <w:name w:val="ListLabel 1315"/>
    <w:rPr>
      <w:rFonts w:cs="Symbol"/>
    </w:rPr>
  </w:style>
  <w:style w:type="character" w:customStyle="1" w:styleId="ListLabel1316">
    <w:name w:val="ListLabel 1316"/>
    <w:rPr>
      <w:rFonts w:cs="Symbol"/>
    </w:rPr>
  </w:style>
  <w:style w:type="character" w:customStyle="1" w:styleId="ListLabel1317">
    <w:name w:val="ListLabel 1317"/>
    <w:rPr>
      <w:rFonts w:cs="Symbol"/>
    </w:rPr>
  </w:style>
  <w:style w:type="character" w:customStyle="1" w:styleId="ListLabel1318">
    <w:name w:val="ListLabel 1318"/>
    <w:rPr>
      <w:rFonts w:cs="Symbol"/>
    </w:rPr>
  </w:style>
  <w:style w:type="character" w:customStyle="1" w:styleId="ListLabel1319">
    <w:name w:val="ListLabel 1319"/>
    <w:rPr>
      <w:rFonts w:cs="Symbol"/>
    </w:rPr>
  </w:style>
  <w:style w:type="character" w:customStyle="1" w:styleId="ListLabel1320">
    <w:name w:val="ListLabel 1320"/>
    <w:rPr>
      <w:rFonts w:cs="Symbol"/>
      <w:sz w:val="22"/>
    </w:rPr>
  </w:style>
  <w:style w:type="character" w:customStyle="1" w:styleId="ListLabel1321">
    <w:name w:val="ListLabel 1321"/>
    <w:rPr>
      <w:rFonts w:cs="Courier New"/>
    </w:rPr>
  </w:style>
  <w:style w:type="character" w:customStyle="1" w:styleId="ListLabel1322">
    <w:name w:val="ListLabel 1322"/>
    <w:rPr>
      <w:rFonts w:cs="Wingdings"/>
    </w:rPr>
  </w:style>
  <w:style w:type="character" w:customStyle="1" w:styleId="ListLabel1323">
    <w:name w:val="ListLabel 1323"/>
    <w:rPr>
      <w:rFonts w:cs="Symbol"/>
    </w:rPr>
  </w:style>
  <w:style w:type="character" w:customStyle="1" w:styleId="ListLabel1324">
    <w:name w:val="ListLabel 1324"/>
    <w:rPr>
      <w:rFonts w:cs="Courier New"/>
    </w:rPr>
  </w:style>
  <w:style w:type="character" w:customStyle="1" w:styleId="ListLabel1325">
    <w:name w:val="ListLabel 1325"/>
    <w:rPr>
      <w:rFonts w:cs="Wingdings"/>
    </w:rPr>
  </w:style>
  <w:style w:type="character" w:customStyle="1" w:styleId="ListLabel1326">
    <w:name w:val="ListLabel 1326"/>
    <w:rPr>
      <w:rFonts w:cs="Symbol"/>
    </w:rPr>
  </w:style>
  <w:style w:type="character" w:customStyle="1" w:styleId="ListLabel1327">
    <w:name w:val="ListLabel 1327"/>
    <w:rPr>
      <w:rFonts w:cs="Courier New"/>
    </w:rPr>
  </w:style>
  <w:style w:type="character" w:customStyle="1" w:styleId="ListLabel1328">
    <w:name w:val="ListLabel 1328"/>
    <w:rPr>
      <w:rFonts w:cs="Wingdings"/>
    </w:rPr>
  </w:style>
  <w:style w:type="character" w:customStyle="1" w:styleId="ListLabel1329">
    <w:name w:val="ListLabel 1329"/>
    <w:rPr>
      <w:rFonts w:ascii="Times New Roman" w:hAnsi="Times New Roman" w:cs="Symbol"/>
      <w:sz w:val="16"/>
    </w:rPr>
  </w:style>
  <w:style w:type="character" w:customStyle="1" w:styleId="ListLabel1330">
    <w:name w:val="ListLabel 1330"/>
    <w:rPr>
      <w:sz w:val="22"/>
      <w:szCs w:val="22"/>
    </w:rPr>
  </w:style>
  <w:style w:type="character" w:customStyle="1" w:styleId="ListLabel1331">
    <w:name w:val="ListLabel 1331"/>
    <w:rPr>
      <w:rFonts w:cs="Symbol"/>
      <w:sz w:val="22"/>
      <w:szCs w:val="24"/>
    </w:rPr>
  </w:style>
  <w:style w:type="character" w:customStyle="1" w:styleId="ListLabel1332">
    <w:name w:val="ListLabel 1332"/>
    <w:rPr>
      <w:rFonts w:cs="Symbol"/>
    </w:rPr>
  </w:style>
  <w:style w:type="character" w:customStyle="1" w:styleId="ListLabel1333">
    <w:name w:val="ListLabel 1333"/>
    <w:rPr>
      <w:rFonts w:cs="Symbol"/>
    </w:rPr>
  </w:style>
  <w:style w:type="character" w:customStyle="1" w:styleId="ListLabel1334">
    <w:name w:val="ListLabel 1334"/>
    <w:rPr>
      <w:rFonts w:cs="Symbol"/>
    </w:rPr>
  </w:style>
  <w:style w:type="character" w:customStyle="1" w:styleId="ListLabel1335">
    <w:name w:val="ListLabel 1335"/>
    <w:rPr>
      <w:rFonts w:cs="Symbol"/>
    </w:rPr>
  </w:style>
  <w:style w:type="character" w:customStyle="1" w:styleId="ListLabel1336">
    <w:name w:val="ListLabel 1336"/>
    <w:rPr>
      <w:rFonts w:cs="Symbol"/>
    </w:rPr>
  </w:style>
  <w:style w:type="character" w:customStyle="1" w:styleId="ListLabel1337">
    <w:name w:val="ListLabel 1337"/>
    <w:rPr>
      <w:rFonts w:cs="Symbol"/>
    </w:rPr>
  </w:style>
  <w:style w:type="character" w:customStyle="1" w:styleId="ListLabel1338">
    <w:name w:val="ListLabel 1338"/>
    <w:rPr>
      <w:rFonts w:cs="Symbol"/>
    </w:rPr>
  </w:style>
  <w:style w:type="character" w:customStyle="1" w:styleId="ListLabel1339">
    <w:name w:val="ListLabel 1339"/>
    <w:rPr>
      <w:rFonts w:cs="Symbol"/>
    </w:rPr>
  </w:style>
  <w:style w:type="character" w:customStyle="1" w:styleId="ListLabel1340">
    <w:name w:val="ListLabel 1340"/>
    <w:rPr>
      <w:rFonts w:cs="Symbol"/>
      <w:sz w:val="22"/>
      <w:szCs w:val="22"/>
    </w:rPr>
  </w:style>
  <w:style w:type="character" w:customStyle="1" w:styleId="ListLabel1341">
    <w:name w:val="ListLabel 1341"/>
    <w:rPr>
      <w:rFonts w:cs="Symbol"/>
    </w:rPr>
  </w:style>
  <w:style w:type="character" w:customStyle="1" w:styleId="ListLabel1342">
    <w:name w:val="ListLabel 1342"/>
    <w:rPr>
      <w:rFonts w:cs="Symbol"/>
    </w:rPr>
  </w:style>
  <w:style w:type="character" w:customStyle="1" w:styleId="ListLabel1343">
    <w:name w:val="ListLabel 1343"/>
    <w:rPr>
      <w:rFonts w:cs="Symbol"/>
    </w:rPr>
  </w:style>
  <w:style w:type="character" w:customStyle="1" w:styleId="ListLabel1344">
    <w:name w:val="ListLabel 1344"/>
    <w:rPr>
      <w:rFonts w:cs="Symbol"/>
    </w:rPr>
  </w:style>
  <w:style w:type="character" w:customStyle="1" w:styleId="ListLabel1345">
    <w:name w:val="ListLabel 1345"/>
    <w:rPr>
      <w:rFonts w:cs="Symbol"/>
    </w:rPr>
  </w:style>
  <w:style w:type="character" w:customStyle="1" w:styleId="ListLabel1346">
    <w:name w:val="ListLabel 1346"/>
    <w:rPr>
      <w:rFonts w:cs="Symbol"/>
    </w:rPr>
  </w:style>
  <w:style w:type="character" w:customStyle="1" w:styleId="ListLabel1347">
    <w:name w:val="ListLabel 1347"/>
    <w:rPr>
      <w:rFonts w:cs="Symbol"/>
    </w:rPr>
  </w:style>
  <w:style w:type="character" w:customStyle="1" w:styleId="ListLabel1348">
    <w:name w:val="ListLabel 1348"/>
    <w:rPr>
      <w:rFonts w:cs="Symbol"/>
    </w:rPr>
  </w:style>
  <w:style w:type="character" w:customStyle="1" w:styleId="ListLabel1349">
    <w:name w:val="ListLabel 1349"/>
    <w:rPr>
      <w:rFonts w:eastAsia="Arial"/>
      <w:spacing w:val="3"/>
      <w:w w:val="123"/>
      <w:sz w:val="22"/>
      <w:szCs w:val="20"/>
    </w:rPr>
  </w:style>
  <w:style w:type="character" w:customStyle="1" w:styleId="ListLabel1350">
    <w:name w:val="ListLabel 1350"/>
    <w:rPr>
      <w:rFonts w:cs="Symbol"/>
    </w:rPr>
  </w:style>
  <w:style w:type="character" w:customStyle="1" w:styleId="ListLabel1351">
    <w:name w:val="ListLabel 1351"/>
    <w:rPr>
      <w:rFonts w:cs="Symbol"/>
    </w:rPr>
  </w:style>
  <w:style w:type="character" w:customStyle="1" w:styleId="ListLabel1352">
    <w:name w:val="ListLabel 1352"/>
    <w:rPr>
      <w:rFonts w:cs="Symbol"/>
    </w:rPr>
  </w:style>
  <w:style w:type="character" w:customStyle="1" w:styleId="ListLabel1353">
    <w:name w:val="ListLabel 1353"/>
    <w:rPr>
      <w:rFonts w:cs="Symbol"/>
    </w:rPr>
  </w:style>
  <w:style w:type="character" w:customStyle="1" w:styleId="ListLabel1354">
    <w:name w:val="ListLabel 1354"/>
    <w:rPr>
      <w:rFonts w:cs="Symbol"/>
    </w:rPr>
  </w:style>
  <w:style w:type="character" w:customStyle="1" w:styleId="ListLabel1355">
    <w:name w:val="ListLabel 1355"/>
    <w:rPr>
      <w:rFonts w:cs="Symbol"/>
    </w:rPr>
  </w:style>
  <w:style w:type="character" w:customStyle="1" w:styleId="ListLabel1356">
    <w:name w:val="ListLabel 1356"/>
    <w:rPr>
      <w:rFonts w:cs="Symbol"/>
    </w:rPr>
  </w:style>
  <w:style w:type="character" w:customStyle="1" w:styleId="ListLabel1357">
    <w:name w:val="ListLabel 1357"/>
    <w:rPr>
      <w:rFonts w:cs="Symbol"/>
    </w:rPr>
  </w:style>
  <w:style w:type="character" w:customStyle="1" w:styleId="ListLabel1358">
    <w:name w:val="ListLabel 1358"/>
    <w:rPr>
      <w:rFonts w:eastAsia="Arial"/>
      <w:w w:val="115"/>
      <w:sz w:val="24"/>
      <w:szCs w:val="20"/>
    </w:rPr>
  </w:style>
  <w:style w:type="character" w:customStyle="1" w:styleId="ListLabel1359">
    <w:name w:val="ListLabel 1359"/>
    <w:rPr>
      <w:rFonts w:eastAsia="Arial"/>
      <w:spacing w:val="3"/>
      <w:w w:val="127"/>
      <w:sz w:val="24"/>
      <w:szCs w:val="20"/>
    </w:rPr>
  </w:style>
  <w:style w:type="character" w:customStyle="1" w:styleId="ListLabel1360">
    <w:name w:val="ListLabel 1360"/>
    <w:rPr>
      <w:rFonts w:cs="Symbol"/>
    </w:rPr>
  </w:style>
  <w:style w:type="character" w:customStyle="1" w:styleId="ListLabel1361">
    <w:name w:val="ListLabel 1361"/>
    <w:rPr>
      <w:rFonts w:cs="Symbol"/>
    </w:rPr>
  </w:style>
  <w:style w:type="character" w:customStyle="1" w:styleId="ListLabel1362">
    <w:name w:val="ListLabel 1362"/>
    <w:rPr>
      <w:rFonts w:cs="Symbol"/>
    </w:rPr>
  </w:style>
  <w:style w:type="character" w:customStyle="1" w:styleId="ListLabel1363">
    <w:name w:val="ListLabel 1363"/>
    <w:rPr>
      <w:rFonts w:cs="Symbol"/>
    </w:rPr>
  </w:style>
  <w:style w:type="character" w:customStyle="1" w:styleId="ListLabel1364">
    <w:name w:val="ListLabel 1364"/>
    <w:rPr>
      <w:rFonts w:cs="Symbol"/>
    </w:rPr>
  </w:style>
  <w:style w:type="character" w:customStyle="1" w:styleId="ListLabel1365">
    <w:name w:val="ListLabel 1365"/>
    <w:rPr>
      <w:rFonts w:cs="Symbol"/>
    </w:rPr>
  </w:style>
  <w:style w:type="character" w:customStyle="1" w:styleId="ListLabel1366">
    <w:name w:val="ListLabel 1366"/>
    <w:rPr>
      <w:rFonts w:cs="Symbol"/>
    </w:rPr>
  </w:style>
  <w:style w:type="character" w:customStyle="1" w:styleId="ListLabel1367">
    <w:name w:val="ListLabel 1367"/>
    <w:rPr>
      <w:rFonts w:eastAsia="Arial"/>
      <w:w w:val="115"/>
      <w:sz w:val="24"/>
      <w:szCs w:val="20"/>
    </w:rPr>
  </w:style>
  <w:style w:type="character" w:customStyle="1" w:styleId="ListLabel1368">
    <w:name w:val="ListLabel 1368"/>
    <w:rPr>
      <w:rFonts w:cs="Symbol"/>
    </w:rPr>
  </w:style>
  <w:style w:type="character" w:customStyle="1" w:styleId="ListLabel1369">
    <w:name w:val="ListLabel 1369"/>
    <w:rPr>
      <w:rFonts w:cs="Symbol"/>
    </w:rPr>
  </w:style>
  <w:style w:type="character" w:customStyle="1" w:styleId="ListLabel1370">
    <w:name w:val="ListLabel 1370"/>
    <w:rPr>
      <w:rFonts w:cs="Symbol"/>
    </w:rPr>
  </w:style>
  <w:style w:type="character" w:customStyle="1" w:styleId="ListLabel1371">
    <w:name w:val="ListLabel 1371"/>
    <w:rPr>
      <w:rFonts w:cs="Symbol"/>
    </w:rPr>
  </w:style>
  <w:style w:type="character" w:customStyle="1" w:styleId="ListLabel1372">
    <w:name w:val="ListLabel 1372"/>
    <w:rPr>
      <w:rFonts w:cs="Symbol"/>
    </w:rPr>
  </w:style>
  <w:style w:type="character" w:customStyle="1" w:styleId="ListLabel1373">
    <w:name w:val="ListLabel 1373"/>
    <w:rPr>
      <w:rFonts w:cs="Symbol"/>
    </w:rPr>
  </w:style>
  <w:style w:type="character" w:customStyle="1" w:styleId="ListLabel1374">
    <w:name w:val="ListLabel 1374"/>
    <w:rPr>
      <w:rFonts w:cs="Symbol"/>
    </w:rPr>
  </w:style>
  <w:style w:type="character" w:customStyle="1" w:styleId="ListLabel1375">
    <w:name w:val="ListLabel 1375"/>
    <w:rPr>
      <w:rFonts w:cs="Symbol"/>
    </w:rPr>
  </w:style>
  <w:style w:type="character" w:customStyle="1" w:styleId="ListLabel1376">
    <w:name w:val="ListLabel 1376"/>
    <w:rPr>
      <w:rFonts w:cs="Symbol"/>
      <w:sz w:val="22"/>
    </w:rPr>
  </w:style>
  <w:style w:type="character" w:customStyle="1" w:styleId="ListLabel1377">
    <w:name w:val="ListLabel 1377"/>
    <w:rPr>
      <w:rFonts w:cs="Courier New"/>
    </w:rPr>
  </w:style>
  <w:style w:type="character" w:customStyle="1" w:styleId="ListLabel1378">
    <w:name w:val="ListLabel 1378"/>
    <w:rPr>
      <w:rFonts w:cs="Wingdings"/>
    </w:rPr>
  </w:style>
  <w:style w:type="character" w:customStyle="1" w:styleId="ListLabel1379">
    <w:name w:val="ListLabel 1379"/>
    <w:rPr>
      <w:rFonts w:cs="Symbol"/>
    </w:rPr>
  </w:style>
  <w:style w:type="character" w:customStyle="1" w:styleId="ListLabel1380">
    <w:name w:val="ListLabel 1380"/>
    <w:rPr>
      <w:rFonts w:cs="Courier New"/>
    </w:rPr>
  </w:style>
  <w:style w:type="character" w:customStyle="1" w:styleId="ListLabel1381">
    <w:name w:val="ListLabel 1381"/>
    <w:rPr>
      <w:rFonts w:cs="Wingdings"/>
    </w:rPr>
  </w:style>
  <w:style w:type="character" w:customStyle="1" w:styleId="ListLabel1382">
    <w:name w:val="ListLabel 1382"/>
    <w:rPr>
      <w:rFonts w:cs="Symbol"/>
    </w:rPr>
  </w:style>
  <w:style w:type="character" w:customStyle="1" w:styleId="ListLabel1383">
    <w:name w:val="ListLabel 1383"/>
    <w:rPr>
      <w:rFonts w:cs="Courier New"/>
    </w:rPr>
  </w:style>
  <w:style w:type="character" w:customStyle="1" w:styleId="ListLabel1384">
    <w:name w:val="ListLabel 1384"/>
    <w:rPr>
      <w:rFonts w:cs="Wingdings"/>
    </w:rPr>
  </w:style>
  <w:style w:type="character" w:customStyle="1" w:styleId="ListLabel1385">
    <w:name w:val="ListLabel 1385"/>
    <w:rPr>
      <w:rFonts w:ascii="Times New Roman" w:hAnsi="Times New Roman" w:cs="Symbol"/>
      <w:sz w:val="16"/>
    </w:rPr>
  </w:style>
  <w:style w:type="character" w:customStyle="1" w:styleId="ListLabel1386">
    <w:name w:val="ListLabel 1386"/>
    <w:rPr>
      <w:sz w:val="22"/>
      <w:szCs w:val="22"/>
    </w:rPr>
  </w:style>
  <w:style w:type="character" w:customStyle="1" w:styleId="ListLabel1387">
    <w:name w:val="ListLabel 1387"/>
    <w:rPr>
      <w:rFonts w:cs="Symbol"/>
      <w:sz w:val="22"/>
      <w:szCs w:val="24"/>
    </w:rPr>
  </w:style>
  <w:style w:type="character" w:customStyle="1" w:styleId="ListLabel1388">
    <w:name w:val="ListLabel 1388"/>
    <w:rPr>
      <w:rFonts w:cs="Symbol"/>
    </w:rPr>
  </w:style>
  <w:style w:type="character" w:customStyle="1" w:styleId="ListLabel1389">
    <w:name w:val="ListLabel 1389"/>
    <w:rPr>
      <w:rFonts w:cs="Symbol"/>
    </w:rPr>
  </w:style>
  <w:style w:type="character" w:customStyle="1" w:styleId="ListLabel1390">
    <w:name w:val="ListLabel 1390"/>
    <w:rPr>
      <w:rFonts w:cs="Symbol"/>
    </w:rPr>
  </w:style>
  <w:style w:type="character" w:customStyle="1" w:styleId="ListLabel1391">
    <w:name w:val="ListLabel 1391"/>
    <w:rPr>
      <w:rFonts w:cs="Symbol"/>
    </w:rPr>
  </w:style>
  <w:style w:type="character" w:customStyle="1" w:styleId="ListLabel1392">
    <w:name w:val="ListLabel 1392"/>
    <w:rPr>
      <w:rFonts w:cs="Symbol"/>
    </w:rPr>
  </w:style>
  <w:style w:type="character" w:customStyle="1" w:styleId="ListLabel1393">
    <w:name w:val="ListLabel 1393"/>
    <w:rPr>
      <w:rFonts w:cs="Symbol"/>
    </w:rPr>
  </w:style>
  <w:style w:type="character" w:customStyle="1" w:styleId="ListLabel1394">
    <w:name w:val="ListLabel 1394"/>
    <w:rPr>
      <w:rFonts w:cs="Symbol"/>
    </w:rPr>
  </w:style>
  <w:style w:type="character" w:customStyle="1" w:styleId="ListLabel1395">
    <w:name w:val="ListLabel 1395"/>
    <w:rPr>
      <w:rFonts w:cs="Symbol"/>
    </w:rPr>
  </w:style>
  <w:style w:type="character" w:customStyle="1" w:styleId="ListLabel1396">
    <w:name w:val="ListLabel 1396"/>
    <w:rPr>
      <w:rFonts w:cs="Symbol"/>
      <w:sz w:val="16"/>
      <w:szCs w:val="22"/>
    </w:rPr>
  </w:style>
  <w:style w:type="character" w:customStyle="1" w:styleId="ListLabel1397">
    <w:name w:val="ListLabel 1397"/>
    <w:rPr>
      <w:rFonts w:cs="Symbol"/>
    </w:rPr>
  </w:style>
  <w:style w:type="character" w:customStyle="1" w:styleId="ListLabel1398">
    <w:name w:val="ListLabel 1398"/>
    <w:rPr>
      <w:rFonts w:cs="Symbol"/>
    </w:rPr>
  </w:style>
  <w:style w:type="character" w:customStyle="1" w:styleId="ListLabel1399">
    <w:name w:val="ListLabel 1399"/>
    <w:rPr>
      <w:rFonts w:cs="Symbol"/>
    </w:rPr>
  </w:style>
  <w:style w:type="character" w:customStyle="1" w:styleId="ListLabel1400">
    <w:name w:val="ListLabel 1400"/>
    <w:rPr>
      <w:rFonts w:cs="Symbol"/>
    </w:rPr>
  </w:style>
  <w:style w:type="character" w:customStyle="1" w:styleId="ListLabel1401">
    <w:name w:val="ListLabel 1401"/>
    <w:rPr>
      <w:rFonts w:cs="Symbol"/>
    </w:rPr>
  </w:style>
  <w:style w:type="character" w:customStyle="1" w:styleId="ListLabel1402">
    <w:name w:val="ListLabel 1402"/>
    <w:rPr>
      <w:rFonts w:cs="Symbol"/>
    </w:rPr>
  </w:style>
  <w:style w:type="character" w:customStyle="1" w:styleId="ListLabel1403">
    <w:name w:val="ListLabel 1403"/>
    <w:rPr>
      <w:rFonts w:cs="Symbol"/>
    </w:rPr>
  </w:style>
  <w:style w:type="character" w:customStyle="1" w:styleId="ListLabel1404">
    <w:name w:val="ListLabel 1404"/>
    <w:rPr>
      <w:rFonts w:cs="Symbol"/>
    </w:rPr>
  </w:style>
  <w:style w:type="character" w:customStyle="1" w:styleId="ListLabel1405">
    <w:name w:val="ListLabel 1405"/>
    <w:rPr>
      <w:rFonts w:eastAsia="Arial"/>
      <w:spacing w:val="3"/>
      <w:w w:val="123"/>
      <w:sz w:val="22"/>
      <w:szCs w:val="20"/>
    </w:rPr>
  </w:style>
  <w:style w:type="character" w:customStyle="1" w:styleId="ListLabel1406">
    <w:name w:val="ListLabel 1406"/>
    <w:rPr>
      <w:rFonts w:cs="Symbol"/>
    </w:rPr>
  </w:style>
  <w:style w:type="character" w:customStyle="1" w:styleId="ListLabel1407">
    <w:name w:val="ListLabel 1407"/>
    <w:rPr>
      <w:rFonts w:cs="Symbol"/>
    </w:rPr>
  </w:style>
  <w:style w:type="character" w:customStyle="1" w:styleId="ListLabel1408">
    <w:name w:val="ListLabel 1408"/>
    <w:rPr>
      <w:rFonts w:cs="Symbol"/>
    </w:rPr>
  </w:style>
  <w:style w:type="character" w:customStyle="1" w:styleId="ListLabel1409">
    <w:name w:val="ListLabel 1409"/>
    <w:rPr>
      <w:rFonts w:cs="Symbol"/>
    </w:rPr>
  </w:style>
  <w:style w:type="character" w:customStyle="1" w:styleId="ListLabel1410">
    <w:name w:val="ListLabel 1410"/>
    <w:rPr>
      <w:rFonts w:cs="Symbol"/>
    </w:rPr>
  </w:style>
  <w:style w:type="character" w:customStyle="1" w:styleId="ListLabel1411">
    <w:name w:val="ListLabel 1411"/>
    <w:rPr>
      <w:rFonts w:cs="Symbol"/>
    </w:rPr>
  </w:style>
  <w:style w:type="character" w:customStyle="1" w:styleId="ListLabel1412">
    <w:name w:val="ListLabel 1412"/>
    <w:rPr>
      <w:rFonts w:cs="Symbol"/>
    </w:rPr>
  </w:style>
  <w:style w:type="character" w:customStyle="1" w:styleId="ListLabel1413">
    <w:name w:val="ListLabel 1413"/>
    <w:rPr>
      <w:rFonts w:cs="Symbol"/>
    </w:rPr>
  </w:style>
  <w:style w:type="character" w:customStyle="1" w:styleId="ListLabel1414">
    <w:name w:val="ListLabel 1414"/>
    <w:rPr>
      <w:rFonts w:eastAsia="Arial"/>
      <w:w w:val="115"/>
      <w:sz w:val="24"/>
      <w:szCs w:val="20"/>
    </w:rPr>
  </w:style>
  <w:style w:type="character" w:customStyle="1" w:styleId="ListLabel1415">
    <w:name w:val="ListLabel 1415"/>
    <w:rPr>
      <w:rFonts w:eastAsia="Arial"/>
      <w:spacing w:val="3"/>
      <w:w w:val="127"/>
      <w:sz w:val="24"/>
      <w:szCs w:val="20"/>
    </w:rPr>
  </w:style>
  <w:style w:type="character" w:customStyle="1" w:styleId="ListLabel1416">
    <w:name w:val="ListLabel 1416"/>
    <w:rPr>
      <w:rFonts w:cs="Symbol"/>
    </w:rPr>
  </w:style>
  <w:style w:type="character" w:customStyle="1" w:styleId="ListLabel1417">
    <w:name w:val="ListLabel 1417"/>
    <w:rPr>
      <w:rFonts w:cs="Symbol"/>
    </w:rPr>
  </w:style>
  <w:style w:type="character" w:customStyle="1" w:styleId="ListLabel1418">
    <w:name w:val="ListLabel 1418"/>
    <w:rPr>
      <w:rFonts w:cs="Symbol"/>
    </w:rPr>
  </w:style>
  <w:style w:type="character" w:customStyle="1" w:styleId="ListLabel1419">
    <w:name w:val="ListLabel 1419"/>
    <w:rPr>
      <w:rFonts w:cs="Symbol"/>
    </w:rPr>
  </w:style>
  <w:style w:type="character" w:customStyle="1" w:styleId="ListLabel1420">
    <w:name w:val="ListLabel 1420"/>
    <w:rPr>
      <w:rFonts w:cs="Symbol"/>
    </w:rPr>
  </w:style>
  <w:style w:type="character" w:customStyle="1" w:styleId="ListLabel1421">
    <w:name w:val="ListLabel 1421"/>
    <w:rPr>
      <w:rFonts w:cs="Symbol"/>
    </w:rPr>
  </w:style>
  <w:style w:type="character" w:customStyle="1" w:styleId="ListLabel1422">
    <w:name w:val="ListLabel 1422"/>
    <w:rPr>
      <w:rFonts w:cs="Symbol"/>
    </w:rPr>
  </w:style>
  <w:style w:type="character" w:customStyle="1" w:styleId="ListLabel1423">
    <w:name w:val="ListLabel 1423"/>
    <w:rPr>
      <w:rFonts w:eastAsia="Arial"/>
      <w:w w:val="115"/>
      <w:sz w:val="24"/>
      <w:szCs w:val="20"/>
    </w:rPr>
  </w:style>
  <w:style w:type="character" w:customStyle="1" w:styleId="ListLabel1424">
    <w:name w:val="ListLabel 1424"/>
    <w:rPr>
      <w:rFonts w:cs="Symbol"/>
    </w:rPr>
  </w:style>
  <w:style w:type="character" w:customStyle="1" w:styleId="ListLabel1425">
    <w:name w:val="ListLabel 1425"/>
    <w:rPr>
      <w:rFonts w:cs="Symbol"/>
    </w:rPr>
  </w:style>
  <w:style w:type="character" w:customStyle="1" w:styleId="ListLabel1426">
    <w:name w:val="ListLabel 1426"/>
    <w:rPr>
      <w:rFonts w:cs="Symbol"/>
    </w:rPr>
  </w:style>
  <w:style w:type="character" w:customStyle="1" w:styleId="ListLabel1427">
    <w:name w:val="ListLabel 1427"/>
    <w:rPr>
      <w:rFonts w:cs="Symbol"/>
    </w:rPr>
  </w:style>
  <w:style w:type="character" w:customStyle="1" w:styleId="ListLabel1428">
    <w:name w:val="ListLabel 1428"/>
    <w:rPr>
      <w:rFonts w:cs="Symbol"/>
    </w:rPr>
  </w:style>
  <w:style w:type="character" w:customStyle="1" w:styleId="ListLabel1429">
    <w:name w:val="ListLabel 1429"/>
    <w:rPr>
      <w:rFonts w:cs="Symbol"/>
    </w:rPr>
  </w:style>
  <w:style w:type="character" w:customStyle="1" w:styleId="ListLabel1430">
    <w:name w:val="ListLabel 1430"/>
    <w:rPr>
      <w:rFonts w:cs="Symbol"/>
    </w:rPr>
  </w:style>
  <w:style w:type="character" w:customStyle="1" w:styleId="ListLabel1431">
    <w:name w:val="ListLabel 1431"/>
    <w:rPr>
      <w:rFonts w:cs="Symbol"/>
    </w:rPr>
  </w:style>
  <w:style w:type="character" w:customStyle="1" w:styleId="ListLabel1432">
    <w:name w:val="ListLabel 1432"/>
    <w:rPr>
      <w:rFonts w:cs="Symbol"/>
      <w:sz w:val="22"/>
    </w:rPr>
  </w:style>
  <w:style w:type="character" w:customStyle="1" w:styleId="ListLabel1433">
    <w:name w:val="ListLabel 1433"/>
    <w:rPr>
      <w:rFonts w:cs="Courier New"/>
    </w:rPr>
  </w:style>
  <w:style w:type="character" w:customStyle="1" w:styleId="ListLabel1434">
    <w:name w:val="ListLabel 1434"/>
    <w:rPr>
      <w:rFonts w:cs="Wingdings"/>
    </w:rPr>
  </w:style>
  <w:style w:type="character" w:customStyle="1" w:styleId="ListLabel1435">
    <w:name w:val="ListLabel 1435"/>
    <w:rPr>
      <w:rFonts w:cs="Symbol"/>
    </w:rPr>
  </w:style>
  <w:style w:type="character" w:customStyle="1" w:styleId="ListLabel1436">
    <w:name w:val="ListLabel 1436"/>
    <w:rPr>
      <w:rFonts w:cs="Courier New"/>
    </w:rPr>
  </w:style>
  <w:style w:type="character" w:customStyle="1" w:styleId="ListLabel1437">
    <w:name w:val="ListLabel 1437"/>
    <w:rPr>
      <w:rFonts w:cs="Wingdings"/>
    </w:rPr>
  </w:style>
  <w:style w:type="character" w:customStyle="1" w:styleId="ListLabel1438">
    <w:name w:val="ListLabel 1438"/>
    <w:rPr>
      <w:rFonts w:cs="Symbol"/>
    </w:rPr>
  </w:style>
  <w:style w:type="character" w:customStyle="1" w:styleId="ListLabel1439">
    <w:name w:val="ListLabel 1439"/>
    <w:rPr>
      <w:rFonts w:cs="Courier New"/>
    </w:rPr>
  </w:style>
  <w:style w:type="character" w:customStyle="1" w:styleId="ListLabel1440">
    <w:name w:val="ListLabel 1440"/>
    <w:rPr>
      <w:rFonts w:cs="Wingdings"/>
    </w:rPr>
  </w:style>
  <w:style w:type="character" w:customStyle="1" w:styleId="ListLabel1441">
    <w:name w:val="ListLabel 1441"/>
    <w:rPr>
      <w:rFonts w:ascii="Times New Roman" w:hAnsi="Times New Roman" w:cs="Symbol"/>
      <w:sz w:val="16"/>
    </w:rPr>
  </w:style>
  <w:style w:type="character" w:customStyle="1" w:styleId="ListLabel1442">
    <w:name w:val="ListLabel 1442"/>
    <w:rPr>
      <w:sz w:val="22"/>
      <w:szCs w:val="22"/>
    </w:rPr>
  </w:style>
  <w:style w:type="character" w:customStyle="1" w:styleId="ListLabel1443">
    <w:name w:val="ListLabel 1443"/>
    <w:rPr>
      <w:rFonts w:cs="Symbol"/>
      <w:sz w:val="22"/>
      <w:szCs w:val="24"/>
    </w:rPr>
  </w:style>
  <w:style w:type="character" w:customStyle="1" w:styleId="ListLabel1444">
    <w:name w:val="ListLabel 1444"/>
    <w:rPr>
      <w:rFonts w:cs="Symbol"/>
    </w:rPr>
  </w:style>
  <w:style w:type="character" w:customStyle="1" w:styleId="ListLabel1445">
    <w:name w:val="ListLabel 1445"/>
    <w:rPr>
      <w:rFonts w:cs="Symbol"/>
    </w:rPr>
  </w:style>
  <w:style w:type="character" w:customStyle="1" w:styleId="ListLabel1446">
    <w:name w:val="ListLabel 1446"/>
    <w:rPr>
      <w:rFonts w:cs="Symbol"/>
    </w:rPr>
  </w:style>
  <w:style w:type="character" w:customStyle="1" w:styleId="ListLabel1447">
    <w:name w:val="ListLabel 1447"/>
    <w:rPr>
      <w:rFonts w:cs="Symbol"/>
    </w:rPr>
  </w:style>
  <w:style w:type="character" w:customStyle="1" w:styleId="ListLabel1448">
    <w:name w:val="ListLabel 1448"/>
    <w:rPr>
      <w:rFonts w:cs="Symbol"/>
    </w:rPr>
  </w:style>
  <w:style w:type="character" w:customStyle="1" w:styleId="ListLabel1449">
    <w:name w:val="ListLabel 1449"/>
    <w:rPr>
      <w:rFonts w:cs="Symbol"/>
    </w:rPr>
  </w:style>
  <w:style w:type="character" w:customStyle="1" w:styleId="ListLabel1450">
    <w:name w:val="ListLabel 1450"/>
    <w:rPr>
      <w:rFonts w:cs="Symbol"/>
    </w:rPr>
  </w:style>
  <w:style w:type="character" w:customStyle="1" w:styleId="ListLabel1451">
    <w:name w:val="ListLabel 1451"/>
    <w:rPr>
      <w:rFonts w:cs="Symbol"/>
    </w:rPr>
  </w:style>
  <w:style w:type="character" w:customStyle="1" w:styleId="ListLabel1452">
    <w:name w:val="ListLabel 1452"/>
    <w:rPr>
      <w:rFonts w:cs="Symbol"/>
      <w:sz w:val="16"/>
      <w:szCs w:val="22"/>
    </w:rPr>
  </w:style>
  <w:style w:type="character" w:customStyle="1" w:styleId="ListLabel1453">
    <w:name w:val="ListLabel 1453"/>
    <w:rPr>
      <w:rFonts w:cs="Symbol"/>
    </w:rPr>
  </w:style>
  <w:style w:type="character" w:customStyle="1" w:styleId="ListLabel1454">
    <w:name w:val="ListLabel 1454"/>
    <w:rPr>
      <w:rFonts w:cs="Symbol"/>
    </w:rPr>
  </w:style>
  <w:style w:type="character" w:customStyle="1" w:styleId="ListLabel1455">
    <w:name w:val="ListLabel 1455"/>
    <w:rPr>
      <w:rFonts w:cs="Symbol"/>
    </w:rPr>
  </w:style>
  <w:style w:type="character" w:customStyle="1" w:styleId="ListLabel1456">
    <w:name w:val="ListLabel 1456"/>
    <w:rPr>
      <w:rFonts w:cs="Symbol"/>
    </w:rPr>
  </w:style>
  <w:style w:type="character" w:customStyle="1" w:styleId="ListLabel1457">
    <w:name w:val="ListLabel 1457"/>
    <w:rPr>
      <w:rFonts w:cs="Symbol"/>
    </w:rPr>
  </w:style>
  <w:style w:type="character" w:customStyle="1" w:styleId="ListLabel1458">
    <w:name w:val="ListLabel 1458"/>
    <w:rPr>
      <w:rFonts w:cs="Symbol"/>
    </w:rPr>
  </w:style>
  <w:style w:type="character" w:customStyle="1" w:styleId="ListLabel1459">
    <w:name w:val="ListLabel 1459"/>
    <w:rPr>
      <w:rFonts w:cs="Symbol"/>
    </w:rPr>
  </w:style>
  <w:style w:type="character" w:customStyle="1" w:styleId="ListLabel1460">
    <w:name w:val="ListLabel 1460"/>
    <w:rPr>
      <w:rFonts w:cs="Symbol"/>
    </w:rPr>
  </w:style>
  <w:style w:type="character" w:customStyle="1" w:styleId="ListLabel1461">
    <w:name w:val="ListLabel 1461"/>
    <w:rPr>
      <w:rFonts w:eastAsia="Arial"/>
      <w:spacing w:val="3"/>
      <w:w w:val="123"/>
      <w:sz w:val="22"/>
      <w:szCs w:val="20"/>
    </w:rPr>
  </w:style>
  <w:style w:type="character" w:customStyle="1" w:styleId="ListLabel1462">
    <w:name w:val="ListLabel 1462"/>
    <w:rPr>
      <w:rFonts w:cs="Symbol"/>
    </w:rPr>
  </w:style>
  <w:style w:type="character" w:customStyle="1" w:styleId="ListLabel1463">
    <w:name w:val="ListLabel 1463"/>
    <w:rPr>
      <w:rFonts w:cs="Symbol"/>
    </w:rPr>
  </w:style>
  <w:style w:type="character" w:customStyle="1" w:styleId="ListLabel1464">
    <w:name w:val="ListLabel 1464"/>
    <w:rPr>
      <w:rFonts w:cs="Symbol"/>
    </w:rPr>
  </w:style>
  <w:style w:type="character" w:customStyle="1" w:styleId="ListLabel1465">
    <w:name w:val="ListLabel 1465"/>
    <w:rPr>
      <w:rFonts w:cs="Symbol"/>
    </w:rPr>
  </w:style>
  <w:style w:type="character" w:customStyle="1" w:styleId="ListLabel1466">
    <w:name w:val="ListLabel 1466"/>
    <w:rPr>
      <w:rFonts w:cs="Symbol"/>
    </w:rPr>
  </w:style>
  <w:style w:type="character" w:customStyle="1" w:styleId="ListLabel1467">
    <w:name w:val="ListLabel 1467"/>
    <w:rPr>
      <w:rFonts w:cs="Symbol"/>
    </w:rPr>
  </w:style>
  <w:style w:type="character" w:customStyle="1" w:styleId="ListLabel1468">
    <w:name w:val="ListLabel 1468"/>
    <w:rPr>
      <w:rFonts w:cs="Symbol"/>
    </w:rPr>
  </w:style>
  <w:style w:type="character" w:customStyle="1" w:styleId="ListLabel1469">
    <w:name w:val="ListLabel 1469"/>
    <w:rPr>
      <w:rFonts w:cs="Symbol"/>
    </w:rPr>
  </w:style>
  <w:style w:type="character" w:customStyle="1" w:styleId="ListLabel1470">
    <w:name w:val="ListLabel 1470"/>
    <w:rPr>
      <w:rFonts w:eastAsia="Arial"/>
      <w:w w:val="115"/>
      <w:sz w:val="24"/>
      <w:szCs w:val="20"/>
    </w:rPr>
  </w:style>
  <w:style w:type="character" w:customStyle="1" w:styleId="ListLabel1471">
    <w:name w:val="ListLabel 1471"/>
    <w:rPr>
      <w:rFonts w:eastAsia="Arial"/>
      <w:spacing w:val="3"/>
      <w:w w:val="127"/>
      <w:sz w:val="24"/>
      <w:szCs w:val="20"/>
    </w:rPr>
  </w:style>
  <w:style w:type="character" w:customStyle="1" w:styleId="ListLabel1472">
    <w:name w:val="ListLabel 1472"/>
    <w:rPr>
      <w:rFonts w:cs="Symbol"/>
    </w:rPr>
  </w:style>
  <w:style w:type="character" w:customStyle="1" w:styleId="ListLabel1473">
    <w:name w:val="ListLabel 1473"/>
    <w:rPr>
      <w:rFonts w:cs="Symbol"/>
    </w:rPr>
  </w:style>
  <w:style w:type="character" w:customStyle="1" w:styleId="ListLabel1474">
    <w:name w:val="ListLabel 1474"/>
    <w:rPr>
      <w:rFonts w:cs="Symbol"/>
    </w:rPr>
  </w:style>
  <w:style w:type="character" w:customStyle="1" w:styleId="ListLabel1475">
    <w:name w:val="ListLabel 1475"/>
    <w:rPr>
      <w:rFonts w:cs="Symbol"/>
    </w:rPr>
  </w:style>
  <w:style w:type="character" w:customStyle="1" w:styleId="ListLabel1476">
    <w:name w:val="ListLabel 1476"/>
    <w:rPr>
      <w:rFonts w:cs="Symbol"/>
    </w:rPr>
  </w:style>
  <w:style w:type="character" w:customStyle="1" w:styleId="ListLabel1477">
    <w:name w:val="ListLabel 1477"/>
    <w:rPr>
      <w:rFonts w:cs="Symbol"/>
    </w:rPr>
  </w:style>
  <w:style w:type="character" w:customStyle="1" w:styleId="ListLabel1478">
    <w:name w:val="ListLabel 1478"/>
    <w:rPr>
      <w:rFonts w:cs="Symbol"/>
    </w:rPr>
  </w:style>
  <w:style w:type="character" w:customStyle="1" w:styleId="ListLabel1479">
    <w:name w:val="ListLabel 1479"/>
    <w:rPr>
      <w:rFonts w:eastAsia="Arial"/>
      <w:w w:val="115"/>
      <w:sz w:val="24"/>
      <w:szCs w:val="20"/>
    </w:rPr>
  </w:style>
  <w:style w:type="character" w:customStyle="1" w:styleId="ListLabel1480">
    <w:name w:val="ListLabel 1480"/>
    <w:rPr>
      <w:rFonts w:cs="Symbol"/>
    </w:rPr>
  </w:style>
  <w:style w:type="character" w:customStyle="1" w:styleId="ListLabel1481">
    <w:name w:val="ListLabel 1481"/>
    <w:rPr>
      <w:rFonts w:cs="Symbol"/>
    </w:rPr>
  </w:style>
  <w:style w:type="character" w:customStyle="1" w:styleId="ListLabel1482">
    <w:name w:val="ListLabel 1482"/>
    <w:rPr>
      <w:rFonts w:cs="Symbol"/>
    </w:rPr>
  </w:style>
  <w:style w:type="character" w:customStyle="1" w:styleId="ListLabel1483">
    <w:name w:val="ListLabel 1483"/>
    <w:rPr>
      <w:rFonts w:cs="Symbol"/>
    </w:rPr>
  </w:style>
  <w:style w:type="character" w:customStyle="1" w:styleId="ListLabel1484">
    <w:name w:val="ListLabel 1484"/>
    <w:rPr>
      <w:rFonts w:cs="Symbol"/>
    </w:rPr>
  </w:style>
  <w:style w:type="character" w:customStyle="1" w:styleId="ListLabel1485">
    <w:name w:val="ListLabel 1485"/>
    <w:rPr>
      <w:rFonts w:cs="Symbol"/>
    </w:rPr>
  </w:style>
  <w:style w:type="character" w:customStyle="1" w:styleId="ListLabel1486">
    <w:name w:val="ListLabel 1486"/>
    <w:rPr>
      <w:rFonts w:cs="Symbol"/>
    </w:rPr>
  </w:style>
  <w:style w:type="character" w:customStyle="1" w:styleId="ListLabel1487">
    <w:name w:val="ListLabel 1487"/>
    <w:rPr>
      <w:rFonts w:cs="Symbol"/>
    </w:rPr>
  </w:style>
  <w:style w:type="character" w:customStyle="1" w:styleId="ListLabel1488">
    <w:name w:val="ListLabel 1488"/>
    <w:rPr>
      <w:rFonts w:cs="Symbol"/>
      <w:sz w:val="22"/>
    </w:rPr>
  </w:style>
  <w:style w:type="character" w:customStyle="1" w:styleId="ListLabel1489">
    <w:name w:val="ListLabel 1489"/>
    <w:rPr>
      <w:rFonts w:cs="Courier New"/>
    </w:rPr>
  </w:style>
  <w:style w:type="character" w:customStyle="1" w:styleId="ListLabel1490">
    <w:name w:val="ListLabel 1490"/>
    <w:rPr>
      <w:rFonts w:cs="Wingdings"/>
    </w:rPr>
  </w:style>
  <w:style w:type="character" w:customStyle="1" w:styleId="ListLabel1491">
    <w:name w:val="ListLabel 1491"/>
    <w:rPr>
      <w:rFonts w:cs="Symbol"/>
    </w:rPr>
  </w:style>
  <w:style w:type="character" w:customStyle="1" w:styleId="ListLabel1492">
    <w:name w:val="ListLabel 1492"/>
    <w:rPr>
      <w:rFonts w:cs="Courier New"/>
    </w:rPr>
  </w:style>
  <w:style w:type="character" w:customStyle="1" w:styleId="ListLabel1493">
    <w:name w:val="ListLabel 1493"/>
    <w:rPr>
      <w:rFonts w:cs="Wingdings"/>
    </w:rPr>
  </w:style>
  <w:style w:type="character" w:customStyle="1" w:styleId="ListLabel1494">
    <w:name w:val="ListLabel 1494"/>
    <w:rPr>
      <w:rFonts w:cs="Symbol"/>
    </w:rPr>
  </w:style>
  <w:style w:type="character" w:customStyle="1" w:styleId="ListLabel1495">
    <w:name w:val="ListLabel 1495"/>
    <w:rPr>
      <w:rFonts w:cs="Courier New"/>
    </w:rPr>
  </w:style>
  <w:style w:type="character" w:customStyle="1" w:styleId="ListLabel1496">
    <w:name w:val="ListLabel 1496"/>
    <w:rPr>
      <w:rFonts w:cs="Wingdings"/>
    </w:rPr>
  </w:style>
  <w:style w:type="character" w:customStyle="1" w:styleId="ListLabel1497">
    <w:name w:val="ListLabel 1497"/>
    <w:rPr>
      <w:rFonts w:ascii="Times New Roman" w:hAnsi="Times New Roman" w:cs="Symbol"/>
      <w:sz w:val="16"/>
    </w:rPr>
  </w:style>
  <w:style w:type="character" w:customStyle="1" w:styleId="ListLabel1498">
    <w:name w:val="ListLabel 1498"/>
    <w:rPr>
      <w:sz w:val="22"/>
      <w:szCs w:val="22"/>
    </w:rPr>
  </w:style>
  <w:style w:type="character" w:customStyle="1" w:styleId="ListLabel1499">
    <w:name w:val="ListLabel 1499"/>
    <w:rPr>
      <w:rFonts w:cs="Symbol"/>
      <w:sz w:val="22"/>
      <w:szCs w:val="24"/>
    </w:rPr>
  </w:style>
  <w:style w:type="character" w:customStyle="1" w:styleId="ListLabel1500">
    <w:name w:val="ListLabel 1500"/>
    <w:rPr>
      <w:rFonts w:cs="Symbol"/>
    </w:rPr>
  </w:style>
  <w:style w:type="character" w:customStyle="1" w:styleId="ListLabel1501">
    <w:name w:val="ListLabel 1501"/>
    <w:rPr>
      <w:rFonts w:cs="Symbol"/>
    </w:rPr>
  </w:style>
  <w:style w:type="character" w:customStyle="1" w:styleId="ListLabel1502">
    <w:name w:val="ListLabel 1502"/>
    <w:rPr>
      <w:rFonts w:cs="Symbol"/>
    </w:rPr>
  </w:style>
  <w:style w:type="character" w:customStyle="1" w:styleId="ListLabel1503">
    <w:name w:val="ListLabel 1503"/>
    <w:rPr>
      <w:rFonts w:cs="Symbol"/>
    </w:rPr>
  </w:style>
  <w:style w:type="character" w:customStyle="1" w:styleId="ListLabel1504">
    <w:name w:val="ListLabel 1504"/>
    <w:rPr>
      <w:rFonts w:cs="Symbol"/>
    </w:rPr>
  </w:style>
  <w:style w:type="character" w:customStyle="1" w:styleId="ListLabel1505">
    <w:name w:val="ListLabel 1505"/>
    <w:rPr>
      <w:rFonts w:cs="Symbol"/>
    </w:rPr>
  </w:style>
  <w:style w:type="character" w:customStyle="1" w:styleId="ListLabel1506">
    <w:name w:val="ListLabel 1506"/>
    <w:rPr>
      <w:rFonts w:cs="Symbol"/>
    </w:rPr>
  </w:style>
  <w:style w:type="character" w:customStyle="1" w:styleId="ListLabel1507">
    <w:name w:val="ListLabel 1507"/>
    <w:rPr>
      <w:rFonts w:cs="Symbol"/>
    </w:rPr>
  </w:style>
  <w:style w:type="character" w:customStyle="1" w:styleId="ListLabel1508">
    <w:name w:val="ListLabel 1508"/>
    <w:rPr>
      <w:rFonts w:cs="Symbol"/>
      <w:sz w:val="16"/>
      <w:szCs w:val="22"/>
    </w:rPr>
  </w:style>
  <w:style w:type="character" w:customStyle="1" w:styleId="ListLabel1509">
    <w:name w:val="ListLabel 1509"/>
    <w:rPr>
      <w:rFonts w:cs="Symbol"/>
    </w:rPr>
  </w:style>
  <w:style w:type="character" w:customStyle="1" w:styleId="ListLabel1510">
    <w:name w:val="ListLabel 1510"/>
    <w:rPr>
      <w:rFonts w:cs="Symbol"/>
    </w:rPr>
  </w:style>
  <w:style w:type="character" w:customStyle="1" w:styleId="ListLabel1511">
    <w:name w:val="ListLabel 1511"/>
    <w:rPr>
      <w:rFonts w:cs="Symbol"/>
    </w:rPr>
  </w:style>
  <w:style w:type="character" w:customStyle="1" w:styleId="ListLabel1512">
    <w:name w:val="ListLabel 1512"/>
    <w:rPr>
      <w:rFonts w:cs="Symbol"/>
    </w:rPr>
  </w:style>
  <w:style w:type="character" w:customStyle="1" w:styleId="ListLabel1513">
    <w:name w:val="ListLabel 1513"/>
    <w:rPr>
      <w:rFonts w:cs="Symbol"/>
    </w:rPr>
  </w:style>
  <w:style w:type="character" w:customStyle="1" w:styleId="ListLabel1514">
    <w:name w:val="ListLabel 1514"/>
    <w:rPr>
      <w:rFonts w:cs="Symbol"/>
    </w:rPr>
  </w:style>
  <w:style w:type="character" w:customStyle="1" w:styleId="ListLabel1515">
    <w:name w:val="ListLabel 1515"/>
    <w:rPr>
      <w:rFonts w:cs="Symbol"/>
    </w:rPr>
  </w:style>
  <w:style w:type="character" w:customStyle="1" w:styleId="ListLabel1516">
    <w:name w:val="ListLabel 1516"/>
    <w:rPr>
      <w:rFonts w:cs="Symbol"/>
    </w:rPr>
  </w:style>
  <w:style w:type="character" w:customStyle="1" w:styleId="ListLabel1517">
    <w:name w:val="ListLabel 1517"/>
    <w:rPr>
      <w:rFonts w:eastAsia="Arial"/>
      <w:spacing w:val="3"/>
      <w:w w:val="123"/>
      <w:sz w:val="22"/>
      <w:szCs w:val="20"/>
    </w:rPr>
  </w:style>
  <w:style w:type="character" w:customStyle="1" w:styleId="ListLabel1518">
    <w:name w:val="ListLabel 1518"/>
    <w:rPr>
      <w:rFonts w:cs="Symbol"/>
    </w:rPr>
  </w:style>
  <w:style w:type="character" w:customStyle="1" w:styleId="ListLabel1519">
    <w:name w:val="ListLabel 1519"/>
    <w:rPr>
      <w:rFonts w:cs="Symbol"/>
    </w:rPr>
  </w:style>
  <w:style w:type="character" w:customStyle="1" w:styleId="ListLabel1520">
    <w:name w:val="ListLabel 1520"/>
    <w:rPr>
      <w:rFonts w:cs="Symbol"/>
    </w:rPr>
  </w:style>
  <w:style w:type="character" w:customStyle="1" w:styleId="ListLabel1521">
    <w:name w:val="ListLabel 1521"/>
    <w:rPr>
      <w:rFonts w:cs="Symbol"/>
    </w:rPr>
  </w:style>
  <w:style w:type="character" w:customStyle="1" w:styleId="ListLabel1522">
    <w:name w:val="ListLabel 1522"/>
    <w:rPr>
      <w:rFonts w:cs="Symbol"/>
    </w:rPr>
  </w:style>
  <w:style w:type="character" w:customStyle="1" w:styleId="ListLabel1523">
    <w:name w:val="ListLabel 1523"/>
    <w:rPr>
      <w:rFonts w:cs="Symbol"/>
    </w:rPr>
  </w:style>
  <w:style w:type="character" w:customStyle="1" w:styleId="ListLabel1524">
    <w:name w:val="ListLabel 1524"/>
    <w:rPr>
      <w:rFonts w:cs="Symbol"/>
    </w:rPr>
  </w:style>
  <w:style w:type="character" w:customStyle="1" w:styleId="ListLabel1525">
    <w:name w:val="ListLabel 1525"/>
    <w:rPr>
      <w:rFonts w:cs="Symbol"/>
    </w:rPr>
  </w:style>
  <w:style w:type="character" w:customStyle="1" w:styleId="ListLabel1526">
    <w:name w:val="ListLabel 1526"/>
    <w:rPr>
      <w:rFonts w:eastAsia="Arial"/>
      <w:w w:val="115"/>
      <w:sz w:val="24"/>
      <w:szCs w:val="20"/>
    </w:rPr>
  </w:style>
  <w:style w:type="character" w:customStyle="1" w:styleId="ListLabel1527">
    <w:name w:val="ListLabel 1527"/>
    <w:rPr>
      <w:rFonts w:eastAsia="Arial"/>
      <w:spacing w:val="3"/>
      <w:w w:val="127"/>
      <w:sz w:val="24"/>
      <w:szCs w:val="20"/>
    </w:rPr>
  </w:style>
  <w:style w:type="character" w:customStyle="1" w:styleId="ListLabel1528">
    <w:name w:val="ListLabel 1528"/>
    <w:rPr>
      <w:rFonts w:cs="Symbol"/>
    </w:rPr>
  </w:style>
  <w:style w:type="character" w:customStyle="1" w:styleId="ListLabel1529">
    <w:name w:val="ListLabel 1529"/>
    <w:rPr>
      <w:rFonts w:cs="Symbol"/>
    </w:rPr>
  </w:style>
  <w:style w:type="character" w:customStyle="1" w:styleId="ListLabel1530">
    <w:name w:val="ListLabel 1530"/>
    <w:rPr>
      <w:rFonts w:cs="Symbol"/>
    </w:rPr>
  </w:style>
  <w:style w:type="character" w:customStyle="1" w:styleId="ListLabel1531">
    <w:name w:val="ListLabel 1531"/>
    <w:rPr>
      <w:rFonts w:cs="Symbol"/>
    </w:rPr>
  </w:style>
  <w:style w:type="character" w:customStyle="1" w:styleId="ListLabel1532">
    <w:name w:val="ListLabel 1532"/>
    <w:rPr>
      <w:rFonts w:cs="Symbol"/>
    </w:rPr>
  </w:style>
  <w:style w:type="character" w:customStyle="1" w:styleId="ListLabel1533">
    <w:name w:val="ListLabel 1533"/>
    <w:rPr>
      <w:rFonts w:cs="Symbol"/>
    </w:rPr>
  </w:style>
  <w:style w:type="character" w:customStyle="1" w:styleId="ListLabel1534">
    <w:name w:val="ListLabel 1534"/>
    <w:rPr>
      <w:rFonts w:cs="Symbol"/>
    </w:rPr>
  </w:style>
  <w:style w:type="character" w:customStyle="1" w:styleId="ListLabel1535">
    <w:name w:val="ListLabel 1535"/>
    <w:rPr>
      <w:rFonts w:eastAsia="Arial"/>
      <w:w w:val="115"/>
      <w:sz w:val="24"/>
      <w:szCs w:val="20"/>
    </w:rPr>
  </w:style>
  <w:style w:type="character" w:customStyle="1" w:styleId="ListLabel1536">
    <w:name w:val="ListLabel 1536"/>
    <w:rPr>
      <w:rFonts w:cs="Symbol"/>
    </w:rPr>
  </w:style>
  <w:style w:type="character" w:customStyle="1" w:styleId="ListLabel1537">
    <w:name w:val="ListLabel 1537"/>
    <w:rPr>
      <w:rFonts w:cs="Symbol"/>
    </w:rPr>
  </w:style>
  <w:style w:type="character" w:customStyle="1" w:styleId="ListLabel1538">
    <w:name w:val="ListLabel 1538"/>
    <w:rPr>
      <w:rFonts w:cs="Symbol"/>
    </w:rPr>
  </w:style>
  <w:style w:type="character" w:customStyle="1" w:styleId="ListLabel1539">
    <w:name w:val="ListLabel 1539"/>
    <w:rPr>
      <w:rFonts w:cs="Symbol"/>
    </w:rPr>
  </w:style>
  <w:style w:type="character" w:customStyle="1" w:styleId="ListLabel1540">
    <w:name w:val="ListLabel 1540"/>
    <w:rPr>
      <w:rFonts w:cs="Symbol"/>
    </w:rPr>
  </w:style>
  <w:style w:type="character" w:customStyle="1" w:styleId="ListLabel1541">
    <w:name w:val="ListLabel 1541"/>
    <w:rPr>
      <w:rFonts w:cs="Symbol"/>
    </w:rPr>
  </w:style>
  <w:style w:type="character" w:customStyle="1" w:styleId="ListLabel1542">
    <w:name w:val="ListLabel 1542"/>
    <w:rPr>
      <w:rFonts w:cs="Symbol"/>
    </w:rPr>
  </w:style>
  <w:style w:type="character" w:customStyle="1" w:styleId="ListLabel1543">
    <w:name w:val="ListLabel 1543"/>
    <w:rPr>
      <w:rFonts w:cs="Symbol"/>
    </w:rPr>
  </w:style>
  <w:style w:type="character" w:customStyle="1" w:styleId="ListLabel1544">
    <w:name w:val="ListLabel 1544"/>
    <w:rPr>
      <w:rFonts w:cs="Symbol"/>
      <w:sz w:val="22"/>
    </w:rPr>
  </w:style>
  <w:style w:type="character" w:customStyle="1" w:styleId="ListLabel1545">
    <w:name w:val="ListLabel 1545"/>
    <w:rPr>
      <w:rFonts w:cs="Courier New"/>
    </w:rPr>
  </w:style>
  <w:style w:type="character" w:customStyle="1" w:styleId="ListLabel1546">
    <w:name w:val="ListLabel 1546"/>
    <w:rPr>
      <w:rFonts w:cs="Wingdings"/>
    </w:rPr>
  </w:style>
  <w:style w:type="character" w:customStyle="1" w:styleId="ListLabel1547">
    <w:name w:val="ListLabel 1547"/>
    <w:rPr>
      <w:rFonts w:cs="Symbol"/>
    </w:rPr>
  </w:style>
  <w:style w:type="character" w:customStyle="1" w:styleId="ListLabel1548">
    <w:name w:val="ListLabel 1548"/>
    <w:rPr>
      <w:rFonts w:cs="Courier New"/>
    </w:rPr>
  </w:style>
  <w:style w:type="character" w:customStyle="1" w:styleId="ListLabel1549">
    <w:name w:val="ListLabel 1549"/>
    <w:rPr>
      <w:rFonts w:cs="Wingdings"/>
    </w:rPr>
  </w:style>
  <w:style w:type="character" w:customStyle="1" w:styleId="ListLabel1550">
    <w:name w:val="ListLabel 1550"/>
    <w:rPr>
      <w:rFonts w:cs="Symbol"/>
    </w:rPr>
  </w:style>
  <w:style w:type="character" w:customStyle="1" w:styleId="ListLabel1551">
    <w:name w:val="ListLabel 1551"/>
    <w:rPr>
      <w:rFonts w:cs="Courier New"/>
    </w:rPr>
  </w:style>
  <w:style w:type="character" w:customStyle="1" w:styleId="ListLabel1552">
    <w:name w:val="ListLabel 1552"/>
    <w:rPr>
      <w:rFonts w:cs="Wingdings"/>
    </w:rPr>
  </w:style>
  <w:style w:type="character" w:customStyle="1" w:styleId="ListLabel1553">
    <w:name w:val="ListLabel 1553"/>
    <w:rPr>
      <w:rFonts w:ascii="Times New Roman" w:hAnsi="Times New Roman" w:cs="Symbol"/>
      <w:sz w:val="16"/>
    </w:rPr>
  </w:style>
  <w:style w:type="character" w:customStyle="1" w:styleId="ListLabel1554">
    <w:name w:val="ListLabel 1554"/>
    <w:rPr>
      <w:sz w:val="22"/>
      <w:szCs w:val="22"/>
    </w:rPr>
  </w:style>
  <w:style w:type="paragraph" w:customStyle="1" w:styleId="Heading">
    <w:name w:val="Heading"/>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ind w:left="115"/>
    </w:pPr>
    <w:rPr>
      <w:sz w:val="24"/>
      <w:szCs w:val="24"/>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pPr>
      <w:suppressLineNumbers/>
    </w:pPr>
    <w:rPr>
      <w:rFonts w:cs="Arial"/>
    </w:rPr>
  </w:style>
  <w:style w:type="paragraph" w:customStyle="1" w:styleId="Caption1">
    <w:name w:val="Caption1"/>
    <w:basedOn w:val="Normal"/>
    <w:pPr>
      <w:suppressLineNumbers/>
      <w:spacing w:before="120" w:after="120"/>
    </w:pPr>
    <w:rPr>
      <w:rFonts w:cs="Arial"/>
      <w:i/>
      <w:iCs/>
      <w:sz w:val="24"/>
      <w:szCs w:val="24"/>
    </w:rPr>
  </w:style>
  <w:style w:type="paragraph" w:styleId="ListParagraph">
    <w:name w:val="List Paragraph"/>
    <w:basedOn w:val="Normal"/>
    <w:uiPriority w:val="34"/>
    <w:qFormat/>
  </w:style>
  <w:style w:type="paragraph" w:customStyle="1" w:styleId="TableParagraph">
    <w:name w:val="Table Paragraph"/>
    <w:basedOn w:val="Normal"/>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customStyle="1" w:styleId="Default">
    <w:name w:val="Default"/>
    <w:pPr>
      <w:suppressAutoHyphens/>
      <w:overflowPunct w:val="0"/>
    </w:pPr>
    <w:rPr>
      <w:rFonts w:ascii="Arial" w:eastAsia="MS Mincho" w:hAnsi="Arial" w:cs="MS Reference Sans Serif"/>
      <w:color w:val="000000"/>
      <w:kern w:val="2"/>
      <w:sz w:val="22"/>
      <w:szCs w:val="24"/>
      <w:lang w:eastAsia="en-US"/>
    </w:rPr>
  </w:style>
  <w:style w:type="paragraph" w:styleId="NoSpacing">
    <w:name w:val="No Spacing"/>
    <w:qFormat/>
    <w:pPr>
      <w:suppressAutoHyphens/>
      <w:overflowPunct w:val="0"/>
    </w:pPr>
    <w:rPr>
      <w:rFonts w:ascii="Calibri" w:eastAsia="Calibri" w:hAnsi="Calibri" w:cs="Tahoma"/>
      <w:color w:val="00000A"/>
      <w:kern w:val="2"/>
      <w:sz w:val="22"/>
      <w:szCs w:val="22"/>
      <w:lang w:eastAsia="en-US"/>
    </w:rPr>
  </w:style>
  <w:style w:type="paragraph" w:styleId="BalloonText">
    <w:name w:val="Balloon Text"/>
    <w:basedOn w:val="Normal"/>
    <w:rPr>
      <w:rFonts w:ascii="Tahoma" w:hAnsi="Tahoma"/>
      <w:sz w:val="16"/>
      <w:szCs w:val="16"/>
    </w:rPr>
  </w:style>
  <w:style w:type="paragraph" w:customStyle="1" w:styleId="TableContents">
    <w:name w:val="Table Contents"/>
    <w:basedOn w:val="Normal"/>
  </w:style>
  <w:style w:type="paragraph" w:customStyle="1" w:styleId="TOAHeading1">
    <w:name w:val="TOA Heading1"/>
    <w:basedOn w:val="Heading"/>
  </w:style>
  <w:style w:type="paragraph" w:styleId="TOC2">
    <w:name w:val="toc 2"/>
    <w:basedOn w:val="Index"/>
    <w:uiPriority w:val="39"/>
  </w:style>
  <w:style w:type="paragraph" w:styleId="TOC3">
    <w:name w:val="toc 3"/>
    <w:basedOn w:val="Index"/>
  </w:style>
  <w:style w:type="paragraph" w:styleId="TOC4">
    <w:name w:val="toc 4"/>
    <w:basedOn w:val="Index"/>
  </w:style>
  <w:style w:type="paragraph" w:styleId="TOC1">
    <w:name w:val="toc 1"/>
    <w:basedOn w:val="Index"/>
    <w:uiPriority w:val="39"/>
  </w:style>
  <w:style w:type="paragraph" w:customStyle="1" w:styleId="TableHeading">
    <w:name w:val="Table Heading"/>
    <w:basedOn w:val="TableContents"/>
  </w:style>
  <w:style w:type="paragraph" w:customStyle="1" w:styleId="FrameContents">
    <w:name w:val="Frame Contents"/>
    <w:basedOn w:val="Normal"/>
  </w:style>
  <w:style w:type="paragraph" w:customStyle="1" w:styleId="CommentText1">
    <w:name w:val="Comment Text1"/>
    <w:basedOn w:val="Normal"/>
    <w:rPr>
      <w:szCs w:val="20"/>
    </w:rPr>
  </w:style>
  <w:style w:type="paragraph" w:customStyle="1" w:styleId="CommentSubject1">
    <w:name w:val="Comment Subject1"/>
    <w:basedOn w:val="CommentText1"/>
    <w:rPr>
      <w:b/>
      <w:bCs/>
    </w:rPr>
  </w:style>
  <w:style w:type="paragraph" w:styleId="FootnoteText">
    <w:name w:val="footnote 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857DC-F83F-4CCC-A06D-FF1AFA92C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2239</Words>
  <Characters>12764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14974</CharactersWithSpaces>
  <SharedDoc>false</SharedDoc>
  <HLinks>
    <vt:vector size="144" baseType="variant">
      <vt:variant>
        <vt:i4>5570641</vt:i4>
      </vt:variant>
      <vt:variant>
        <vt:i4>135</vt:i4>
      </vt:variant>
      <vt:variant>
        <vt:i4>0</vt:i4>
      </vt:variant>
      <vt:variant>
        <vt:i4>5</vt:i4>
      </vt:variant>
      <vt:variant>
        <vt:lpwstr>https://www.britishcanoeing.org.uk/go-canoeing/incident-reporting</vt:lpwstr>
      </vt:variant>
      <vt:variant>
        <vt:lpwstr/>
      </vt:variant>
      <vt:variant>
        <vt:i4>7012411</vt:i4>
      </vt:variant>
      <vt:variant>
        <vt:i4>132</vt:i4>
      </vt:variant>
      <vt:variant>
        <vt:i4>0</vt:i4>
      </vt:variant>
      <vt:variant>
        <vt:i4>5</vt:i4>
      </vt:variant>
      <vt:variant>
        <vt:lpwstr>https://ico.org.uk/</vt:lpwstr>
      </vt:variant>
      <vt:variant>
        <vt:lpwstr/>
      </vt:variant>
      <vt:variant>
        <vt:i4>1835061</vt:i4>
      </vt:variant>
      <vt:variant>
        <vt:i4>125</vt:i4>
      </vt:variant>
      <vt:variant>
        <vt:i4>0</vt:i4>
      </vt:variant>
      <vt:variant>
        <vt:i4>5</vt:i4>
      </vt:variant>
      <vt:variant>
        <vt:lpwstr/>
      </vt:variant>
      <vt:variant>
        <vt:lpwstr>_Toc513209312</vt:lpwstr>
      </vt:variant>
      <vt:variant>
        <vt:i4>7274517</vt:i4>
      </vt:variant>
      <vt:variant>
        <vt:i4>119</vt:i4>
      </vt:variant>
      <vt:variant>
        <vt:i4>0</vt:i4>
      </vt:variant>
      <vt:variant>
        <vt:i4>5</vt:i4>
      </vt:variant>
      <vt:variant>
        <vt:lpwstr>C:\Users\Owner\Desktop\ppca\Club Operating Policy 2018\TS_ Club_Operating_Policy_2018 draft 30.4.18.doc</vt:lpwstr>
      </vt:variant>
      <vt:variant>
        <vt:lpwstr>_Toc513209311</vt:lpwstr>
      </vt:variant>
      <vt:variant>
        <vt:i4>7274517</vt:i4>
      </vt:variant>
      <vt:variant>
        <vt:i4>113</vt:i4>
      </vt:variant>
      <vt:variant>
        <vt:i4>0</vt:i4>
      </vt:variant>
      <vt:variant>
        <vt:i4>5</vt:i4>
      </vt:variant>
      <vt:variant>
        <vt:lpwstr>C:\Users\Owner\Desktop\ppca\Club Operating Policy 2018\TS_ Club_Operating_Policy_2018 draft 30.4.18.doc</vt:lpwstr>
      </vt:variant>
      <vt:variant>
        <vt:lpwstr>_Toc513209310</vt:lpwstr>
      </vt:variant>
      <vt:variant>
        <vt:i4>7208981</vt:i4>
      </vt:variant>
      <vt:variant>
        <vt:i4>110</vt:i4>
      </vt:variant>
      <vt:variant>
        <vt:i4>0</vt:i4>
      </vt:variant>
      <vt:variant>
        <vt:i4>5</vt:i4>
      </vt:variant>
      <vt:variant>
        <vt:lpwstr>C:\Users\Owner\Desktop\ppca\Club Operating Policy 2018\TS_ Club_Operating_Policy_2018 draft 30.4.18.doc</vt:lpwstr>
      </vt:variant>
      <vt:variant>
        <vt:lpwstr>_Toc513209309</vt:lpwstr>
      </vt:variant>
      <vt:variant>
        <vt:i4>7208981</vt:i4>
      </vt:variant>
      <vt:variant>
        <vt:i4>104</vt:i4>
      </vt:variant>
      <vt:variant>
        <vt:i4>0</vt:i4>
      </vt:variant>
      <vt:variant>
        <vt:i4>5</vt:i4>
      </vt:variant>
      <vt:variant>
        <vt:lpwstr>C:\Users\Owner\Desktop\ppca\Club Operating Policy 2018\TS_ Club_Operating_Policy_2018 draft 30.4.18.doc</vt:lpwstr>
      </vt:variant>
      <vt:variant>
        <vt:lpwstr>_Toc513209309</vt:lpwstr>
      </vt:variant>
      <vt:variant>
        <vt:i4>1900597</vt:i4>
      </vt:variant>
      <vt:variant>
        <vt:i4>98</vt:i4>
      </vt:variant>
      <vt:variant>
        <vt:i4>0</vt:i4>
      </vt:variant>
      <vt:variant>
        <vt:i4>5</vt:i4>
      </vt:variant>
      <vt:variant>
        <vt:lpwstr/>
      </vt:variant>
      <vt:variant>
        <vt:lpwstr>_Toc513209308</vt:lpwstr>
      </vt:variant>
      <vt:variant>
        <vt:i4>1900597</vt:i4>
      </vt:variant>
      <vt:variant>
        <vt:i4>92</vt:i4>
      </vt:variant>
      <vt:variant>
        <vt:i4>0</vt:i4>
      </vt:variant>
      <vt:variant>
        <vt:i4>5</vt:i4>
      </vt:variant>
      <vt:variant>
        <vt:lpwstr/>
      </vt:variant>
      <vt:variant>
        <vt:lpwstr>_Toc513209307</vt:lpwstr>
      </vt:variant>
      <vt:variant>
        <vt:i4>1900597</vt:i4>
      </vt:variant>
      <vt:variant>
        <vt:i4>86</vt:i4>
      </vt:variant>
      <vt:variant>
        <vt:i4>0</vt:i4>
      </vt:variant>
      <vt:variant>
        <vt:i4>5</vt:i4>
      </vt:variant>
      <vt:variant>
        <vt:lpwstr/>
      </vt:variant>
      <vt:variant>
        <vt:lpwstr>_Toc513209306</vt:lpwstr>
      </vt:variant>
      <vt:variant>
        <vt:i4>1900597</vt:i4>
      </vt:variant>
      <vt:variant>
        <vt:i4>80</vt:i4>
      </vt:variant>
      <vt:variant>
        <vt:i4>0</vt:i4>
      </vt:variant>
      <vt:variant>
        <vt:i4>5</vt:i4>
      </vt:variant>
      <vt:variant>
        <vt:lpwstr/>
      </vt:variant>
      <vt:variant>
        <vt:lpwstr>_Toc513209305</vt:lpwstr>
      </vt:variant>
      <vt:variant>
        <vt:i4>1900597</vt:i4>
      </vt:variant>
      <vt:variant>
        <vt:i4>74</vt:i4>
      </vt:variant>
      <vt:variant>
        <vt:i4>0</vt:i4>
      </vt:variant>
      <vt:variant>
        <vt:i4>5</vt:i4>
      </vt:variant>
      <vt:variant>
        <vt:lpwstr/>
      </vt:variant>
      <vt:variant>
        <vt:lpwstr>_Toc513209304</vt:lpwstr>
      </vt:variant>
      <vt:variant>
        <vt:i4>1900597</vt:i4>
      </vt:variant>
      <vt:variant>
        <vt:i4>68</vt:i4>
      </vt:variant>
      <vt:variant>
        <vt:i4>0</vt:i4>
      </vt:variant>
      <vt:variant>
        <vt:i4>5</vt:i4>
      </vt:variant>
      <vt:variant>
        <vt:lpwstr/>
      </vt:variant>
      <vt:variant>
        <vt:lpwstr>_Toc513209303</vt:lpwstr>
      </vt:variant>
      <vt:variant>
        <vt:i4>1900597</vt:i4>
      </vt:variant>
      <vt:variant>
        <vt:i4>62</vt:i4>
      </vt:variant>
      <vt:variant>
        <vt:i4>0</vt:i4>
      </vt:variant>
      <vt:variant>
        <vt:i4>5</vt:i4>
      </vt:variant>
      <vt:variant>
        <vt:lpwstr/>
      </vt:variant>
      <vt:variant>
        <vt:lpwstr>_Toc513209302</vt:lpwstr>
      </vt:variant>
      <vt:variant>
        <vt:i4>1900597</vt:i4>
      </vt:variant>
      <vt:variant>
        <vt:i4>56</vt:i4>
      </vt:variant>
      <vt:variant>
        <vt:i4>0</vt:i4>
      </vt:variant>
      <vt:variant>
        <vt:i4>5</vt:i4>
      </vt:variant>
      <vt:variant>
        <vt:lpwstr/>
      </vt:variant>
      <vt:variant>
        <vt:lpwstr>_Toc513209301</vt:lpwstr>
      </vt:variant>
      <vt:variant>
        <vt:i4>1900597</vt:i4>
      </vt:variant>
      <vt:variant>
        <vt:i4>50</vt:i4>
      </vt:variant>
      <vt:variant>
        <vt:i4>0</vt:i4>
      </vt:variant>
      <vt:variant>
        <vt:i4>5</vt:i4>
      </vt:variant>
      <vt:variant>
        <vt:lpwstr/>
      </vt:variant>
      <vt:variant>
        <vt:lpwstr>_Toc513209300</vt:lpwstr>
      </vt:variant>
      <vt:variant>
        <vt:i4>1310772</vt:i4>
      </vt:variant>
      <vt:variant>
        <vt:i4>44</vt:i4>
      </vt:variant>
      <vt:variant>
        <vt:i4>0</vt:i4>
      </vt:variant>
      <vt:variant>
        <vt:i4>5</vt:i4>
      </vt:variant>
      <vt:variant>
        <vt:lpwstr/>
      </vt:variant>
      <vt:variant>
        <vt:lpwstr>_Toc513209299</vt:lpwstr>
      </vt:variant>
      <vt:variant>
        <vt:i4>1310772</vt:i4>
      </vt:variant>
      <vt:variant>
        <vt:i4>38</vt:i4>
      </vt:variant>
      <vt:variant>
        <vt:i4>0</vt:i4>
      </vt:variant>
      <vt:variant>
        <vt:i4>5</vt:i4>
      </vt:variant>
      <vt:variant>
        <vt:lpwstr/>
      </vt:variant>
      <vt:variant>
        <vt:lpwstr>_Toc513209298</vt:lpwstr>
      </vt:variant>
      <vt:variant>
        <vt:i4>1310772</vt:i4>
      </vt:variant>
      <vt:variant>
        <vt:i4>32</vt:i4>
      </vt:variant>
      <vt:variant>
        <vt:i4>0</vt:i4>
      </vt:variant>
      <vt:variant>
        <vt:i4>5</vt:i4>
      </vt:variant>
      <vt:variant>
        <vt:lpwstr/>
      </vt:variant>
      <vt:variant>
        <vt:lpwstr>_Toc513209297</vt:lpwstr>
      </vt:variant>
      <vt:variant>
        <vt:i4>1310772</vt:i4>
      </vt:variant>
      <vt:variant>
        <vt:i4>26</vt:i4>
      </vt:variant>
      <vt:variant>
        <vt:i4>0</vt:i4>
      </vt:variant>
      <vt:variant>
        <vt:i4>5</vt:i4>
      </vt:variant>
      <vt:variant>
        <vt:lpwstr/>
      </vt:variant>
      <vt:variant>
        <vt:lpwstr>_Toc513209296</vt:lpwstr>
      </vt:variant>
      <vt:variant>
        <vt:i4>1310772</vt:i4>
      </vt:variant>
      <vt:variant>
        <vt:i4>20</vt:i4>
      </vt:variant>
      <vt:variant>
        <vt:i4>0</vt:i4>
      </vt:variant>
      <vt:variant>
        <vt:i4>5</vt:i4>
      </vt:variant>
      <vt:variant>
        <vt:lpwstr/>
      </vt:variant>
      <vt:variant>
        <vt:lpwstr>_Toc513209295</vt:lpwstr>
      </vt:variant>
      <vt:variant>
        <vt:i4>1310772</vt:i4>
      </vt:variant>
      <vt:variant>
        <vt:i4>14</vt:i4>
      </vt:variant>
      <vt:variant>
        <vt:i4>0</vt:i4>
      </vt:variant>
      <vt:variant>
        <vt:i4>5</vt:i4>
      </vt:variant>
      <vt:variant>
        <vt:lpwstr/>
      </vt:variant>
      <vt:variant>
        <vt:lpwstr>_Toc513209294</vt:lpwstr>
      </vt:variant>
      <vt:variant>
        <vt:i4>1310772</vt:i4>
      </vt:variant>
      <vt:variant>
        <vt:i4>8</vt:i4>
      </vt:variant>
      <vt:variant>
        <vt:i4>0</vt:i4>
      </vt:variant>
      <vt:variant>
        <vt:i4>5</vt:i4>
      </vt:variant>
      <vt:variant>
        <vt:lpwstr/>
      </vt:variant>
      <vt:variant>
        <vt:lpwstr>_Toc513209293</vt:lpwstr>
      </vt:variant>
      <vt:variant>
        <vt:i4>1310772</vt:i4>
      </vt:variant>
      <vt:variant>
        <vt:i4>2</vt:i4>
      </vt:variant>
      <vt:variant>
        <vt:i4>0</vt:i4>
      </vt:variant>
      <vt:variant>
        <vt:i4>5</vt:i4>
      </vt:variant>
      <vt:variant>
        <vt:lpwstr/>
      </vt:variant>
      <vt:variant>
        <vt:lpwstr>_Toc513209292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Calcott, Terry</dc:creator>
  <cp:keywords/>
  <dc:description/>
  <cp:lastModifiedBy>Adam Coulson</cp:lastModifiedBy>
  <cp:revision>1</cp:revision>
  <cp:lastPrinted>2025-11-17T12:05:00Z</cp:lastPrinted>
  <dcterms:created xsi:type="dcterms:W3CDTF">2026-08-04T15:33:00Z</dcterms:created>
  <dcterms:modified xsi:type="dcterms:W3CDTF">2026-08-18T20:40:00Z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Babcock</vt:lpwstr>
  </property>
  <property fmtid="{D5CDD505-2E9C-101B-9397-08002B2CF9AE}" pid="4" name="Created">
    <vt:filetime>2012-12-05T23:00:00Z</vt:filetime>
  </property>
  <property fmtid="{D5CDD505-2E9C-101B-9397-08002B2CF9AE}" pid="5" name="DocSecurity">
    <vt:i4>0</vt:i4>
  </property>
  <property fmtid="{D5CDD505-2E9C-101B-9397-08002B2CF9AE}" pid="6" name="HyperlinksChanged">
    <vt:bool>false</vt:bool>
  </property>
  <property fmtid="{D5CDD505-2E9C-101B-9397-08002B2CF9AE}" pid="7" name="LastSaved">
    <vt:filetime>2013-03-15T23:00:00Z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