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A5697E" w14:textId="7084DF66" w:rsidR="00AF125A" w:rsidRDefault="00B97E4B">
      <w:pPr>
        <w:pStyle w:val="Header"/>
        <w:rPr>
          <w:rFonts w:ascii="Times New Roman" w:hAnsi="Times New Roman"/>
          <w:u w:val="single"/>
        </w:rPr>
      </w:pPr>
      <w:r>
        <w:rPr>
          <w:noProof/>
        </w:rPr>
        <mc:AlternateContent>
          <mc:Choice Requires="wps">
            <w:drawing>
              <wp:anchor distT="0" distB="0" distL="114300" distR="114300" simplePos="0" relativeHeight="251666432" behindDoc="0" locked="0" layoutInCell="1" allowOverlap="1" wp14:anchorId="269101D5" wp14:editId="41338512">
                <wp:simplePos x="0" y="0"/>
                <wp:positionH relativeFrom="column">
                  <wp:posOffset>0</wp:posOffset>
                </wp:positionH>
                <wp:positionV relativeFrom="paragraph">
                  <wp:posOffset>0</wp:posOffset>
                </wp:positionV>
                <wp:extent cx="635000" cy="635000"/>
                <wp:effectExtent l="9525" t="9525" r="0" b="0"/>
                <wp:wrapNone/>
                <wp:docPr id="40" name="AutoShape 4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3163 w 21600"/>
                            <a:gd name="T1" fmla="*/ 3163 h 21600"/>
                            <a:gd name="T2" fmla="*/ 18437 w 21600"/>
                            <a:gd name="T3" fmla="*/ 18437 h 21600"/>
                          </a:gdLst>
                          <a:ahLst/>
                          <a:cxnLst>
                            <a:cxn ang="0">
                              <a:pos x="r" y="vc"/>
                            </a:cxn>
                            <a:cxn ang="5400000">
                              <a:pos x="hc" y="b"/>
                            </a:cxn>
                            <a:cxn ang="10800000">
                              <a:pos x="l" y="vc"/>
                            </a:cxn>
                            <a:cxn ang="16200000">
                              <a:pos x="hc" y="t"/>
                            </a:cxn>
                          </a:cxnLst>
                          <a:rect l="T0" t="T1" r="T2" b="T3"/>
                          <a:pathLst>
                            <a:path w="21600" h="21600">
                              <a:moveTo>
                                <a:pt x="0" y="0"/>
                              </a:moveTo>
                              <a:lnTo>
                                <a:pt x="0" y="0"/>
                              </a:lnTo>
                              <a:lnTo>
                                <a:pt x="0" y="0"/>
                              </a:lnTo>
                              <a:lnTo>
                                <a:pt x="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785EC" id="AutoShape 47" o:spid="_x0000_s1026" style="position:absolute;margin-left:0;margin-top:0;width:50pt;height:50pt;z-index:251666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" path="m,l,,,,,xe">
                <v:stroke joinstyle="miter"/>
                <v:path o:connecttype="custom" o:connectlocs="635000,317500;317500,635000;0,317500;317500,0" o:connectangles="0,90,180,270" textboxrect="3163,3163,18437,18437"/>
                <o:lock v:ext="edit" selection="t"/>
              </v:shape>
            </w:pict>
          </mc:Fallback>
        </mc:AlternateContent>
      </w:r>
      <w:r>
        <w:rPr>
          <w:noProof/>
        </w:rPr>
        <mc:AlternateContent>
          <mc:Choice Requires="wps">
            <w:drawing>
              <wp:anchor distT="0" distB="0" distL="114300" distR="114300" simplePos="0" relativeHeight="251650048" behindDoc="0" locked="0" layoutInCell="1" allowOverlap="1" wp14:anchorId="240016D5" wp14:editId="0D4FBF98">
                <wp:simplePos x="0" y="0"/>
                <wp:positionH relativeFrom="column">
                  <wp:posOffset>-3810</wp:posOffset>
                </wp:positionH>
                <wp:positionV relativeFrom="paragraph">
                  <wp:posOffset>66675</wp:posOffset>
                </wp:positionV>
                <wp:extent cx="2292350" cy="1266825"/>
                <wp:effectExtent l="0" t="0" r="0" b="0"/>
                <wp:wrapNone/>
                <wp:docPr id="39" name="Fram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2350" cy="1266825"/>
                        </a:xfrm>
                        <a:custGeom>
                          <a:avLst/>
                          <a:gdLst>
                            <a:gd name="G0" fmla="*/ 3611 1 2"/>
                            <a:gd name="G1" fmla="*/ 1996 1 2"/>
                            <a:gd name="G2" fmla="+- 1996 0 0"/>
                            <a:gd name="G3" fmla="+- 3611 0 0"/>
                          </a:gdLst>
                          <a:ahLst/>
                          <a:cxnLst>
                            <a:cxn ang="0">
                              <a:pos x="r" y="vc"/>
                            </a:cxn>
                            <a:cxn ang="5400000">
                              <a:pos x="hc" y="b"/>
                            </a:cxn>
                            <a:cxn ang="10800000">
                              <a:pos x="l" y="vc"/>
                            </a:cxn>
                            <a:cxn ang="16200000">
                              <a:pos x="hc" y="t"/>
                            </a:cxn>
                          </a:cxnLst>
                          <a:rect l="0" t="0" r="0" b="0"/>
                          <a:pathLst>
                            <a:path>
                              <a:moveTo>
                                <a:pt x="0" y="0"/>
                              </a:moveTo>
                              <a:lnTo>
                                <a:pt x="0" y="0"/>
                              </a:lnTo>
                              <a:lnTo>
                                <a:pt x="0" y="0"/>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E80BA7D" id="Frame10" o:spid="_x0000_s1026" style="position:absolute;margin-left:-.3pt;margin-top:5.25pt;width:180.5pt;height:99.75pt;z-index:251650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92350,1266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" path="m,l,,,,,xe" filled="f" stroked="f" strokecolor="#3465a4">
                <v:path o:connecttype="custom" o:connectlocs="2292350,633413;1146175,1266825;0,633413;1146175,0" o:connectangles="0,90,180,270" textboxrect="0,0,2292350,1266825"/>
              </v:shape>
            </w:pict>
          </mc:Fallback>
        </mc:AlternateContent>
      </w:r>
      <w:r>
        <w:rPr>
          <w:noProof/>
        </w:rPr>
        <mc:AlternateContent>
          <mc:Choice Requires="wps">
            <w:drawing>
              <wp:anchor distT="72390" distB="72390" distL="72390" distR="72390" simplePos="0" relativeHeight="251655168" behindDoc="0" locked="0" layoutInCell="1" allowOverlap="1" wp14:anchorId="3278A3AD" wp14:editId="5B919EE4">
                <wp:simplePos x="0" y="0"/>
                <wp:positionH relativeFrom="column">
                  <wp:posOffset>-3810</wp:posOffset>
                </wp:positionH>
                <wp:positionV relativeFrom="paragraph">
                  <wp:posOffset>66675</wp:posOffset>
                </wp:positionV>
                <wp:extent cx="2292350" cy="1266825"/>
                <wp:effectExtent l="0" t="0" r="0" b="0"/>
                <wp:wrapNone/>
                <wp:docPr id="3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1266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98" w:type="dxa"/>
                              <w:tblLayout w:type="fixed"/>
                              <w:tblCellMar>
                                <w:left w:w="98" w:type="dxa"/>
                              </w:tblCellMar>
                              <w:tblLook w:val="0000" w:firstRow="0" w:lastRow="0" w:firstColumn="0" w:lastColumn="0" w:noHBand="0" w:noVBand="0"/>
                            </w:tblPr>
                            <w:tblGrid>
                              <w:gridCol w:w="3434"/>
                            </w:tblGrid>
                            <w:tr w:rsidR="00330F37" w14:paraId="5F88AD19" w14:textId="77777777">
                              <w:trPr>
                                <w:trHeight w:val="1809"/>
                              </w:trPr>
                              <w:tc>
                                <w:tcPr>
                                  <w:tcW w:w="3434" w:type="dxa"/>
                                  <w:tcBorders>
                                    <w:top w:val="single" w:sz="4" w:space="0" w:color="000001"/>
                                    <w:left w:val="single" w:sz="4" w:space="0" w:color="000001"/>
                                    <w:bottom w:val="single" w:sz="4" w:space="0" w:color="000001"/>
                                    <w:right w:val="single" w:sz="4" w:space="0" w:color="000001"/>
                                  </w:tcBorders>
                                </w:tcPr>
                                <w:p w14:paraId="06C570E5" w14:textId="77777777" w:rsidR="00330F37" w:rsidRDefault="00E324A4">
                                  <w:pPr>
                                    <w:pStyle w:val="Header"/>
                                  </w:pPr>
                                  <w:r>
                                    <w:rPr>
                                      <w:noProof/>
                                      <w:lang w:eastAsia="en-GB"/>
                                    </w:rPr>
                                    <w:drawing>
                                      <wp:inline distT="0" distB="0" distL="0" distR="0" wp14:anchorId="47A18604" wp14:editId="1A9F15AE">
                                        <wp:extent cx="2040890" cy="100203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l="-32" t="-82" r="-32" b="-82"/>
                                                <a:stretch>
                                                  <a:fillRect/>
                                                </a:stretch>
                                              </pic:blipFill>
                                              <pic:spPr bwMode="auto">
                                                <a:xfrm>
                                                  <a:off x="0" y="0"/>
                                                  <a:ext cx="2040890" cy="1002030"/>
                                                </a:xfrm>
                                                <a:prstGeom prst="rect">
                                                  <a:avLst/>
                                                </a:prstGeom>
                                                <a:solidFill>
                                                  <a:srgbClr val="FFFFFF"/>
                                                </a:solidFill>
                                                <a:ln w="9525">
                                                  <a:noFill/>
                                                  <a:miter lim="800000"/>
                                                  <a:headEnd/>
                                                  <a:tailEnd/>
                                                </a:ln>
                                              </pic:spPr>
                                            </pic:pic>
                                          </a:graphicData>
                                        </a:graphic>
                                      </wp:inline>
                                    </w:drawing>
                                  </w:r>
                                </w:p>
                              </w:tc>
                            </w:tr>
                          </w:tbl>
                          <w:p w14:paraId="196582DC" w14:textId="77777777" w:rsidR="00330F37" w:rsidRDefault="00330F37">
                            <w:pPr>
                              <w:pStyle w:val="FrameContents"/>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8A3AD" id="_x0000_t202" coordsize="21600,21600" o:spt="202" path="m,l,21600r21600,l21600,xe">
                <v:stroke joinstyle="miter"/>
                <v:path gradientshapeok="t" o:connecttype="rect"/>
              </v:shapetype>
              <v:shape id="Text Box 20" o:spid="_x0000_s1026" type="#_x0000_t202" style="position:absolute;margin-left:-.3pt;margin-top:5.25pt;width:180.5pt;height:99.75pt;z-index:25165516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" stroked="f">
                <v:textbox inset="4.25pt,4.25pt,4.25pt,4.25pt">
                  <w:txbxContent>
                    <w:tbl>
                      <w:tblPr>
                        <w:tblW w:w="0" w:type="auto"/>
                        <w:tblInd w:w="98" w:type="dxa"/>
                        <w:tblLayout w:type="fixed"/>
                        <w:tblCellMar>
                          <w:left w:w="98" w:type="dxa"/>
                        </w:tblCellMar>
                        <w:tblLook w:val="0000" w:firstRow="0" w:lastRow="0" w:firstColumn="0" w:lastColumn="0" w:noHBand="0" w:noVBand="0"/>
                      </w:tblPr>
                      <w:tblGrid>
                        <w:gridCol w:w="3434"/>
                      </w:tblGrid>
                      <w:tr w:rsidR="00330F37" w14:paraId="5F88AD19" w14:textId="77777777">
                        <w:trPr>
                          <w:trHeight w:val="1809"/>
                        </w:trPr>
                        <w:tc>
                          <w:tcPr>
                            <w:tcW w:w="3434" w:type="dxa"/>
                            <w:tcBorders>
                              <w:top w:val="single" w:sz="4" w:space="0" w:color="000001"/>
                              <w:left w:val="single" w:sz="4" w:space="0" w:color="000001"/>
                              <w:bottom w:val="single" w:sz="4" w:space="0" w:color="000001"/>
                              <w:right w:val="single" w:sz="4" w:space="0" w:color="000001"/>
                            </w:tcBorders>
                          </w:tcPr>
                          <w:p w14:paraId="06C570E5" w14:textId="77777777" w:rsidR="00330F37" w:rsidRDefault="00E324A4">
                            <w:pPr>
                              <w:pStyle w:val="Header"/>
                            </w:pPr>
                            <w:r>
                              <w:rPr>
                                <w:noProof/>
                                <w:lang w:eastAsia="en-GB"/>
                              </w:rPr>
                              <w:drawing>
                                <wp:inline distT="0" distB="0" distL="0" distR="0" wp14:anchorId="47A18604" wp14:editId="1A9F15AE">
                                  <wp:extent cx="2040890" cy="100203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l="-32" t="-82" r="-32" b="-82"/>
                                          <a:stretch>
                                            <a:fillRect/>
                                          </a:stretch>
                                        </pic:blipFill>
                                        <pic:spPr bwMode="auto">
                                          <a:xfrm>
                                            <a:off x="0" y="0"/>
                                            <a:ext cx="2040890" cy="1002030"/>
                                          </a:xfrm>
                                          <a:prstGeom prst="rect">
                                            <a:avLst/>
                                          </a:prstGeom>
                                          <a:solidFill>
                                            <a:srgbClr val="FFFFFF"/>
                                          </a:solidFill>
                                          <a:ln w="9525">
                                            <a:noFill/>
                                            <a:miter lim="800000"/>
                                            <a:headEnd/>
                                            <a:tailEnd/>
                                          </a:ln>
                                        </pic:spPr>
                                      </pic:pic>
                                    </a:graphicData>
                                  </a:graphic>
                                </wp:inline>
                              </w:drawing>
                            </w:r>
                          </w:p>
                        </w:tc>
                      </w:tr>
                    </w:tbl>
                    <w:p w14:paraId="196582DC" w14:textId="77777777" w:rsidR="00330F37" w:rsidRDefault="00330F37">
                      <w:pPr>
                        <w:pStyle w:val="FrameContents"/>
                      </w:pPr>
                    </w:p>
                  </w:txbxContent>
                </v:textbox>
              </v:shape>
            </w:pict>
          </mc:Fallback>
        </mc:AlternateContent>
      </w:r>
    </w:p>
    <w:p w14:paraId="55CCCA6F" w14:textId="77777777" w:rsidR="00AF125A" w:rsidRDefault="00E324A4">
      <w:pPr>
        <w:pStyle w:val="Header"/>
        <w:rPr>
          <w:rFonts w:ascii="Times New Roman" w:hAnsi="Times New Roman"/>
          <w:u w:val="single"/>
        </w:rPr>
      </w:pPr>
      <w:r>
        <w:rPr>
          <w:noProof/>
          <w:lang w:eastAsia="en-GB"/>
        </w:rPr>
        <w:drawing>
          <wp:anchor distT="0" distB="0" distL="114935" distR="114935" simplePos="0" relativeHeight="251642880" behindDoc="1" locked="0" layoutInCell="1" allowOverlap="1" wp14:anchorId="592BE376" wp14:editId="03C207E1">
            <wp:simplePos x="0" y="0"/>
            <wp:positionH relativeFrom="column">
              <wp:posOffset>8320405</wp:posOffset>
            </wp:positionH>
            <wp:positionV relativeFrom="paragraph">
              <wp:posOffset>27305</wp:posOffset>
            </wp:positionV>
            <wp:extent cx="1132840" cy="1237615"/>
            <wp:effectExtent l="1905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l="-69" t="-64" r="-69" b="-64"/>
                    <a:stretch>
                      <a:fillRect/>
                    </a:stretch>
                  </pic:blipFill>
                  <pic:spPr bwMode="auto">
                    <a:xfrm>
                      <a:off x="0" y="0"/>
                      <a:ext cx="1132840" cy="1237615"/>
                    </a:xfrm>
                    <a:prstGeom prst="rect">
                      <a:avLst/>
                    </a:prstGeom>
                    <a:solidFill>
                      <a:srgbClr val="FFFFFF"/>
                    </a:solidFill>
                    <a:ln w="9525">
                      <a:noFill/>
                      <a:miter lim="800000"/>
                      <a:headEnd/>
                      <a:tailEnd/>
                    </a:ln>
                  </pic:spPr>
                </pic:pic>
              </a:graphicData>
            </a:graphic>
          </wp:anchor>
        </w:drawing>
      </w:r>
    </w:p>
    <w:p w14:paraId="2C7EDEFD" w14:textId="77777777" w:rsidR="00AF125A" w:rsidRDefault="00AF125A">
      <w:pPr>
        <w:pStyle w:val="Header"/>
        <w:tabs>
          <w:tab w:val="clear" w:pos="4513"/>
          <w:tab w:val="clear" w:pos="9026"/>
        </w:tabs>
        <w:jc w:val="center"/>
        <w:rPr>
          <w:bCs/>
          <w:sz w:val="16"/>
          <w:szCs w:val="16"/>
        </w:rPr>
      </w:pPr>
    </w:p>
    <w:p w14:paraId="1A3D6182" w14:textId="77777777" w:rsidR="00AF125A" w:rsidRDefault="00AF125A">
      <w:pPr>
        <w:tabs>
          <w:tab w:val="center" w:pos="4680"/>
          <w:tab w:val="left" w:pos="5748"/>
          <w:tab w:val="center" w:pos="5829"/>
          <w:tab w:val="right" w:pos="9360"/>
        </w:tabs>
        <w:ind w:left="720"/>
        <w:jc w:val="center"/>
      </w:pPr>
      <w:r>
        <w:rPr>
          <w:rFonts w:cs="Arial"/>
          <w:b/>
        </w:rPr>
        <w:t xml:space="preserve">  PORT OF PLYMOUTH CANOEING ASSOCIATION</w:t>
      </w:r>
    </w:p>
    <w:p w14:paraId="3FD28AA6" w14:textId="77777777" w:rsidR="00AF125A" w:rsidRDefault="00AF125A">
      <w:pPr>
        <w:tabs>
          <w:tab w:val="center" w:pos="4680"/>
          <w:tab w:val="left" w:pos="5748"/>
          <w:tab w:val="center" w:pos="5829"/>
          <w:tab w:val="right" w:pos="9360"/>
        </w:tabs>
        <w:ind w:left="720"/>
        <w:jc w:val="center"/>
      </w:pPr>
      <w:r>
        <w:rPr>
          <w:rFonts w:cs="Arial"/>
          <w:b/>
        </w:rPr>
        <w:t xml:space="preserve">     70 Lawrence Road, Plymouth PL9 9SJ, United Kingdom</w:t>
      </w:r>
    </w:p>
    <w:p w14:paraId="0B1DD4A8" w14:textId="77777777" w:rsidR="00AF125A" w:rsidRDefault="00AF125A">
      <w:pPr>
        <w:tabs>
          <w:tab w:val="center" w:pos="4680"/>
          <w:tab w:val="left" w:pos="5748"/>
          <w:tab w:val="center" w:pos="5829"/>
          <w:tab w:val="right" w:pos="9360"/>
        </w:tabs>
        <w:jc w:val="center"/>
      </w:pPr>
      <w:r>
        <w:rPr>
          <w:rFonts w:cs="Arial"/>
          <w:b/>
          <w:bCs/>
          <w:sz w:val="16"/>
        </w:rPr>
        <w:t xml:space="preserve"> </w:t>
      </w:r>
      <w:r>
        <w:rPr>
          <w:rFonts w:cs="Arial"/>
          <w:b/>
          <w:bCs/>
          <w:szCs w:val="20"/>
        </w:rPr>
        <w:t>www.ppca-canoe-club.org.uk</w:t>
      </w:r>
    </w:p>
    <w:p w14:paraId="1273D60D" w14:textId="77777777" w:rsidR="00AF125A" w:rsidRDefault="00AF125A">
      <w:pPr>
        <w:pStyle w:val="Header"/>
        <w:tabs>
          <w:tab w:val="clear" w:pos="4513"/>
          <w:tab w:val="clear" w:pos="9026"/>
        </w:tabs>
        <w:jc w:val="center"/>
        <w:rPr>
          <w:bCs/>
          <w:sz w:val="16"/>
          <w:szCs w:val="16"/>
        </w:rPr>
      </w:pPr>
    </w:p>
    <w:p w14:paraId="00E759DD" w14:textId="77777777" w:rsidR="00AF125A" w:rsidRDefault="00AF125A">
      <w:pPr>
        <w:pStyle w:val="Header"/>
        <w:tabs>
          <w:tab w:val="clear" w:pos="4513"/>
          <w:tab w:val="clear" w:pos="9026"/>
        </w:tabs>
        <w:jc w:val="center"/>
        <w:rPr>
          <w:bCs/>
          <w:sz w:val="16"/>
          <w:szCs w:val="16"/>
        </w:rPr>
      </w:pPr>
    </w:p>
    <w:p w14:paraId="466F1C0C" w14:textId="77777777" w:rsidR="00AF125A" w:rsidRDefault="00AF125A">
      <w:pPr>
        <w:pStyle w:val="Header"/>
        <w:tabs>
          <w:tab w:val="clear" w:pos="4513"/>
          <w:tab w:val="clear" w:pos="9026"/>
        </w:tabs>
        <w:jc w:val="center"/>
        <w:rPr>
          <w:bCs/>
          <w:sz w:val="16"/>
          <w:szCs w:val="16"/>
        </w:rPr>
      </w:pPr>
    </w:p>
    <w:p w14:paraId="2F93CB02" w14:textId="77777777" w:rsidR="00AF125A" w:rsidRDefault="00AF125A">
      <w:pPr>
        <w:pStyle w:val="Header"/>
        <w:tabs>
          <w:tab w:val="clear" w:pos="4513"/>
          <w:tab w:val="clear" w:pos="9026"/>
        </w:tabs>
        <w:jc w:val="center"/>
        <w:rPr>
          <w:bCs/>
          <w:sz w:val="16"/>
          <w:szCs w:val="16"/>
        </w:rPr>
      </w:pPr>
    </w:p>
    <w:p w14:paraId="53DFD814" w14:textId="34F5C294" w:rsidR="00AF125A" w:rsidRDefault="00B97E4B">
      <w:pPr>
        <w:pStyle w:val="Header"/>
        <w:tabs>
          <w:tab w:val="clear" w:pos="4513"/>
          <w:tab w:val="clear" w:pos="9026"/>
        </w:tabs>
        <w:jc w:val="center"/>
        <w:rPr>
          <w:bCs/>
          <w:sz w:val="16"/>
          <w:szCs w:val="16"/>
        </w:rPr>
      </w:pPr>
      <w:r>
        <w:rPr>
          <w:noProof/>
        </w:rPr>
        <mc:AlternateContent>
          <mc:Choice Requires="wps">
            <w:drawing>
              <wp:anchor distT="72390" distB="72390" distL="72390" distR="72390" simplePos="0" relativeHeight="251656192" behindDoc="0" locked="0" layoutInCell="1" allowOverlap="1" wp14:anchorId="45B4E654" wp14:editId="375AE451">
                <wp:simplePos x="0" y="0"/>
                <wp:positionH relativeFrom="margin">
                  <wp:posOffset>3427730</wp:posOffset>
                </wp:positionH>
                <wp:positionV relativeFrom="paragraph">
                  <wp:posOffset>96520</wp:posOffset>
                </wp:positionV>
                <wp:extent cx="4093210" cy="497205"/>
                <wp:effectExtent l="0" t="1270" r="3810" b="0"/>
                <wp:wrapNone/>
                <wp:docPr id="3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3210" cy="497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6302"/>
                            </w:tblGrid>
                            <w:tr w:rsidR="00330F37" w14:paraId="750BA308" w14:textId="77777777" w:rsidTr="0080188F">
                              <w:trPr>
                                <w:trHeight w:val="544"/>
                              </w:trPr>
                              <w:tc>
                                <w:tcPr>
                                  <w:tcW w:w="6302" w:type="dxa"/>
                                  <w:tcBorders>
                                    <w:top w:val="single" w:sz="4" w:space="0" w:color="000001"/>
                                    <w:left w:val="single" w:sz="4" w:space="0" w:color="000001"/>
                                    <w:bottom w:val="single" w:sz="4" w:space="0" w:color="000001"/>
                                    <w:right w:val="single" w:sz="4" w:space="0" w:color="000001"/>
                                  </w:tcBorders>
                                  <w:shd w:val="clear" w:color="auto" w:fill="D9D9D9"/>
                                </w:tcPr>
                                <w:p w14:paraId="20D3B676" w14:textId="77777777" w:rsidR="00330F37" w:rsidRDefault="001708EB" w:rsidP="0080188F">
                                  <w:pPr>
                                    <w:pStyle w:val="Heading2"/>
                                    <w:ind w:hanging="2467"/>
                                  </w:pPr>
                                  <w:bookmarkStart w:id="0" w:name="_Toc513209309"/>
                                  <w:r>
                                    <w:rPr>
                                      <w:sz w:val="24"/>
                                      <w:szCs w:val="24"/>
                                    </w:rPr>
                                    <w:t>Risk Assessment</w:t>
                                  </w:r>
                                  <w:r w:rsidR="00330F37">
                                    <w:rPr>
                                      <w:sz w:val="24"/>
                                      <w:szCs w:val="24"/>
                                    </w:rPr>
                                    <w:t>: Use of Mount Batten Centre</w:t>
                                  </w:r>
                                  <w:bookmarkEnd w:id="0"/>
                                </w:p>
                              </w:tc>
                            </w:tr>
                          </w:tbl>
                          <w:p w14:paraId="5A7A65C3" w14:textId="77777777" w:rsidR="00330F37" w:rsidRDefault="00330F37">
                            <w:pPr>
                              <w:pStyle w:val="FrameContents"/>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4E654" id="Text Box 21" o:spid="_x0000_s1027" type="#_x0000_t202" style="position:absolute;left:0;text-align:left;margin-left:269.9pt;margin-top:7.6pt;width:322.3pt;height:39.15pt;z-index:251656192;visibility:visible;mso-wrap-style:square;mso-width-percent:0;mso-height-percent:0;mso-wrap-distance-left:5.7pt;mso-wrap-distance-top:5.7pt;mso-wrap-distance-right:5.7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" stroked="f">
                <v:textbox inset="4.25pt,4.25pt,4.25pt,4.25pt">
                  <w:txbxContent>
                    <w:tbl>
                      <w:tblPr>
                        <w:tblW w:w="0" w:type="auto"/>
                        <w:tblInd w:w="108" w:type="dxa"/>
                        <w:tblLayout w:type="fixed"/>
                        <w:tblLook w:val="0000" w:firstRow="0" w:lastRow="0" w:firstColumn="0" w:lastColumn="0" w:noHBand="0" w:noVBand="0"/>
                      </w:tblPr>
                      <w:tblGrid>
                        <w:gridCol w:w="6302"/>
                      </w:tblGrid>
                      <w:tr w:rsidR="00330F37" w14:paraId="750BA308" w14:textId="77777777" w:rsidTr="0080188F">
                        <w:trPr>
                          <w:trHeight w:val="544"/>
                        </w:trPr>
                        <w:tc>
                          <w:tcPr>
                            <w:tcW w:w="6302" w:type="dxa"/>
                            <w:tcBorders>
                              <w:top w:val="single" w:sz="4" w:space="0" w:color="000001"/>
                              <w:left w:val="single" w:sz="4" w:space="0" w:color="000001"/>
                              <w:bottom w:val="single" w:sz="4" w:space="0" w:color="000001"/>
                              <w:right w:val="single" w:sz="4" w:space="0" w:color="000001"/>
                            </w:tcBorders>
                            <w:shd w:val="clear" w:color="auto" w:fill="D9D9D9"/>
                          </w:tcPr>
                          <w:p w14:paraId="20D3B676" w14:textId="77777777" w:rsidR="00330F37" w:rsidRDefault="001708EB" w:rsidP="0080188F">
                            <w:pPr>
                              <w:pStyle w:val="Heading2"/>
                              <w:ind w:hanging="2467"/>
                            </w:pPr>
                            <w:bookmarkStart w:id="1" w:name="_Toc513209309"/>
                            <w:r>
                              <w:rPr>
                                <w:sz w:val="24"/>
                                <w:szCs w:val="24"/>
                              </w:rPr>
                              <w:t>Risk Assessment</w:t>
                            </w:r>
                            <w:r w:rsidR="00330F37">
                              <w:rPr>
                                <w:sz w:val="24"/>
                                <w:szCs w:val="24"/>
                              </w:rPr>
                              <w:t>: Use of Mount Batten Centre</w:t>
                            </w:r>
                            <w:bookmarkEnd w:id="1"/>
                          </w:p>
                        </w:tc>
                      </w:tr>
                    </w:tbl>
                    <w:p w14:paraId="5A7A65C3" w14:textId="77777777" w:rsidR="00330F37" w:rsidRDefault="00330F37">
                      <w:pPr>
                        <w:pStyle w:val="FrameContents"/>
                      </w:pPr>
                    </w:p>
                  </w:txbxContent>
                </v:textbox>
                <w10:wrap anchorx="margin"/>
              </v:shape>
            </w:pict>
          </mc:Fallback>
        </mc:AlternateContent>
      </w:r>
    </w:p>
    <w:p w14:paraId="6C5E39CA" w14:textId="77777777" w:rsidR="00251EC8" w:rsidRDefault="00251EC8" w:rsidP="00251EC8">
      <w:r>
        <w:rPr>
          <w:noProof/>
        </w:rPr>
        <w:drawing>
          <wp:anchor distT="0" distB="0" distL="114300" distR="114300" simplePos="0" relativeHeight="251678720" behindDoc="1" locked="0" layoutInCell="1" allowOverlap="1" wp14:anchorId="0247BA1C" wp14:editId="14BB64FE">
            <wp:simplePos x="0" y="0"/>
            <wp:positionH relativeFrom="column">
              <wp:posOffset>7512050</wp:posOffset>
            </wp:positionH>
            <wp:positionV relativeFrom="paragraph">
              <wp:posOffset>-304800</wp:posOffset>
            </wp:positionV>
            <wp:extent cx="1943100" cy="1828800"/>
            <wp:effectExtent l="0" t="0" r="0" b="0"/>
            <wp:wrapNone/>
            <wp:docPr id="2103297819" name="Picture 1" descr="Protected Scout logos, names, badges and awards | Scou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tected Scout logos, names, badges and awards | Scout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31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auto"/>
          <w:kern w:val="0"/>
          <w:sz w:val="16"/>
          <w:szCs w:val="16"/>
          <w:lang w:eastAsia="en-GB"/>
        </w:rPr>
        <w:drawing>
          <wp:anchor distT="0" distB="0" distL="114300" distR="114300" simplePos="0" relativeHeight="251674624" behindDoc="1" locked="0" layoutInCell="1" allowOverlap="1" wp14:anchorId="741E2D2E" wp14:editId="44B82470">
            <wp:simplePos x="0" y="0"/>
            <wp:positionH relativeFrom="column">
              <wp:posOffset>6673850</wp:posOffset>
            </wp:positionH>
            <wp:positionV relativeFrom="paragraph">
              <wp:posOffset>6350</wp:posOffset>
            </wp:positionV>
            <wp:extent cx="965200" cy="1054735"/>
            <wp:effectExtent l="0" t="0" r="6350" b="0"/>
            <wp:wrapNone/>
            <wp:docPr id="55515092" name="Picture 5551509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ogo"/>
                    <pic:cNvPicPr>
                      <a:picLocks noChangeAspect="1" noChangeArrowheads="1"/>
                    </pic:cNvPicPr>
                  </pic:nvPicPr>
                  <pic:blipFill>
                    <a:blip r:embed="rId9" cstate="print"/>
                    <a:srcRect/>
                    <a:stretch>
                      <a:fillRect/>
                    </a:stretch>
                  </pic:blipFill>
                  <pic:spPr bwMode="auto">
                    <a:xfrm>
                      <a:off x="0" y="0"/>
                      <a:ext cx="965200" cy="1054735"/>
                    </a:xfrm>
                    <a:prstGeom prst="rect">
                      <a:avLst/>
                    </a:prstGeom>
                    <a:noFill/>
                    <a:ln w="9525">
                      <a:noFill/>
                      <a:miter lim="800000"/>
                      <a:headEnd/>
                      <a:tailEnd/>
                    </a:ln>
                  </pic:spPr>
                </pic:pic>
              </a:graphicData>
            </a:graphic>
          </wp:anchor>
        </w:drawing>
      </w:r>
    </w:p>
    <w:p w14:paraId="75DBE65A" w14:textId="77777777" w:rsidR="00251EC8" w:rsidRPr="00330F37" w:rsidRDefault="00251EC8" w:rsidP="00251EC8">
      <w:pPr>
        <w:widowControl/>
        <w:suppressAutoHyphens w:val="0"/>
        <w:overflowPunct/>
        <w:rPr>
          <w:rFonts w:ascii="Times New Roman" w:eastAsia="Times New Roman" w:hAnsi="Times New Roman" w:cs="Times New Roman"/>
          <w:vanish/>
          <w:color w:val="auto"/>
          <w:kern w:val="0"/>
          <w:szCs w:val="20"/>
        </w:rPr>
      </w:pPr>
      <w:r>
        <w:rPr>
          <w:rFonts w:ascii="Times New Roman" w:eastAsia="Times New Roman" w:hAnsi="Times New Roman" w:cs="Times New Roman"/>
          <w:noProof/>
          <w:color w:val="auto"/>
          <w:kern w:val="0"/>
          <w:szCs w:val="20"/>
        </w:rPr>
        <mc:AlternateContent>
          <mc:Choice Requires="wps">
            <w:drawing>
              <wp:anchor distT="45720" distB="45720" distL="114300" distR="114300" simplePos="0" relativeHeight="251676672" behindDoc="0" locked="0" layoutInCell="1" allowOverlap="1" wp14:anchorId="675AB7B9" wp14:editId="1E4728A6">
                <wp:simplePos x="0" y="0"/>
                <wp:positionH relativeFrom="column">
                  <wp:posOffset>2698750</wp:posOffset>
                </wp:positionH>
                <wp:positionV relativeFrom="paragraph">
                  <wp:posOffset>-9525</wp:posOffset>
                </wp:positionV>
                <wp:extent cx="3774440" cy="853440"/>
                <wp:effectExtent l="12700" t="9525" r="13335" b="13335"/>
                <wp:wrapSquare wrapText="bothSides"/>
                <wp:docPr id="20360246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4440" cy="853440"/>
                        </a:xfrm>
                        <a:prstGeom prst="rect">
                          <a:avLst/>
                        </a:prstGeom>
                        <a:solidFill>
                          <a:srgbClr val="FFFFFF"/>
                        </a:solidFill>
                        <a:ln w="9525">
                          <a:solidFill>
                            <a:srgbClr val="000000"/>
                          </a:solidFill>
                          <a:miter lim="800000"/>
                          <a:headEnd/>
                          <a:tailEnd/>
                        </a:ln>
                      </wps:spPr>
                      <wps:txbx>
                        <w:txbxContent>
                          <w:p w14:paraId="32B28B41" w14:textId="77777777" w:rsidR="00251EC8" w:rsidRDefault="00251EC8" w:rsidP="00251EC8">
                            <w:pPr>
                              <w:jc w:val="center"/>
                            </w:pPr>
                            <w:r>
                              <w:t>PORT OF PLYMOUTH CANOE ASSOCIATION</w:t>
                            </w:r>
                          </w:p>
                          <w:p w14:paraId="069503B9" w14:textId="77777777" w:rsidR="00251EC8" w:rsidRDefault="00251EC8" w:rsidP="00251EC8">
                            <w:pPr>
                              <w:jc w:val="center"/>
                            </w:pPr>
                            <w:r>
                              <w:t>70 Lawrence Road, Plymouth, PL9 9SJ</w:t>
                            </w:r>
                          </w:p>
                          <w:p w14:paraId="1DBC9225" w14:textId="77777777" w:rsidR="00251EC8" w:rsidRDefault="00251EC8" w:rsidP="00251EC8">
                            <w:pPr>
                              <w:jc w:val="center"/>
                            </w:pPr>
                            <w:r>
                              <w:t>Devon, United Kingdom</w:t>
                            </w:r>
                          </w:p>
                          <w:p w14:paraId="663F6949" w14:textId="77777777" w:rsidR="00251EC8" w:rsidRDefault="00251EC8" w:rsidP="00251EC8">
                            <w:pPr>
                              <w:jc w:val="center"/>
                            </w:pPr>
                            <w:r>
                              <w:t>www.ppca-canoe-club.org.uk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5AB7B9" id="_x0000_s1039" type="#_x0000_t202" style="position:absolute;margin-left:212.5pt;margin-top:-.75pt;width:297.2pt;height:67.2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">
                <v:textbox>
                  <w:txbxContent>
                    <w:p w14:paraId="32B28B41" w14:textId="77777777" w:rsidR="00251EC8" w:rsidRDefault="00251EC8" w:rsidP="00251EC8">
                      <w:pPr>
                        <w:jc w:val="center"/>
                      </w:pPr>
                      <w:r>
                        <w:t>PORT OF PLYMOUTH CANOE ASSOCIATION</w:t>
                      </w:r>
                    </w:p>
                    <w:p w14:paraId="069503B9" w14:textId="77777777" w:rsidR="00251EC8" w:rsidRDefault="00251EC8" w:rsidP="00251EC8">
                      <w:pPr>
                        <w:jc w:val="center"/>
                      </w:pPr>
                      <w:r>
                        <w:t>70 Lawrence Road, Plymouth, PL9 9SJ</w:t>
                      </w:r>
                    </w:p>
                    <w:p w14:paraId="1DBC9225" w14:textId="77777777" w:rsidR="00251EC8" w:rsidRDefault="00251EC8" w:rsidP="00251EC8">
                      <w:pPr>
                        <w:jc w:val="center"/>
                      </w:pPr>
                      <w:r>
                        <w:t>Devon, United Kingdom</w:t>
                      </w:r>
                    </w:p>
                    <w:p w14:paraId="663F6949" w14:textId="77777777" w:rsidR="00251EC8" w:rsidRDefault="00251EC8" w:rsidP="00251EC8">
                      <w:pPr>
                        <w:jc w:val="center"/>
                      </w:pPr>
                      <w:r>
                        <w:t>www.ppca-canoe-club.org.uk</w:t>
                      </w:r>
                    </w:p>
                  </w:txbxContent>
                </v:textbox>
                <w10:wrap type="square"/>
              </v:shape>
            </w:pict>
          </mc:Fallback>
        </mc:AlternateContent>
      </w:r>
      <w:r>
        <w:rPr>
          <w:rFonts w:ascii="Times New Roman" w:eastAsia="Times New Roman" w:hAnsi="Times New Roman" w:cs="Times New Roman"/>
          <w:noProof/>
          <w:color w:val="auto"/>
          <w:kern w:val="0"/>
          <w:szCs w:val="20"/>
        </w:rPr>
        <mc:AlternateContent>
          <mc:Choice Requires="wps">
            <w:drawing>
              <wp:anchor distT="45720" distB="45720" distL="114300" distR="114300" simplePos="0" relativeHeight="251677696" behindDoc="0" locked="0" layoutInCell="1" allowOverlap="1" wp14:anchorId="2AEF261F" wp14:editId="3396477B">
                <wp:simplePos x="0" y="0"/>
                <wp:positionH relativeFrom="column">
                  <wp:posOffset>-152400</wp:posOffset>
                </wp:positionH>
                <wp:positionV relativeFrom="paragraph">
                  <wp:posOffset>87630</wp:posOffset>
                </wp:positionV>
                <wp:extent cx="1577340" cy="633730"/>
                <wp:effectExtent l="9525" t="11430" r="13335" b="12065"/>
                <wp:wrapSquare wrapText="bothSides"/>
                <wp:docPr id="100662620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633730"/>
                        </a:xfrm>
                        <a:prstGeom prst="rect">
                          <a:avLst/>
                        </a:prstGeom>
                        <a:solidFill>
                          <a:srgbClr val="FFFFFF"/>
                        </a:solidFill>
                        <a:ln w="9525">
                          <a:solidFill>
                            <a:srgbClr val="000000"/>
                          </a:solidFill>
                          <a:miter lim="800000"/>
                          <a:headEnd/>
                          <a:tailEnd/>
                        </a:ln>
                      </wps:spPr>
                      <wps:txbx>
                        <w:txbxContent>
                          <w:p w14:paraId="6B81FD26" w14:textId="77777777" w:rsidR="00251EC8" w:rsidRDefault="00251EC8" w:rsidP="00251EC8">
                            <w:r>
                              <w:rPr>
                                <w:b/>
                                <w:noProof/>
                                <w:sz w:val="24"/>
                                <w:szCs w:val="24"/>
                                <w:lang w:eastAsia="en-GB"/>
                              </w:rPr>
                              <w:drawing>
                                <wp:inline distT="0" distB="0" distL="0" distR="0" wp14:anchorId="5AA0D2F5" wp14:editId="66C9F238">
                                  <wp:extent cx="1382395" cy="534035"/>
                                  <wp:effectExtent l="19050" t="0" r="8255" b="0"/>
                                  <wp:docPr id="743540368" name="Picture 743540368" descr="british-cano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itish-canoeing"/>
                                          <pic:cNvPicPr>
                                            <a:picLocks noChangeAspect="1" noChangeArrowheads="1"/>
                                          </pic:cNvPicPr>
                                        </pic:nvPicPr>
                                        <pic:blipFill>
                                          <a:blip r:embed="rId11"/>
                                          <a:srcRect/>
                                          <a:stretch>
                                            <a:fillRect/>
                                          </a:stretch>
                                        </pic:blipFill>
                                        <pic:spPr bwMode="auto">
                                          <a:xfrm>
                                            <a:off x="0" y="0"/>
                                            <a:ext cx="1382395" cy="53403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AEF261F" id="_x0000_s1040" type="#_x0000_t202" style="position:absolute;margin-left:-12pt;margin-top:6.9pt;width:124.2pt;height:49.9pt;z-index:251677696;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">
                <v:textbox style="mso-fit-shape-to-text:t">
                  <w:txbxContent>
                    <w:p w14:paraId="6B81FD26" w14:textId="77777777" w:rsidR="00251EC8" w:rsidRDefault="00251EC8" w:rsidP="00251EC8">
                      <w:r>
                        <w:rPr>
                          <w:b/>
                          <w:noProof/>
                          <w:sz w:val="24"/>
                          <w:szCs w:val="24"/>
                          <w:lang w:eastAsia="en-GB"/>
                        </w:rPr>
                        <w:drawing>
                          <wp:inline distT="0" distB="0" distL="0" distR="0" wp14:anchorId="5AA0D2F5" wp14:editId="66C9F238">
                            <wp:extent cx="1382395" cy="534035"/>
                            <wp:effectExtent l="19050" t="0" r="8255" b="0"/>
                            <wp:docPr id="743540368" name="Picture 743540368" descr="british-cano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itish-canoeing"/>
                                    <pic:cNvPicPr>
                                      <a:picLocks noChangeAspect="1" noChangeArrowheads="1"/>
                                    </pic:cNvPicPr>
                                  </pic:nvPicPr>
                                  <pic:blipFill>
                                    <a:blip r:embed="rId12"/>
                                    <a:srcRect/>
                                    <a:stretch>
                                      <a:fillRect/>
                                    </a:stretch>
                                  </pic:blipFill>
                                  <pic:spPr bwMode="auto">
                                    <a:xfrm>
                                      <a:off x="0" y="0"/>
                                      <a:ext cx="1382395" cy="534035"/>
                                    </a:xfrm>
                                    <a:prstGeom prst="rect">
                                      <a:avLst/>
                                    </a:prstGeom>
                                    <a:noFill/>
                                    <a:ln w="9525">
                                      <a:noFill/>
                                      <a:miter lim="800000"/>
                                      <a:headEnd/>
                                      <a:tailEnd/>
                                    </a:ln>
                                  </pic:spPr>
                                </pic:pic>
                              </a:graphicData>
                            </a:graphic>
                          </wp:inline>
                        </w:drawing>
                      </w:r>
                    </w:p>
                  </w:txbxContent>
                </v:textbox>
                <w10:wrap type="square"/>
              </v:shape>
            </w:pict>
          </mc:Fallback>
        </mc:AlternateContent>
      </w:r>
    </w:p>
    <w:p w14:paraId="10210129" w14:textId="77777777" w:rsidR="00251EC8" w:rsidRPr="00330F37" w:rsidRDefault="00251EC8" w:rsidP="00251EC8">
      <w:pPr>
        <w:widowControl/>
        <w:suppressAutoHyphens w:val="0"/>
        <w:overflowPunct/>
        <w:rPr>
          <w:rFonts w:ascii="Times New Roman" w:eastAsia="Times New Roman" w:hAnsi="Times New Roman" w:cs="Times New Roman"/>
          <w:vanish/>
          <w:color w:val="auto"/>
          <w:kern w:val="0"/>
          <w:szCs w:val="20"/>
        </w:rPr>
      </w:pPr>
    </w:p>
    <w:p w14:paraId="5D363C1D" w14:textId="77777777" w:rsidR="00251EC8" w:rsidRPr="00330F37" w:rsidRDefault="00251EC8" w:rsidP="00251EC8">
      <w:pPr>
        <w:widowControl/>
        <w:suppressAutoHyphens w:val="0"/>
        <w:overflowPunct/>
        <w:jc w:val="center"/>
        <w:rPr>
          <w:rFonts w:ascii="Times New Roman" w:eastAsia="Times New Roman" w:hAnsi="Times New Roman" w:cs="Times New Roman"/>
          <w:bCs/>
          <w:color w:val="auto"/>
          <w:kern w:val="0"/>
          <w:sz w:val="16"/>
          <w:szCs w:val="16"/>
        </w:rPr>
      </w:pPr>
    </w:p>
    <w:p w14:paraId="04AD038C" w14:textId="77777777" w:rsidR="00251EC8" w:rsidRPr="00330F37" w:rsidRDefault="00251EC8" w:rsidP="00251EC8">
      <w:pPr>
        <w:widowControl/>
        <w:suppressAutoHyphens w:val="0"/>
        <w:overflowPunct/>
        <w:jc w:val="center"/>
        <w:rPr>
          <w:rFonts w:ascii="Times New Roman" w:eastAsia="Times New Roman" w:hAnsi="Times New Roman" w:cs="Times New Roman"/>
          <w:bCs/>
          <w:color w:val="auto"/>
          <w:kern w:val="0"/>
          <w:sz w:val="16"/>
          <w:szCs w:val="16"/>
        </w:rPr>
      </w:pPr>
    </w:p>
    <w:p w14:paraId="7C6DD19F" w14:textId="77777777" w:rsidR="00251EC8" w:rsidRPr="00330F37" w:rsidRDefault="00251EC8" w:rsidP="00251EC8">
      <w:pPr>
        <w:widowControl/>
        <w:suppressAutoHyphens w:val="0"/>
        <w:overflowPunct/>
        <w:jc w:val="center"/>
        <w:rPr>
          <w:rFonts w:ascii="Times New Roman" w:eastAsia="Times New Roman" w:hAnsi="Times New Roman" w:cs="Times New Roman"/>
          <w:bCs/>
          <w:color w:val="auto"/>
          <w:kern w:val="0"/>
          <w:sz w:val="16"/>
          <w:szCs w:val="16"/>
        </w:rPr>
      </w:pPr>
    </w:p>
    <w:p w14:paraId="1C0FB0B5" w14:textId="77777777" w:rsidR="00251EC8" w:rsidRPr="00330F37" w:rsidRDefault="00251EC8" w:rsidP="00251EC8">
      <w:pPr>
        <w:widowControl/>
        <w:suppressAutoHyphens w:val="0"/>
        <w:overflowPunct/>
        <w:jc w:val="center"/>
        <w:rPr>
          <w:rFonts w:ascii="Times New Roman" w:eastAsia="Times New Roman" w:hAnsi="Times New Roman" w:cs="Times New Roman"/>
          <w:bCs/>
          <w:color w:val="auto"/>
          <w:kern w:val="0"/>
          <w:sz w:val="16"/>
          <w:szCs w:val="16"/>
        </w:rPr>
      </w:pPr>
    </w:p>
    <w:p w14:paraId="20FAD19E" w14:textId="77777777" w:rsidR="00251EC8" w:rsidRPr="00330F37" w:rsidRDefault="00251EC8" w:rsidP="00251EC8">
      <w:pPr>
        <w:widowControl/>
        <w:suppressAutoHyphens w:val="0"/>
        <w:overflowPunct/>
        <w:jc w:val="center"/>
        <w:rPr>
          <w:rFonts w:ascii="Times New Roman" w:eastAsia="Times New Roman" w:hAnsi="Times New Roman" w:cs="Times New Roman"/>
          <w:bCs/>
          <w:color w:val="auto"/>
          <w:kern w:val="0"/>
          <w:sz w:val="16"/>
          <w:szCs w:val="16"/>
        </w:rPr>
      </w:pPr>
    </w:p>
    <w:p w14:paraId="51486746" w14:textId="77777777" w:rsidR="00251EC8" w:rsidRPr="00330F37" w:rsidRDefault="00251EC8" w:rsidP="00251EC8">
      <w:pPr>
        <w:widowControl/>
        <w:suppressAutoHyphens w:val="0"/>
        <w:overflowPunct/>
        <w:jc w:val="center"/>
        <w:rPr>
          <w:rFonts w:ascii="Times New Roman" w:eastAsia="Times New Roman" w:hAnsi="Times New Roman" w:cs="Times New Roman"/>
          <w:bCs/>
          <w:color w:val="auto"/>
          <w:kern w:val="0"/>
          <w:sz w:val="16"/>
          <w:szCs w:val="16"/>
        </w:rPr>
      </w:pPr>
    </w:p>
    <w:p w14:paraId="61AED034" w14:textId="77777777" w:rsidR="00251EC8" w:rsidRPr="00330F37" w:rsidRDefault="00251EC8" w:rsidP="00251EC8">
      <w:pPr>
        <w:widowControl/>
        <w:suppressAutoHyphens w:val="0"/>
        <w:overflowPunct/>
        <w:jc w:val="center"/>
        <w:rPr>
          <w:rFonts w:ascii="Times New Roman" w:eastAsia="Times New Roman" w:hAnsi="Times New Roman" w:cs="Times New Roman"/>
          <w:bCs/>
          <w:color w:val="auto"/>
          <w:kern w:val="0"/>
          <w:sz w:val="16"/>
          <w:szCs w:val="16"/>
        </w:rPr>
      </w:pPr>
    </w:p>
    <w:p w14:paraId="0A764AB0" w14:textId="77777777" w:rsidR="00251EC8" w:rsidRPr="00330F37" w:rsidRDefault="00251EC8" w:rsidP="00251EC8">
      <w:pPr>
        <w:widowControl/>
        <w:suppressAutoHyphens w:val="0"/>
        <w:overflowPunct/>
        <w:jc w:val="center"/>
        <w:rPr>
          <w:rFonts w:ascii="Times New Roman" w:eastAsia="Times New Roman" w:hAnsi="Times New Roman" w:cs="Times New Roman"/>
          <w:bCs/>
          <w:color w:val="auto"/>
          <w:kern w:val="0"/>
          <w:sz w:val="16"/>
          <w:szCs w:val="16"/>
        </w:rPr>
      </w:pPr>
    </w:p>
    <w:tbl>
      <w:tblPr>
        <w:tblpPr w:leftFromText="180" w:rightFromText="180" w:vertAnchor="text" w:horzAnchor="margin" w:tblpXSpec="center" w:tblpY="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251EC8" w:rsidRPr="00330F37" w14:paraId="06AE34AB" w14:textId="77777777" w:rsidTr="008D03C9">
        <w:trPr>
          <w:trHeight w:val="477"/>
        </w:trPr>
        <w:tc>
          <w:tcPr>
            <w:tcW w:w="7654" w:type="dxa"/>
            <w:shd w:val="clear" w:color="auto" w:fill="D9D9D9"/>
          </w:tcPr>
          <w:p w14:paraId="771BF5B6" w14:textId="77777777" w:rsidR="00251EC8" w:rsidRPr="00330F37" w:rsidRDefault="00251EC8" w:rsidP="008D03C9">
            <w:pPr>
              <w:widowControl/>
              <w:suppressAutoHyphens w:val="0"/>
              <w:overflowPunct/>
              <w:jc w:val="center"/>
              <w:rPr>
                <w:rFonts w:ascii="Times New Roman" w:eastAsia="Times New Roman" w:hAnsi="Times New Roman" w:cs="Times New Roman"/>
                <w:b/>
                <w:bCs/>
                <w:color w:val="auto"/>
                <w:kern w:val="0"/>
                <w:sz w:val="24"/>
                <w:szCs w:val="24"/>
              </w:rPr>
            </w:pPr>
            <w:r>
              <w:rPr>
                <w:rFonts w:ascii="Times New Roman" w:eastAsia="Times New Roman" w:hAnsi="Times New Roman" w:cs="Times New Roman"/>
                <w:b/>
                <w:bCs/>
                <w:color w:val="auto"/>
                <w:kern w:val="0"/>
                <w:sz w:val="24"/>
                <w:szCs w:val="24"/>
              </w:rPr>
              <w:t>Risk Assessment: Training Sessions</w:t>
            </w:r>
          </w:p>
        </w:tc>
      </w:tr>
    </w:tbl>
    <w:p w14:paraId="642726D0" w14:textId="77777777" w:rsidR="00251EC8" w:rsidRPr="00330F37" w:rsidRDefault="00251EC8" w:rsidP="00251EC8">
      <w:pPr>
        <w:widowControl/>
        <w:suppressAutoHyphens w:val="0"/>
        <w:overflowPunct/>
        <w:jc w:val="center"/>
        <w:rPr>
          <w:rFonts w:ascii="Times New Roman" w:eastAsia="Times New Roman" w:hAnsi="Times New Roman" w:cs="Times New Roman"/>
          <w:bCs/>
          <w:color w:val="auto"/>
          <w:kern w:val="0"/>
          <w:sz w:val="16"/>
          <w:szCs w:val="16"/>
        </w:rPr>
      </w:pPr>
    </w:p>
    <w:p w14:paraId="4D08D739" w14:textId="77777777" w:rsidR="00251EC8" w:rsidRPr="00330F37" w:rsidRDefault="00251EC8" w:rsidP="00251EC8">
      <w:pPr>
        <w:widowControl/>
        <w:suppressAutoHyphens w:val="0"/>
        <w:overflowPunct/>
        <w:jc w:val="center"/>
        <w:rPr>
          <w:rFonts w:ascii="Times New Roman" w:eastAsia="Times New Roman" w:hAnsi="Times New Roman" w:cs="Times New Roman"/>
          <w:bCs/>
          <w:color w:val="auto"/>
          <w:kern w:val="0"/>
          <w:sz w:val="16"/>
          <w:szCs w:val="16"/>
        </w:rPr>
      </w:pPr>
    </w:p>
    <w:p w14:paraId="6735817E" w14:textId="77777777" w:rsidR="00251EC8" w:rsidRPr="00330F37" w:rsidRDefault="00251EC8" w:rsidP="00251EC8">
      <w:pPr>
        <w:widowControl/>
        <w:suppressAutoHyphens w:val="0"/>
        <w:overflowPunct/>
        <w:jc w:val="center"/>
        <w:rPr>
          <w:rFonts w:ascii="Times New Roman" w:eastAsia="Times New Roman" w:hAnsi="Times New Roman" w:cs="Times New Roman"/>
          <w:bCs/>
          <w:color w:val="auto"/>
          <w:kern w:val="0"/>
          <w:sz w:val="16"/>
          <w:szCs w:val="16"/>
        </w:rPr>
      </w:pPr>
    </w:p>
    <w:p w14:paraId="0AB5AC2C" w14:textId="77777777" w:rsidR="00251EC8" w:rsidRPr="00330F37" w:rsidRDefault="00251EC8" w:rsidP="00251EC8">
      <w:pPr>
        <w:widowControl/>
        <w:suppressAutoHyphens w:val="0"/>
        <w:overflowPunct/>
        <w:jc w:val="center"/>
        <w:rPr>
          <w:rFonts w:ascii="Times New Roman" w:eastAsia="Times New Roman" w:hAnsi="Times New Roman" w:cs="Times New Roman"/>
          <w:bCs/>
          <w:color w:val="auto"/>
          <w:kern w:val="0"/>
          <w:sz w:val="16"/>
          <w:szCs w:val="16"/>
        </w:rPr>
      </w:pPr>
    </w:p>
    <w:p w14:paraId="769ACEF3" w14:textId="77777777" w:rsidR="00251EC8" w:rsidRPr="00330F37" w:rsidRDefault="00251EC8" w:rsidP="00251EC8">
      <w:pPr>
        <w:widowControl/>
        <w:suppressAutoHyphens w:val="0"/>
        <w:overflowPunct/>
        <w:jc w:val="center"/>
        <w:rPr>
          <w:rFonts w:ascii="Times New Roman" w:eastAsia="Times New Roman" w:hAnsi="Times New Roman" w:cs="Times New Roman"/>
          <w:bCs/>
          <w:color w:val="auto"/>
          <w:kern w:val="0"/>
          <w:sz w:val="16"/>
          <w:szCs w:val="16"/>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4536"/>
        <w:gridCol w:w="2409"/>
        <w:gridCol w:w="921"/>
        <w:gridCol w:w="922"/>
        <w:gridCol w:w="425"/>
        <w:gridCol w:w="567"/>
        <w:gridCol w:w="851"/>
        <w:gridCol w:w="283"/>
        <w:gridCol w:w="638"/>
        <w:gridCol w:w="922"/>
      </w:tblGrid>
      <w:tr w:rsidR="00251EC8" w:rsidRPr="00330F37" w14:paraId="62B4A69D" w14:textId="77777777" w:rsidTr="008D03C9">
        <w:trPr>
          <w:trHeight w:val="57"/>
        </w:trPr>
        <w:tc>
          <w:tcPr>
            <w:tcW w:w="2836" w:type="dxa"/>
            <w:shd w:val="clear" w:color="auto" w:fill="E6E6E6"/>
          </w:tcPr>
          <w:p w14:paraId="2C023E9C" w14:textId="77777777" w:rsidR="00251EC8" w:rsidRPr="00330F37" w:rsidRDefault="00251EC8" w:rsidP="008D03C9">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Cs/>
                <w:color w:val="auto"/>
                <w:kern w:val="0"/>
                <w:sz w:val="16"/>
                <w:szCs w:val="16"/>
              </w:rPr>
              <w:t xml:space="preserve">      </w:t>
            </w:r>
            <w:r w:rsidRPr="00330F37">
              <w:rPr>
                <w:rFonts w:ascii="Times New Roman" w:eastAsia="Times New Roman" w:hAnsi="Times New Roman" w:cs="Times New Roman"/>
                <w:b/>
                <w:bCs/>
                <w:color w:val="auto"/>
                <w:kern w:val="0"/>
                <w:sz w:val="18"/>
                <w:szCs w:val="18"/>
              </w:rPr>
              <w:t>RA Activity Details:</w:t>
            </w:r>
          </w:p>
        </w:tc>
        <w:tc>
          <w:tcPr>
            <w:tcW w:w="4536" w:type="dxa"/>
          </w:tcPr>
          <w:p w14:paraId="6D28A3BC" w14:textId="661756C8" w:rsidR="00251EC8" w:rsidRPr="00330F37" w:rsidRDefault="00251EC8" w:rsidP="008D03C9">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PPCA</w:t>
            </w:r>
            <w:r>
              <w:rPr>
                <w:rFonts w:ascii="Times New Roman" w:eastAsia="Times New Roman" w:hAnsi="Times New Roman" w:cs="Times New Roman"/>
                <w:color w:val="auto"/>
                <w:kern w:val="0"/>
                <w:sz w:val="18"/>
                <w:szCs w:val="18"/>
              </w:rPr>
              <w:t xml:space="preserve"> Scout</w:t>
            </w:r>
            <w:r w:rsidRPr="00330F37">
              <w:rPr>
                <w:rFonts w:ascii="Times New Roman" w:eastAsia="Times New Roman" w:hAnsi="Times New Roman" w:cs="Times New Roman"/>
                <w:color w:val="auto"/>
                <w:kern w:val="0"/>
                <w:sz w:val="18"/>
                <w:szCs w:val="18"/>
              </w:rPr>
              <w:t xml:space="preserve"> Training Sessions</w:t>
            </w:r>
          </w:p>
        </w:tc>
        <w:tc>
          <w:tcPr>
            <w:tcW w:w="2409" w:type="dxa"/>
            <w:tcBorders>
              <w:bottom w:val="single" w:sz="4" w:space="0" w:color="auto"/>
            </w:tcBorders>
            <w:shd w:val="clear" w:color="auto" w:fill="E6E6E6"/>
          </w:tcPr>
          <w:p w14:paraId="4B1E64EC" w14:textId="77777777" w:rsidR="00251EC8" w:rsidRPr="00330F37" w:rsidRDefault="00251EC8" w:rsidP="008D03C9">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bCs/>
                <w:color w:val="auto"/>
                <w:kern w:val="0"/>
                <w:sz w:val="18"/>
                <w:szCs w:val="18"/>
              </w:rPr>
              <w:t>RA Reference No:</w:t>
            </w:r>
          </w:p>
        </w:tc>
        <w:tc>
          <w:tcPr>
            <w:tcW w:w="2268" w:type="dxa"/>
            <w:gridSpan w:val="3"/>
          </w:tcPr>
          <w:p w14:paraId="681294DD" w14:textId="77777777" w:rsidR="00251EC8" w:rsidRPr="00330F37" w:rsidRDefault="00251EC8" w:rsidP="008D03C9">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PPCA 00</w:t>
            </w:r>
            <w:r>
              <w:rPr>
                <w:rFonts w:ascii="Times New Roman" w:eastAsia="Times New Roman" w:hAnsi="Times New Roman" w:cs="Times New Roman"/>
                <w:color w:val="auto"/>
                <w:kern w:val="0"/>
                <w:sz w:val="18"/>
                <w:szCs w:val="18"/>
              </w:rPr>
              <w:t>5</w:t>
            </w:r>
          </w:p>
        </w:tc>
        <w:tc>
          <w:tcPr>
            <w:tcW w:w="1701" w:type="dxa"/>
            <w:gridSpan w:val="3"/>
            <w:shd w:val="clear" w:color="auto" w:fill="E6E6E6"/>
          </w:tcPr>
          <w:p w14:paraId="2BE5C80A" w14:textId="77777777" w:rsidR="00251EC8" w:rsidRPr="00330F37" w:rsidRDefault="00251EC8" w:rsidP="008D03C9">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color w:val="auto"/>
                <w:kern w:val="0"/>
                <w:sz w:val="18"/>
                <w:szCs w:val="18"/>
                <w:lang w:val="en-US"/>
              </w:rPr>
              <w:t>Date of RA:</w:t>
            </w:r>
          </w:p>
        </w:tc>
        <w:tc>
          <w:tcPr>
            <w:tcW w:w="1560" w:type="dxa"/>
            <w:gridSpan w:val="2"/>
          </w:tcPr>
          <w:p w14:paraId="2937F4BC" w14:textId="0DE5D0C9" w:rsidR="00251EC8" w:rsidRPr="00330F37" w:rsidRDefault="00251EC8" w:rsidP="008D03C9">
            <w:pPr>
              <w:widowControl/>
              <w:suppressAutoHyphens w:val="0"/>
              <w:overflowPunct/>
              <w:spacing w:before="60" w:after="60"/>
              <w:jc w:val="both"/>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Mar</w:t>
            </w:r>
            <w:r>
              <w:rPr>
                <w:rFonts w:ascii="Times New Roman" w:eastAsia="Times New Roman" w:hAnsi="Times New Roman" w:cs="Times New Roman"/>
                <w:color w:val="auto"/>
                <w:kern w:val="0"/>
                <w:sz w:val="18"/>
                <w:szCs w:val="18"/>
              </w:rPr>
              <w:t xml:space="preserve"> 202</w:t>
            </w:r>
            <w:r w:rsidR="0043777A">
              <w:rPr>
                <w:rFonts w:ascii="Times New Roman" w:eastAsia="Times New Roman" w:hAnsi="Times New Roman" w:cs="Times New Roman"/>
                <w:color w:val="auto"/>
                <w:kern w:val="0"/>
                <w:sz w:val="18"/>
                <w:szCs w:val="18"/>
              </w:rPr>
              <w:t>4</w:t>
            </w:r>
          </w:p>
        </w:tc>
      </w:tr>
      <w:tr w:rsidR="00251EC8" w:rsidRPr="00330F37" w14:paraId="17E22FE5" w14:textId="77777777" w:rsidTr="008D03C9">
        <w:trPr>
          <w:trHeight w:val="57"/>
        </w:trPr>
        <w:tc>
          <w:tcPr>
            <w:tcW w:w="2836" w:type="dxa"/>
            <w:shd w:val="clear" w:color="auto" w:fill="E6E6E6"/>
          </w:tcPr>
          <w:p w14:paraId="4768B877" w14:textId="77777777" w:rsidR="00251EC8" w:rsidRPr="00330F37" w:rsidRDefault="00251EC8" w:rsidP="008D03C9">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bCs/>
                <w:color w:val="auto"/>
                <w:kern w:val="0"/>
                <w:sz w:val="18"/>
                <w:szCs w:val="18"/>
              </w:rPr>
              <w:t>Area:</w:t>
            </w:r>
          </w:p>
        </w:tc>
        <w:tc>
          <w:tcPr>
            <w:tcW w:w="4536" w:type="dxa"/>
          </w:tcPr>
          <w:p w14:paraId="1779887F" w14:textId="77777777" w:rsidR="00251EC8" w:rsidRPr="00330F37" w:rsidRDefault="00251EC8" w:rsidP="008D03C9">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Coastline &amp; Estuaries United Kingdom</w:t>
            </w:r>
          </w:p>
        </w:tc>
        <w:tc>
          <w:tcPr>
            <w:tcW w:w="2409" w:type="dxa"/>
            <w:shd w:val="clear" w:color="auto" w:fill="C4BC96"/>
          </w:tcPr>
          <w:p w14:paraId="2C762CC1" w14:textId="77777777" w:rsidR="00251EC8" w:rsidRPr="00330F37" w:rsidRDefault="00251EC8" w:rsidP="008D03C9">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bCs/>
                <w:color w:val="auto"/>
                <w:kern w:val="0"/>
                <w:sz w:val="18"/>
                <w:szCs w:val="18"/>
                <w:lang w:val="en-US"/>
              </w:rPr>
              <w:t>Pre-Control Risk Score:</w:t>
            </w:r>
          </w:p>
        </w:tc>
        <w:tc>
          <w:tcPr>
            <w:tcW w:w="2268" w:type="dxa"/>
            <w:gridSpan w:val="3"/>
            <w:tcBorders>
              <w:bottom w:val="single" w:sz="4" w:space="0" w:color="auto"/>
            </w:tcBorders>
          </w:tcPr>
          <w:p w14:paraId="4C9FBFEE" w14:textId="77777777" w:rsidR="00251EC8" w:rsidRPr="00330F37" w:rsidRDefault="00251EC8" w:rsidP="008D03C9">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High</w:t>
            </w:r>
          </w:p>
        </w:tc>
        <w:tc>
          <w:tcPr>
            <w:tcW w:w="1701" w:type="dxa"/>
            <w:gridSpan w:val="3"/>
            <w:shd w:val="clear" w:color="auto" w:fill="E6E6E6"/>
          </w:tcPr>
          <w:p w14:paraId="2792E2CE" w14:textId="77777777" w:rsidR="00251EC8" w:rsidRPr="00330F37" w:rsidRDefault="00251EC8" w:rsidP="008D03C9">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bCs/>
                <w:color w:val="auto"/>
                <w:kern w:val="0"/>
                <w:sz w:val="18"/>
                <w:szCs w:val="18"/>
              </w:rPr>
              <w:t>RA Review Date:</w:t>
            </w:r>
          </w:p>
        </w:tc>
        <w:tc>
          <w:tcPr>
            <w:tcW w:w="1560" w:type="dxa"/>
            <w:gridSpan w:val="2"/>
          </w:tcPr>
          <w:p w14:paraId="4913CE67" w14:textId="188CD74E" w:rsidR="00251EC8" w:rsidRPr="00330F37" w:rsidRDefault="00251EC8" w:rsidP="008D03C9">
            <w:pPr>
              <w:widowControl/>
              <w:suppressAutoHyphens w:val="0"/>
              <w:overflowPunct/>
              <w:spacing w:before="60" w:after="60"/>
              <w:jc w:val="both"/>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Mar 202</w:t>
            </w:r>
            <w:r w:rsidR="0043777A">
              <w:rPr>
                <w:rFonts w:ascii="Times New Roman" w:eastAsia="Times New Roman" w:hAnsi="Times New Roman" w:cs="Times New Roman"/>
                <w:color w:val="auto"/>
                <w:kern w:val="0"/>
                <w:sz w:val="18"/>
                <w:szCs w:val="18"/>
              </w:rPr>
              <w:t>5</w:t>
            </w:r>
          </w:p>
        </w:tc>
      </w:tr>
      <w:tr w:rsidR="00251EC8" w:rsidRPr="00330F37" w14:paraId="07C4F246" w14:textId="77777777" w:rsidTr="008D03C9">
        <w:trPr>
          <w:trHeight w:val="57"/>
        </w:trPr>
        <w:tc>
          <w:tcPr>
            <w:tcW w:w="2836" w:type="dxa"/>
            <w:shd w:val="clear" w:color="auto" w:fill="E6E6E6"/>
          </w:tcPr>
          <w:p w14:paraId="5B541BF0" w14:textId="77777777" w:rsidR="00251EC8" w:rsidRPr="00330F37" w:rsidRDefault="00251EC8" w:rsidP="008D03C9">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color w:val="auto"/>
                <w:kern w:val="0"/>
                <w:sz w:val="18"/>
                <w:szCs w:val="18"/>
              </w:rPr>
              <w:t>Guidance Documents Referenced:</w:t>
            </w:r>
          </w:p>
        </w:tc>
        <w:tc>
          <w:tcPr>
            <w:tcW w:w="4536" w:type="dxa"/>
          </w:tcPr>
          <w:p w14:paraId="44C0A56C" w14:textId="1E450C3A" w:rsidR="00251EC8" w:rsidRPr="00330F37" w:rsidRDefault="00251EC8" w:rsidP="008D03C9">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Canoe England Safety Guidelines for Paddlers, Clubs</w:t>
            </w:r>
            <w:r w:rsidRPr="00330F37">
              <w:rPr>
                <w:rFonts w:ascii="Times New Roman" w:eastAsia="Times New Roman" w:hAnsi="Times New Roman" w:cs="Times New Roman"/>
                <w:color w:val="auto"/>
                <w:kern w:val="0"/>
                <w:sz w:val="18"/>
                <w:szCs w:val="18"/>
              </w:rPr>
              <w:tab/>
              <w:t xml:space="preserve">   and Volunteers, </w:t>
            </w:r>
            <w:r w:rsidR="00E73676">
              <w:rPr>
                <w:rFonts w:ascii="Times New Roman" w:eastAsia="Times New Roman" w:hAnsi="Times New Roman" w:cs="Times New Roman"/>
                <w:color w:val="auto"/>
                <w:kern w:val="0"/>
                <w:sz w:val="18"/>
                <w:szCs w:val="18"/>
              </w:rPr>
              <w:t>PUK</w:t>
            </w:r>
            <w:r w:rsidRPr="00330F37">
              <w:rPr>
                <w:rFonts w:ascii="Times New Roman" w:eastAsia="Times New Roman" w:hAnsi="Times New Roman" w:cs="Times New Roman"/>
                <w:color w:val="auto"/>
                <w:kern w:val="0"/>
                <w:sz w:val="18"/>
                <w:szCs w:val="18"/>
              </w:rPr>
              <w:t xml:space="preserve"> Coach and Leadership Prerequisites, (3) PPCA Club Operating Policy</w:t>
            </w:r>
            <w:r>
              <w:rPr>
                <w:rFonts w:ascii="Times New Roman" w:eastAsia="Times New Roman" w:hAnsi="Times New Roman" w:cs="Times New Roman"/>
                <w:color w:val="auto"/>
                <w:kern w:val="0"/>
                <w:sz w:val="18"/>
                <w:szCs w:val="18"/>
              </w:rPr>
              <w:t xml:space="preserve"> (4) Scouts Policy Organisation and Rules</w:t>
            </w:r>
            <w:r w:rsidRPr="00330F37">
              <w:rPr>
                <w:rFonts w:ascii="Times New Roman" w:eastAsia="Times New Roman" w:hAnsi="Times New Roman" w:cs="Times New Roman"/>
                <w:color w:val="auto"/>
                <w:kern w:val="0"/>
                <w:sz w:val="18"/>
                <w:szCs w:val="18"/>
              </w:rPr>
              <w:tab/>
              <w:t xml:space="preserve">   </w:t>
            </w:r>
          </w:p>
        </w:tc>
        <w:tc>
          <w:tcPr>
            <w:tcW w:w="2409" w:type="dxa"/>
            <w:shd w:val="clear" w:color="auto" w:fill="C4BC96"/>
          </w:tcPr>
          <w:p w14:paraId="2D96F4E8" w14:textId="77777777" w:rsidR="00251EC8" w:rsidRPr="00330F37" w:rsidRDefault="00251EC8" w:rsidP="008D03C9">
            <w:pPr>
              <w:widowControl/>
              <w:suppressAutoHyphens w:val="0"/>
              <w:overflowPunct/>
              <w:spacing w:before="60" w:after="60"/>
              <w:rPr>
                <w:rFonts w:ascii="Times New Roman" w:eastAsia="Times New Roman" w:hAnsi="Times New Roman" w:cs="Times New Roman"/>
                <w:b/>
                <w:bCs/>
                <w:color w:val="auto"/>
                <w:kern w:val="0"/>
                <w:sz w:val="18"/>
                <w:szCs w:val="18"/>
                <w:lang w:val="en-US"/>
              </w:rPr>
            </w:pPr>
            <w:r w:rsidRPr="00330F37">
              <w:rPr>
                <w:rFonts w:ascii="Times New Roman" w:eastAsia="Times New Roman" w:hAnsi="Times New Roman" w:cs="Times New Roman"/>
                <w:b/>
                <w:bCs/>
                <w:color w:val="auto"/>
                <w:kern w:val="0"/>
                <w:sz w:val="18"/>
                <w:szCs w:val="18"/>
                <w:lang w:val="en-US"/>
              </w:rPr>
              <w:t>Post Control Risk Score:</w:t>
            </w:r>
          </w:p>
        </w:tc>
        <w:tc>
          <w:tcPr>
            <w:tcW w:w="921" w:type="dxa"/>
            <w:shd w:val="clear" w:color="auto" w:fill="006600"/>
          </w:tcPr>
          <w:p w14:paraId="133E2580" w14:textId="77777777" w:rsidR="00251EC8" w:rsidRPr="00330F37" w:rsidRDefault="00251EC8" w:rsidP="008D03C9">
            <w:pPr>
              <w:widowControl/>
              <w:suppressAutoHyphens w:val="0"/>
              <w:overflowPunct/>
              <w:spacing w:before="60" w:after="6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Low</w:t>
            </w:r>
            <w:r w:rsidRPr="00330F37">
              <w:rPr>
                <w:rFonts w:ascii="Times New Roman" w:eastAsia="Times New Roman" w:hAnsi="Times New Roman" w:cs="Times New Roman"/>
                <w:b/>
                <w:color w:val="auto"/>
                <w:kern w:val="0"/>
                <w:sz w:val="16"/>
                <w:szCs w:val="16"/>
              </w:rPr>
              <w:sym w:font="Wingdings 2" w:char="F045"/>
            </w:r>
          </w:p>
        </w:tc>
        <w:tc>
          <w:tcPr>
            <w:tcW w:w="922" w:type="dxa"/>
            <w:shd w:val="clear" w:color="auto" w:fill="FFFFFF"/>
          </w:tcPr>
          <w:p w14:paraId="52316256" w14:textId="77777777" w:rsidR="00251EC8" w:rsidRPr="00330F37" w:rsidRDefault="00251EC8" w:rsidP="008D03C9">
            <w:pPr>
              <w:widowControl/>
              <w:suppressAutoHyphens w:val="0"/>
              <w:overflowPunct/>
              <w:spacing w:before="60" w:after="6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Low</w:t>
            </w:r>
          </w:p>
        </w:tc>
        <w:tc>
          <w:tcPr>
            <w:tcW w:w="992" w:type="dxa"/>
            <w:gridSpan w:val="2"/>
            <w:shd w:val="clear" w:color="auto" w:fill="FFFF00"/>
          </w:tcPr>
          <w:p w14:paraId="4B9657FB" w14:textId="77777777" w:rsidR="00251EC8" w:rsidRPr="00330F37" w:rsidRDefault="00251EC8" w:rsidP="008D03C9">
            <w:pPr>
              <w:widowControl/>
              <w:suppressAutoHyphens w:val="0"/>
              <w:overflowPunct/>
              <w:spacing w:before="60" w:after="6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Medium</w:t>
            </w:r>
            <w:r w:rsidRPr="00330F37">
              <w:rPr>
                <w:rFonts w:ascii="Times New Roman" w:eastAsia="Times New Roman" w:hAnsi="Times New Roman" w:cs="Times New Roman"/>
                <w:b/>
                <w:color w:val="auto"/>
                <w:kern w:val="0"/>
                <w:sz w:val="16"/>
                <w:szCs w:val="16"/>
              </w:rPr>
              <w:sym w:font="Wingdings 2" w:char="F045"/>
            </w:r>
          </w:p>
        </w:tc>
        <w:tc>
          <w:tcPr>
            <w:tcW w:w="851" w:type="dxa"/>
            <w:shd w:val="clear" w:color="auto" w:fill="FFFFFF"/>
          </w:tcPr>
          <w:p w14:paraId="61BA10BF" w14:textId="77777777" w:rsidR="00251EC8" w:rsidRPr="00330F37" w:rsidRDefault="00251EC8" w:rsidP="008D03C9">
            <w:pPr>
              <w:widowControl/>
              <w:suppressAutoHyphens w:val="0"/>
              <w:overflowPunct/>
              <w:spacing w:before="60" w:after="60"/>
              <w:jc w:val="center"/>
              <w:rPr>
                <w:rFonts w:ascii="Times New Roman" w:eastAsia="Times New Roman" w:hAnsi="Times New Roman" w:cs="Times New Roman"/>
                <w:color w:val="auto"/>
                <w:kern w:val="0"/>
                <w:sz w:val="18"/>
                <w:szCs w:val="18"/>
              </w:rPr>
            </w:pPr>
          </w:p>
        </w:tc>
        <w:tc>
          <w:tcPr>
            <w:tcW w:w="921" w:type="dxa"/>
            <w:gridSpan w:val="2"/>
            <w:shd w:val="clear" w:color="auto" w:fill="FF0000"/>
          </w:tcPr>
          <w:p w14:paraId="3A21640D" w14:textId="77777777" w:rsidR="00251EC8" w:rsidRPr="00330F37" w:rsidRDefault="00251EC8" w:rsidP="008D03C9">
            <w:pPr>
              <w:widowControl/>
              <w:suppressAutoHyphens w:val="0"/>
              <w:overflowPunct/>
              <w:spacing w:before="60" w:after="6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High</w:t>
            </w:r>
            <w:r w:rsidRPr="00330F37">
              <w:rPr>
                <w:rFonts w:ascii="Times New Roman" w:eastAsia="Times New Roman" w:hAnsi="Times New Roman" w:cs="Times New Roman"/>
                <w:b/>
                <w:color w:val="auto"/>
                <w:kern w:val="0"/>
                <w:sz w:val="16"/>
                <w:szCs w:val="16"/>
              </w:rPr>
              <w:sym w:font="Wingdings 2" w:char="F045"/>
            </w:r>
          </w:p>
        </w:tc>
        <w:tc>
          <w:tcPr>
            <w:tcW w:w="922" w:type="dxa"/>
            <w:shd w:val="clear" w:color="auto" w:fill="FFFFFF"/>
          </w:tcPr>
          <w:p w14:paraId="2E081972" w14:textId="77777777" w:rsidR="00251EC8" w:rsidRPr="00330F37" w:rsidRDefault="00251EC8" w:rsidP="008D03C9">
            <w:pPr>
              <w:widowControl/>
              <w:suppressAutoHyphens w:val="0"/>
              <w:overflowPunct/>
              <w:spacing w:before="60" w:after="60"/>
              <w:jc w:val="center"/>
              <w:rPr>
                <w:rFonts w:ascii="Times New Roman" w:eastAsia="Times New Roman" w:hAnsi="Times New Roman" w:cs="Times New Roman"/>
                <w:color w:val="auto"/>
                <w:kern w:val="0"/>
                <w:sz w:val="18"/>
                <w:szCs w:val="18"/>
              </w:rPr>
            </w:pPr>
          </w:p>
        </w:tc>
      </w:tr>
      <w:tr w:rsidR="00251EC8" w:rsidRPr="00330F37" w14:paraId="432FE7A3" w14:textId="77777777" w:rsidTr="008D03C9">
        <w:trPr>
          <w:trHeight w:val="57"/>
        </w:trPr>
        <w:tc>
          <w:tcPr>
            <w:tcW w:w="2836" w:type="dxa"/>
            <w:shd w:val="clear" w:color="auto" w:fill="E6E6E6"/>
          </w:tcPr>
          <w:p w14:paraId="298F2253" w14:textId="77777777" w:rsidR="00251EC8" w:rsidRPr="00330F37" w:rsidRDefault="00251EC8" w:rsidP="008D03C9">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bCs/>
                <w:color w:val="auto"/>
                <w:kern w:val="0"/>
                <w:sz w:val="18"/>
                <w:szCs w:val="18"/>
              </w:rPr>
              <w:t>RA Completed By</w:t>
            </w:r>
            <w:r w:rsidRPr="00330F37">
              <w:rPr>
                <w:rFonts w:ascii="Times New Roman" w:eastAsia="Times New Roman" w:hAnsi="Times New Roman" w:cs="Times New Roman"/>
                <w:bCs/>
                <w:color w:val="auto"/>
                <w:kern w:val="0"/>
                <w:sz w:val="18"/>
                <w:szCs w:val="18"/>
              </w:rPr>
              <w:t>:</w:t>
            </w:r>
          </w:p>
        </w:tc>
        <w:tc>
          <w:tcPr>
            <w:tcW w:w="4536" w:type="dxa"/>
          </w:tcPr>
          <w:p w14:paraId="73249B26" w14:textId="77777777" w:rsidR="00251EC8" w:rsidRPr="00330F37" w:rsidRDefault="00251EC8" w:rsidP="008D03C9">
            <w:pPr>
              <w:keepNext/>
              <w:widowControl/>
              <w:suppressAutoHyphens w:val="0"/>
              <w:overflowPunct/>
              <w:spacing w:before="60" w:after="60"/>
              <w:outlineLvl w:val="0"/>
              <w:rPr>
                <w:rFonts w:ascii="Times New Roman" w:eastAsia="Times New Roman" w:hAnsi="Times New Roman" w:cs="Times New Roman"/>
                <w:color w:val="auto"/>
                <w:kern w:val="0"/>
                <w:sz w:val="18"/>
                <w:szCs w:val="18"/>
                <w:lang w:val="en-US"/>
              </w:rPr>
            </w:pPr>
            <w:r>
              <w:rPr>
                <w:rFonts w:ascii="Times New Roman" w:eastAsia="Times New Roman" w:hAnsi="Times New Roman" w:cs="Times New Roman"/>
                <w:color w:val="auto"/>
                <w:kern w:val="0"/>
                <w:sz w:val="18"/>
                <w:szCs w:val="18"/>
                <w:lang w:val="en-US"/>
              </w:rPr>
              <w:t>Damean Miller</w:t>
            </w:r>
          </w:p>
        </w:tc>
        <w:tc>
          <w:tcPr>
            <w:tcW w:w="4252" w:type="dxa"/>
            <w:gridSpan w:val="3"/>
            <w:shd w:val="clear" w:color="auto" w:fill="C4BC96"/>
          </w:tcPr>
          <w:p w14:paraId="5E60E834" w14:textId="77777777" w:rsidR="00251EC8" w:rsidRPr="00330F37" w:rsidRDefault="00251EC8" w:rsidP="008D03C9">
            <w:pPr>
              <w:keepNext/>
              <w:widowControl/>
              <w:suppressAutoHyphens w:val="0"/>
              <w:overflowPunct/>
              <w:spacing w:before="60" w:after="60"/>
              <w:outlineLvl w:val="0"/>
              <w:rPr>
                <w:rFonts w:ascii="Times New Roman" w:eastAsia="Times New Roman" w:hAnsi="Times New Roman" w:cs="Times New Roman"/>
                <w:color w:val="auto"/>
                <w:kern w:val="0"/>
                <w:sz w:val="18"/>
                <w:szCs w:val="18"/>
                <w:lang w:val="en-US"/>
              </w:rPr>
            </w:pPr>
            <w:r w:rsidRPr="00330F37">
              <w:rPr>
                <w:rFonts w:ascii="Times New Roman" w:eastAsia="Times New Roman" w:hAnsi="Times New Roman" w:cs="Times New Roman"/>
                <w:b/>
                <w:bCs/>
                <w:color w:val="auto"/>
                <w:kern w:val="0"/>
                <w:sz w:val="18"/>
                <w:szCs w:val="18"/>
                <w:lang w:val="en-US"/>
              </w:rPr>
              <w:t>Risk Change Controls Needed [YES or NO]:</w:t>
            </w:r>
          </w:p>
        </w:tc>
        <w:tc>
          <w:tcPr>
            <w:tcW w:w="3686" w:type="dxa"/>
            <w:gridSpan w:val="6"/>
          </w:tcPr>
          <w:p w14:paraId="46B90635" w14:textId="77777777" w:rsidR="00251EC8" w:rsidRPr="00330F37" w:rsidRDefault="00251EC8" w:rsidP="008D03C9">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No</w:t>
            </w:r>
          </w:p>
        </w:tc>
      </w:tr>
      <w:tr w:rsidR="00251EC8" w:rsidRPr="00330F37" w14:paraId="4CF32AE5" w14:textId="77777777" w:rsidTr="008D03C9">
        <w:trPr>
          <w:trHeight w:val="57"/>
        </w:trPr>
        <w:tc>
          <w:tcPr>
            <w:tcW w:w="2836" w:type="dxa"/>
            <w:shd w:val="clear" w:color="auto" w:fill="E6E6E6"/>
          </w:tcPr>
          <w:p w14:paraId="1FD61D87" w14:textId="77777777" w:rsidR="00251EC8" w:rsidRPr="00330F37" w:rsidRDefault="00251EC8" w:rsidP="008D03C9">
            <w:pPr>
              <w:widowControl/>
              <w:suppressAutoHyphens w:val="0"/>
              <w:overflowPunct/>
              <w:spacing w:before="60" w:after="60"/>
              <w:rPr>
                <w:rFonts w:ascii="Times New Roman" w:eastAsia="Times New Roman" w:hAnsi="Times New Roman" w:cs="Times New Roman"/>
                <w:b/>
                <w:bCs/>
                <w:color w:val="auto"/>
                <w:kern w:val="0"/>
                <w:sz w:val="18"/>
                <w:szCs w:val="18"/>
              </w:rPr>
            </w:pPr>
            <w:r w:rsidRPr="00330F37">
              <w:rPr>
                <w:rFonts w:ascii="Times New Roman" w:eastAsia="Times New Roman" w:hAnsi="Times New Roman" w:cs="Times New Roman"/>
                <w:b/>
                <w:bCs/>
                <w:color w:val="auto"/>
                <w:kern w:val="0"/>
                <w:sz w:val="18"/>
                <w:szCs w:val="18"/>
              </w:rPr>
              <w:t>RA Approved By</w:t>
            </w:r>
            <w:r w:rsidRPr="00330F37">
              <w:rPr>
                <w:rFonts w:ascii="Times New Roman" w:eastAsia="Times New Roman" w:hAnsi="Times New Roman" w:cs="Times New Roman"/>
                <w:bCs/>
                <w:color w:val="auto"/>
                <w:kern w:val="0"/>
                <w:sz w:val="18"/>
                <w:szCs w:val="18"/>
              </w:rPr>
              <w:t>:</w:t>
            </w:r>
          </w:p>
        </w:tc>
        <w:tc>
          <w:tcPr>
            <w:tcW w:w="4536" w:type="dxa"/>
          </w:tcPr>
          <w:p w14:paraId="74377831" w14:textId="77777777" w:rsidR="00251EC8" w:rsidRPr="00330F37" w:rsidRDefault="00251EC8" w:rsidP="008D03C9">
            <w:pPr>
              <w:widowControl/>
              <w:suppressAutoHyphens w:val="0"/>
              <w:overflowPunct/>
              <w:spacing w:before="60" w:after="60"/>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Mark Perry</w:t>
            </w:r>
          </w:p>
        </w:tc>
        <w:tc>
          <w:tcPr>
            <w:tcW w:w="4252" w:type="dxa"/>
            <w:gridSpan w:val="3"/>
            <w:shd w:val="clear" w:color="auto" w:fill="C4BC96"/>
          </w:tcPr>
          <w:p w14:paraId="0F0AD9D4" w14:textId="77777777" w:rsidR="00251EC8" w:rsidRPr="00330F37" w:rsidRDefault="00251EC8" w:rsidP="008D03C9">
            <w:pPr>
              <w:keepNext/>
              <w:widowControl/>
              <w:suppressAutoHyphens w:val="0"/>
              <w:overflowPunct/>
              <w:spacing w:before="60" w:after="60"/>
              <w:outlineLvl w:val="0"/>
              <w:rPr>
                <w:rFonts w:ascii="Times New Roman" w:eastAsia="Times New Roman" w:hAnsi="Times New Roman" w:cs="Times New Roman"/>
                <w:color w:val="auto"/>
                <w:kern w:val="0"/>
                <w:sz w:val="18"/>
                <w:szCs w:val="18"/>
                <w:lang w:val="en-US"/>
              </w:rPr>
            </w:pPr>
            <w:r w:rsidRPr="00330F37">
              <w:rPr>
                <w:rFonts w:ascii="Times New Roman" w:eastAsia="Times New Roman" w:hAnsi="Times New Roman" w:cs="Times New Roman"/>
                <w:b/>
                <w:bCs/>
                <w:color w:val="auto"/>
                <w:kern w:val="0"/>
                <w:sz w:val="18"/>
                <w:szCs w:val="18"/>
                <w:lang w:val="en-US"/>
              </w:rPr>
              <w:t>Dynamic Risk Assessment Required (YES or NO)</w:t>
            </w:r>
          </w:p>
        </w:tc>
        <w:tc>
          <w:tcPr>
            <w:tcW w:w="3686" w:type="dxa"/>
            <w:gridSpan w:val="6"/>
          </w:tcPr>
          <w:p w14:paraId="2E534E64" w14:textId="77777777" w:rsidR="00251EC8" w:rsidRPr="00330F37" w:rsidRDefault="00251EC8" w:rsidP="008D03C9">
            <w:pPr>
              <w:widowControl/>
              <w:suppressAutoHyphens w:val="0"/>
              <w:overflowPunct/>
              <w:spacing w:before="60" w:after="6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Yes</w:t>
            </w:r>
          </w:p>
        </w:tc>
      </w:tr>
    </w:tbl>
    <w:p w14:paraId="27C1617E"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 w:val="16"/>
          <w:szCs w:val="16"/>
          <w:lang w:val="en-US"/>
        </w:rPr>
      </w:pPr>
    </w:p>
    <w:p w14:paraId="40C5F17F"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 xml:space="preserve">This generic risk assessment covers training sessions predominantly within the local area </w:t>
      </w:r>
      <w:proofErr w:type="gramStart"/>
      <w:r w:rsidRPr="00330F37">
        <w:rPr>
          <w:rFonts w:ascii="Times New Roman" w:eastAsia="Times New Roman" w:hAnsi="Times New Roman" w:cs="Times New Roman"/>
          <w:color w:val="auto"/>
          <w:kern w:val="0"/>
          <w:sz w:val="16"/>
          <w:szCs w:val="16"/>
          <w:lang w:val="en-US"/>
        </w:rPr>
        <w:t>of  the</w:t>
      </w:r>
      <w:proofErr w:type="gramEnd"/>
      <w:r w:rsidRPr="00330F37">
        <w:rPr>
          <w:rFonts w:ascii="Times New Roman" w:eastAsia="Times New Roman" w:hAnsi="Times New Roman" w:cs="Times New Roman"/>
          <w:color w:val="auto"/>
          <w:kern w:val="0"/>
          <w:sz w:val="16"/>
          <w:szCs w:val="16"/>
          <w:lang w:val="en-US"/>
        </w:rPr>
        <w:t xml:space="preserve"> club sheds at Mountbatten (including Plymouth Sound) but can also be applicable within UK waters and has been compiled to fulfil our insurance requirements and the moral obligation of the PPCA. The purpose of a risk assessment is to identify and manage the hazards and risks that may be incurred by all those participating in training sessions, be it student, coach or assistants, and to then examine what controls and management are necessary to reduce those risks and if necessary, and possible, identify any further actions that may be required by either the club or its members to reduce the risks as low as reasonably practicable.   </w:t>
      </w:r>
    </w:p>
    <w:p w14:paraId="04CE5CFF"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 w:val="16"/>
          <w:szCs w:val="16"/>
          <w:lang w:val="en-US"/>
        </w:rPr>
      </w:pPr>
    </w:p>
    <w:p w14:paraId="7BD25D87"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 xml:space="preserve">It should be expected by those taking part in water sports of this nature that minor ‘injuries’, for example blisters, bumps and bruises, are ‘normal’ occurrences and do not constitute a ‘significant’ risk within the context of risk assessment. </w:t>
      </w:r>
      <w:proofErr w:type="gramStart"/>
      <w:r w:rsidRPr="00330F37">
        <w:rPr>
          <w:rFonts w:ascii="Times New Roman" w:eastAsia="Times New Roman" w:hAnsi="Times New Roman" w:cs="Times New Roman"/>
          <w:color w:val="auto"/>
          <w:kern w:val="0"/>
          <w:sz w:val="16"/>
          <w:szCs w:val="16"/>
          <w:lang w:val="en-US"/>
        </w:rPr>
        <w:t>Consequently</w:t>
      </w:r>
      <w:proofErr w:type="gramEnd"/>
      <w:r w:rsidRPr="00330F37">
        <w:rPr>
          <w:rFonts w:ascii="Times New Roman" w:eastAsia="Times New Roman" w:hAnsi="Times New Roman" w:cs="Times New Roman"/>
          <w:color w:val="auto"/>
          <w:kern w:val="0"/>
          <w:sz w:val="16"/>
          <w:szCs w:val="16"/>
          <w:lang w:val="en-US"/>
        </w:rPr>
        <w:t xml:space="preserve"> these factors do not form part of this written risk assessment.  The following should be noted:</w:t>
      </w:r>
    </w:p>
    <w:p w14:paraId="505AFB67"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 w:val="16"/>
          <w:szCs w:val="16"/>
          <w:lang w:val="en-US"/>
        </w:rPr>
      </w:pPr>
    </w:p>
    <w:p w14:paraId="4D6B85E5" w14:textId="77777777" w:rsidR="00251EC8" w:rsidRPr="00330F37" w:rsidRDefault="00251EC8" w:rsidP="00251EC8">
      <w:pPr>
        <w:widowControl/>
        <w:numPr>
          <w:ilvl w:val="0"/>
          <w:numId w:val="20"/>
        </w:numPr>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All training sessions will be sanctioned by the Club Leader</w:t>
      </w:r>
      <w:r>
        <w:rPr>
          <w:rFonts w:ascii="Times New Roman" w:eastAsia="Times New Roman" w:hAnsi="Times New Roman" w:cs="Times New Roman"/>
          <w:color w:val="auto"/>
          <w:kern w:val="0"/>
          <w:sz w:val="16"/>
          <w:szCs w:val="16"/>
          <w:lang w:val="en-US"/>
        </w:rPr>
        <w:t>, PPCA Scout ASU Manager</w:t>
      </w:r>
      <w:r w:rsidRPr="00330F37">
        <w:rPr>
          <w:rFonts w:ascii="Times New Roman" w:eastAsia="Times New Roman" w:hAnsi="Times New Roman" w:cs="Times New Roman"/>
          <w:color w:val="auto"/>
          <w:kern w:val="0"/>
          <w:sz w:val="16"/>
          <w:szCs w:val="16"/>
          <w:lang w:val="en-US"/>
        </w:rPr>
        <w:t xml:space="preserve"> and the Session Leader (or his nominated representative) is duly authorized, qualified and experienced to conduct the training taking place.</w:t>
      </w:r>
    </w:p>
    <w:p w14:paraId="30FC761D"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 w:val="16"/>
          <w:szCs w:val="16"/>
          <w:lang w:val="en-US"/>
        </w:rPr>
      </w:pPr>
    </w:p>
    <w:p w14:paraId="604BFACB" w14:textId="5B60207D" w:rsidR="00251EC8" w:rsidRPr="00330F37" w:rsidRDefault="00251EC8" w:rsidP="00251EC8">
      <w:pPr>
        <w:widowControl/>
        <w:numPr>
          <w:ilvl w:val="0"/>
          <w:numId w:val="20"/>
        </w:numPr>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 xml:space="preserve">Appropriate safety equipment will be carried by the </w:t>
      </w:r>
      <w:r>
        <w:rPr>
          <w:rFonts w:ascii="Times New Roman" w:eastAsia="Times New Roman" w:hAnsi="Times New Roman" w:cs="Times New Roman"/>
          <w:color w:val="auto"/>
          <w:kern w:val="0"/>
          <w:sz w:val="16"/>
          <w:szCs w:val="16"/>
          <w:lang w:val="en-US"/>
        </w:rPr>
        <w:t>Leader in charge</w:t>
      </w:r>
      <w:r w:rsidRPr="00330F37">
        <w:rPr>
          <w:rFonts w:ascii="Times New Roman" w:eastAsia="Times New Roman" w:hAnsi="Times New Roman" w:cs="Times New Roman"/>
          <w:color w:val="auto"/>
          <w:kern w:val="0"/>
          <w:sz w:val="16"/>
          <w:szCs w:val="16"/>
          <w:lang w:val="en-US"/>
        </w:rPr>
        <w:t>, Coaches and other designated ‘</w:t>
      </w:r>
      <w:proofErr w:type="gramStart"/>
      <w:r w:rsidRPr="00330F37">
        <w:rPr>
          <w:rFonts w:ascii="Times New Roman" w:eastAsia="Times New Roman" w:hAnsi="Times New Roman" w:cs="Times New Roman"/>
          <w:color w:val="auto"/>
          <w:kern w:val="0"/>
          <w:sz w:val="16"/>
          <w:szCs w:val="16"/>
          <w:lang w:val="en-US"/>
        </w:rPr>
        <w:t>helpers’</w:t>
      </w:r>
      <w:proofErr w:type="gramEnd"/>
      <w:r w:rsidRPr="00330F37">
        <w:rPr>
          <w:rFonts w:ascii="Times New Roman" w:eastAsia="Times New Roman" w:hAnsi="Times New Roman" w:cs="Times New Roman"/>
          <w:color w:val="auto"/>
          <w:kern w:val="0"/>
          <w:sz w:val="16"/>
          <w:szCs w:val="16"/>
          <w:lang w:val="en-US"/>
        </w:rPr>
        <w:t>. Session leaders are to be</w:t>
      </w:r>
      <w:r>
        <w:rPr>
          <w:rFonts w:ascii="Times New Roman" w:eastAsia="Times New Roman" w:hAnsi="Times New Roman" w:cs="Times New Roman"/>
          <w:color w:val="auto"/>
          <w:kern w:val="0"/>
          <w:sz w:val="16"/>
          <w:szCs w:val="16"/>
          <w:lang w:val="en-US"/>
        </w:rPr>
        <w:t xml:space="preserve"> permit holder </w:t>
      </w:r>
      <w:proofErr w:type="gramStart"/>
      <w:r>
        <w:rPr>
          <w:rFonts w:ascii="Times New Roman" w:eastAsia="Times New Roman" w:hAnsi="Times New Roman" w:cs="Times New Roman"/>
          <w:color w:val="auto"/>
          <w:kern w:val="0"/>
          <w:sz w:val="16"/>
          <w:szCs w:val="16"/>
          <w:lang w:val="en-US"/>
        </w:rPr>
        <w:t xml:space="preserve">and </w:t>
      </w:r>
      <w:r w:rsidRPr="00330F37">
        <w:rPr>
          <w:rFonts w:ascii="Times New Roman" w:eastAsia="Times New Roman" w:hAnsi="Times New Roman" w:cs="Times New Roman"/>
          <w:color w:val="auto"/>
          <w:kern w:val="0"/>
          <w:sz w:val="16"/>
          <w:szCs w:val="16"/>
          <w:lang w:val="en-US"/>
        </w:rPr>
        <w:t xml:space="preserve"> first</w:t>
      </w:r>
      <w:proofErr w:type="gramEnd"/>
      <w:r w:rsidRPr="00330F37">
        <w:rPr>
          <w:rFonts w:ascii="Times New Roman" w:eastAsia="Times New Roman" w:hAnsi="Times New Roman" w:cs="Times New Roman"/>
          <w:color w:val="auto"/>
          <w:kern w:val="0"/>
          <w:sz w:val="16"/>
          <w:szCs w:val="16"/>
          <w:lang w:val="en-US"/>
        </w:rPr>
        <w:t xml:space="preserve"> aid trained (&amp; in-date) and carry an appropriate first aid kit.</w:t>
      </w:r>
    </w:p>
    <w:p w14:paraId="5DE129CB" w14:textId="77777777" w:rsidR="00251EC8" w:rsidRPr="00330F37" w:rsidRDefault="00251EC8" w:rsidP="00251EC8">
      <w:pPr>
        <w:widowControl/>
        <w:suppressAutoHyphens w:val="0"/>
        <w:overflowPunct/>
        <w:ind w:left="720"/>
        <w:rPr>
          <w:rFonts w:ascii="Times New Roman" w:eastAsia="Times New Roman" w:hAnsi="Times New Roman" w:cs="Times New Roman"/>
          <w:color w:val="auto"/>
          <w:kern w:val="0"/>
          <w:sz w:val="16"/>
          <w:szCs w:val="16"/>
          <w:lang w:val="en-US"/>
        </w:rPr>
      </w:pPr>
    </w:p>
    <w:p w14:paraId="220D27BD" w14:textId="5D4C2034" w:rsidR="00251EC8" w:rsidRPr="00330F37" w:rsidRDefault="00251EC8" w:rsidP="00251EC8">
      <w:pPr>
        <w:widowControl/>
        <w:numPr>
          <w:ilvl w:val="0"/>
          <w:numId w:val="20"/>
        </w:numPr>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 xml:space="preserve">Training activities </w:t>
      </w:r>
      <w:proofErr w:type="gramStart"/>
      <w:r w:rsidRPr="00330F37">
        <w:rPr>
          <w:rFonts w:ascii="Times New Roman" w:eastAsia="Times New Roman" w:hAnsi="Times New Roman" w:cs="Times New Roman"/>
          <w:color w:val="auto"/>
          <w:kern w:val="0"/>
          <w:sz w:val="16"/>
          <w:szCs w:val="16"/>
          <w:lang w:val="en-US"/>
        </w:rPr>
        <w:t>include:</w:t>
      </w:r>
      <w:proofErr w:type="gramEnd"/>
      <w:r w:rsidRPr="00330F37">
        <w:rPr>
          <w:rFonts w:ascii="Times New Roman" w:eastAsia="Times New Roman" w:hAnsi="Times New Roman" w:cs="Times New Roman"/>
          <w:color w:val="auto"/>
          <w:kern w:val="0"/>
          <w:sz w:val="16"/>
          <w:szCs w:val="16"/>
          <w:lang w:val="en-US"/>
        </w:rPr>
        <w:t xml:space="preserve"> Intro courses, Taster Sessions, </w:t>
      </w:r>
      <w:r w:rsidR="00E73676">
        <w:rPr>
          <w:rFonts w:ascii="Times New Roman" w:eastAsia="Times New Roman" w:hAnsi="Times New Roman" w:cs="Times New Roman"/>
          <w:color w:val="auto"/>
          <w:kern w:val="0"/>
          <w:sz w:val="16"/>
          <w:szCs w:val="16"/>
          <w:lang w:val="en-US"/>
        </w:rPr>
        <w:t>Paddle UK</w:t>
      </w:r>
      <w:r w:rsidRPr="00330F37">
        <w:rPr>
          <w:rFonts w:ascii="Times New Roman" w:eastAsia="Times New Roman" w:hAnsi="Times New Roman" w:cs="Times New Roman"/>
          <w:color w:val="auto"/>
          <w:kern w:val="0"/>
          <w:sz w:val="16"/>
          <w:szCs w:val="16"/>
          <w:lang w:val="en-US"/>
        </w:rPr>
        <w:t xml:space="preserve"> ‘</w:t>
      </w:r>
      <w:r>
        <w:rPr>
          <w:rFonts w:ascii="Times New Roman" w:eastAsia="Times New Roman" w:hAnsi="Times New Roman" w:cs="Times New Roman"/>
          <w:color w:val="auto"/>
          <w:kern w:val="0"/>
          <w:sz w:val="16"/>
          <w:szCs w:val="16"/>
          <w:lang w:val="en-US"/>
        </w:rPr>
        <w:t>Development Pathway</w:t>
      </w:r>
      <w:r w:rsidRPr="00330F37">
        <w:rPr>
          <w:rFonts w:ascii="Times New Roman" w:eastAsia="Times New Roman" w:hAnsi="Times New Roman" w:cs="Times New Roman"/>
          <w:color w:val="auto"/>
          <w:kern w:val="0"/>
          <w:sz w:val="16"/>
          <w:szCs w:val="16"/>
          <w:lang w:val="en-US"/>
        </w:rPr>
        <w:t xml:space="preserve"> awards’ (in kayak and canoe including white water sessions), Sit </w:t>
      </w:r>
      <w:proofErr w:type="gramStart"/>
      <w:r w:rsidRPr="00330F37">
        <w:rPr>
          <w:rFonts w:ascii="Times New Roman" w:eastAsia="Times New Roman" w:hAnsi="Times New Roman" w:cs="Times New Roman"/>
          <w:color w:val="auto"/>
          <w:kern w:val="0"/>
          <w:sz w:val="16"/>
          <w:szCs w:val="16"/>
          <w:lang w:val="en-US"/>
        </w:rPr>
        <w:t>On</w:t>
      </w:r>
      <w:proofErr w:type="gramEnd"/>
      <w:r w:rsidRPr="00330F37">
        <w:rPr>
          <w:rFonts w:ascii="Times New Roman" w:eastAsia="Times New Roman" w:hAnsi="Times New Roman" w:cs="Times New Roman"/>
          <w:color w:val="auto"/>
          <w:kern w:val="0"/>
          <w:sz w:val="16"/>
          <w:szCs w:val="16"/>
          <w:lang w:val="en-US"/>
        </w:rPr>
        <w:t xml:space="preserve"> Top craft, Stand Up Paddle boards and training sessions within swimming pools.</w:t>
      </w:r>
    </w:p>
    <w:p w14:paraId="6DBA5313" w14:textId="77777777" w:rsidR="00251EC8" w:rsidRPr="00330F37" w:rsidRDefault="00251EC8" w:rsidP="00251EC8">
      <w:pPr>
        <w:widowControl/>
        <w:suppressAutoHyphens w:val="0"/>
        <w:overflowPunct/>
        <w:ind w:left="720"/>
        <w:rPr>
          <w:rFonts w:ascii="Times New Roman" w:eastAsia="Times New Roman" w:hAnsi="Times New Roman" w:cs="Times New Roman"/>
          <w:color w:val="auto"/>
          <w:kern w:val="0"/>
          <w:sz w:val="16"/>
          <w:szCs w:val="16"/>
          <w:lang w:val="en-US"/>
        </w:rPr>
      </w:pPr>
    </w:p>
    <w:p w14:paraId="201202CE" w14:textId="77777777" w:rsidR="00251EC8" w:rsidRPr="00330F37" w:rsidRDefault="00251EC8" w:rsidP="00251EC8">
      <w:pPr>
        <w:widowControl/>
        <w:numPr>
          <w:ilvl w:val="0"/>
          <w:numId w:val="20"/>
        </w:numPr>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lastRenderedPageBreak/>
        <w:t>Session leaders are to inspect craft, paddles and associated paddling equipment used by non-club members to ensure the equipment is in good order and suitable for the paddler.</w:t>
      </w:r>
    </w:p>
    <w:p w14:paraId="6E0258E6" w14:textId="77777777" w:rsidR="00251EC8" w:rsidRPr="00330F37" w:rsidRDefault="00251EC8" w:rsidP="00251EC8">
      <w:pPr>
        <w:widowControl/>
        <w:suppressAutoHyphens w:val="0"/>
        <w:overflowPunct/>
        <w:ind w:left="720"/>
        <w:rPr>
          <w:rFonts w:ascii="Times New Roman" w:eastAsia="Times New Roman" w:hAnsi="Times New Roman" w:cs="Times New Roman"/>
          <w:color w:val="auto"/>
          <w:kern w:val="0"/>
          <w:sz w:val="16"/>
          <w:szCs w:val="16"/>
          <w:lang w:val="en-US"/>
        </w:rPr>
      </w:pPr>
    </w:p>
    <w:p w14:paraId="6B195501" w14:textId="5435A579" w:rsidR="00251EC8" w:rsidRPr="00330F37" w:rsidRDefault="00251EC8" w:rsidP="00251EC8">
      <w:pPr>
        <w:widowControl/>
        <w:numPr>
          <w:ilvl w:val="0"/>
          <w:numId w:val="20"/>
        </w:numPr>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Disclosure &amp; Barring Service (DBS, formerly known as Criminal Records Bureau, CRB) checks have been conducted on all Session leaders, coaches and ‘</w:t>
      </w:r>
      <w:proofErr w:type="gramStart"/>
      <w:r w:rsidRPr="00330F37">
        <w:rPr>
          <w:rFonts w:ascii="Times New Roman" w:eastAsia="Times New Roman" w:hAnsi="Times New Roman" w:cs="Times New Roman"/>
          <w:color w:val="auto"/>
          <w:kern w:val="0"/>
          <w:sz w:val="16"/>
          <w:szCs w:val="16"/>
          <w:lang w:val="en-US"/>
        </w:rPr>
        <w:t>helpers’</w:t>
      </w:r>
      <w:proofErr w:type="gramEnd"/>
      <w:r w:rsidRPr="00330F37">
        <w:rPr>
          <w:rFonts w:ascii="Times New Roman" w:eastAsia="Times New Roman" w:hAnsi="Times New Roman" w:cs="Times New Roman"/>
          <w:color w:val="auto"/>
          <w:kern w:val="0"/>
          <w:sz w:val="16"/>
          <w:szCs w:val="16"/>
          <w:lang w:val="en-US"/>
        </w:rPr>
        <w:t>.</w:t>
      </w:r>
      <w:r>
        <w:rPr>
          <w:rFonts w:ascii="Times New Roman" w:eastAsia="Times New Roman" w:hAnsi="Times New Roman" w:cs="Times New Roman"/>
          <w:color w:val="auto"/>
          <w:kern w:val="0"/>
          <w:sz w:val="16"/>
          <w:szCs w:val="16"/>
          <w:lang w:val="en-US"/>
        </w:rPr>
        <w:t xml:space="preserve"> Session coaches will hold </w:t>
      </w:r>
      <w:r w:rsidR="00801858">
        <w:rPr>
          <w:rFonts w:ascii="Times New Roman" w:eastAsia="Times New Roman" w:hAnsi="Times New Roman" w:cs="Times New Roman"/>
          <w:color w:val="auto"/>
          <w:kern w:val="0"/>
          <w:sz w:val="16"/>
          <w:szCs w:val="16"/>
          <w:lang w:val="en-US"/>
        </w:rPr>
        <w:t>e</w:t>
      </w:r>
      <w:r>
        <w:rPr>
          <w:rFonts w:ascii="Times New Roman" w:eastAsia="Times New Roman" w:hAnsi="Times New Roman" w:cs="Times New Roman"/>
          <w:color w:val="auto"/>
          <w:kern w:val="0"/>
          <w:sz w:val="16"/>
          <w:szCs w:val="16"/>
          <w:lang w:val="en-US"/>
        </w:rPr>
        <w:t xml:space="preserve">ither </w:t>
      </w:r>
      <w:r w:rsidR="00E73676">
        <w:rPr>
          <w:rFonts w:ascii="Times New Roman" w:eastAsia="Times New Roman" w:hAnsi="Times New Roman" w:cs="Times New Roman"/>
          <w:color w:val="auto"/>
          <w:kern w:val="0"/>
          <w:sz w:val="16"/>
          <w:szCs w:val="16"/>
          <w:lang w:val="en-US"/>
        </w:rPr>
        <w:t>PUK</w:t>
      </w:r>
      <w:r>
        <w:rPr>
          <w:rFonts w:ascii="Times New Roman" w:eastAsia="Times New Roman" w:hAnsi="Times New Roman" w:cs="Times New Roman"/>
          <w:color w:val="auto"/>
          <w:kern w:val="0"/>
          <w:sz w:val="16"/>
          <w:szCs w:val="16"/>
          <w:lang w:val="en-US"/>
        </w:rPr>
        <w:t>U accredited coaching qualification or Scout Activity Permits.</w:t>
      </w:r>
    </w:p>
    <w:p w14:paraId="45DF0578"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 w:val="16"/>
          <w:szCs w:val="16"/>
          <w:lang w:val="en-US"/>
        </w:rPr>
      </w:pPr>
    </w:p>
    <w:p w14:paraId="17E19B0C" w14:textId="77777777" w:rsidR="00251EC8" w:rsidRPr="00330F37" w:rsidRDefault="00251EC8" w:rsidP="00251EC8">
      <w:pPr>
        <w:widowControl/>
        <w:numPr>
          <w:ilvl w:val="0"/>
          <w:numId w:val="20"/>
        </w:numPr>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Session Leaders and coaches may prevent anyone from paddling that they believe unfit to do so, or that they believe not of sufficient experience or skill to handle the conditions, or if to allow them onto the water may jeopardise the safety of themselves or others, or place unnecessary risks on others.</w:t>
      </w:r>
    </w:p>
    <w:p w14:paraId="4505D5A7"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 w:val="16"/>
          <w:szCs w:val="16"/>
          <w:lang w:val="en-US"/>
        </w:rPr>
      </w:pPr>
    </w:p>
    <w:p w14:paraId="0BE24DA6"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 xml:space="preserve">Prior to launching and starting a training session the Session Leader should conduct their ‘dynamic risk assessment’ and use this information to form part of his group briefing prior to getting on the water. </w:t>
      </w:r>
    </w:p>
    <w:p w14:paraId="03C994F4"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 w:val="16"/>
          <w:szCs w:val="16"/>
          <w:lang w:val="en-US"/>
        </w:rPr>
      </w:pPr>
    </w:p>
    <w:p w14:paraId="6763F83B" w14:textId="55E9F12A" w:rsidR="00251EC8" w:rsidRPr="00330F37" w:rsidRDefault="00251EC8" w:rsidP="00251EC8">
      <w:pPr>
        <w:widowControl/>
        <w:suppressAutoHyphens w:val="0"/>
        <w:overflowPunct/>
        <w:rPr>
          <w:rFonts w:ascii="Times New Roman" w:eastAsia="Times New Roman" w:hAnsi="Times New Roman" w:cs="Times New Roman"/>
          <w:color w:val="auto"/>
          <w:kern w:val="0"/>
          <w:sz w:val="16"/>
          <w:szCs w:val="16"/>
          <w:lang w:val="en-US"/>
        </w:rPr>
      </w:pPr>
      <w:r w:rsidRPr="00330F37">
        <w:rPr>
          <w:rFonts w:ascii="Times New Roman" w:eastAsia="Times New Roman" w:hAnsi="Times New Roman" w:cs="Times New Roman"/>
          <w:color w:val="auto"/>
          <w:kern w:val="0"/>
          <w:sz w:val="16"/>
          <w:szCs w:val="16"/>
          <w:lang w:val="en-US"/>
        </w:rPr>
        <w:t>All accidents, incidents or near misses must be reported to the Club Leader</w:t>
      </w:r>
      <w:r>
        <w:rPr>
          <w:rFonts w:ascii="Times New Roman" w:eastAsia="Times New Roman" w:hAnsi="Times New Roman" w:cs="Times New Roman"/>
          <w:color w:val="auto"/>
          <w:kern w:val="0"/>
          <w:sz w:val="16"/>
          <w:szCs w:val="16"/>
          <w:lang w:val="en-US"/>
        </w:rPr>
        <w:t xml:space="preserve"> and ASU Manager</w:t>
      </w:r>
      <w:r w:rsidRPr="00330F37">
        <w:rPr>
          <w:rFonts w:ascii="Times New Roman" w:eastAsia="Times New Roman" w:hAnsi="Times New Roman" w:cs="Times New Roman"/>
          <w:color w:val="auto"/>
          <w:kern w:val="0"/>
          <w:sz w:val="16"/>
          <w:szCs w:val="16"/>
          <w:lang w:val="en-US"/>
        </w:rPr>
        <w:t xml:space="preserve"> using the incident report form in the Club Operating Policy. Details of any incident which results in injury requiring hospital attendance / treatment will also be passed to </w:t>
      </w:r>
      <w:r w:rsidR="00E73676">
        <w:rPr>
          <w:rFonts w:ascii="Times New Roman" w:eastAsia="Times New Roman" w:hAnsi="Times New Roman" w:cs="Times New Roman"/>
          <w:color w:val="auto"/>
          <w:kern w:val="0"/>
          <w:sz w:val="16"/>
          <w:szCs w:val="16"/>
          <w:lang w:val="en-US"/>
        </w:rPr>
        <w:t xml:space="preserve">Paddle </w:t>
      </w:r>
      <w:proofErr w:type="gramStart"/>
      <w:r w:rsidR="00E73676">
        <w:rPr>
          <w:rFonts w:ascii="Times New Roman" w:eastAsia="Times New Roman" w:hAnsi="Times New Roman" w:cs="Times New Roman"/>
          <w:color w:val="auto"/>
          <w:kern w:val="0"/>
          <w:sz w:val="16"/>
          <w:szCs w:val="16"/>
          <w:lang w:val="en-US"/>
        </w:rPr>
        <w:t>UK</w:t>
      </w:r>
      <w:r w:rsidRPr="00330F37">
        <w:rPr>
          <w:rFonts w:ascii="Times New Roman" w:eastAsia="Times New Roman" w:hAnsi="Times New Roman" w:cs="Times New Roman"/>
          <w:color w:val="auto"/>
          <w:kern w:val="0"/>
          <w:sz w:val="16"/>
          <w:szCs w:val="16"/>
          <w:lang w:val="en-US"/>
        </w:rPr>
        <w:t xml:space="preserve">  for</w:t>
      </w:r>
      <w:proofErr w:type="gramEnd"/>
      <w:r w:rsidRPr="00330F37">
        <w:rPr>
          <w:rFonts w:ascii="Times New Roman" w:eastAsia="Times New Roman" w:hAnsi="Times New Roman" w:cs="Times New Roman"/>
          <w:color w:val="auto"/>
          <w:kern w:val="0"/>
          <w:sz w:val="16"/>
          <w:szCs w:val="16"/>
          <w:lang w:val="en-US"/>
        </w:rPr>
        <w:t xml:space="preserve"> their records on sports injuries and to form a record for the insurance company in case of any resulting claim.</w:t>
      </w:r>
      <w:r w:rsidRPr="00330F37">
        <w:rPr>
          <w:rFonts w:ascii="Times New Roman" w:eastAsia="Times New Roman" w:hAnsi="Times New Roman" w:cs="Times New Roman"/>
          <w:b/>
          <w:color w:val="auto"/>
          <w:kern w:val="0"/>
          <w:sz w:val="24"/>
          <w:szCs w:val="24"/>
          <w:lang w:eastAsia="en-GB"/>
        </w:rPr>
        <w:t xml:space="preserve"> </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709"/>
        <w:gridCol w:w="567"/>
        <w:gridCol w:w="567"/>
        <w:gridCol w:w="4536"/>
        <w:gridCol w:w="614"/>
        <w:gridCol w:w="614"/>
        <w:gridCol w:w="615"/>
        <w:gridCol w:w="2410"/>
      </w:tblGrid>
      <w:tr w:rsidR="00251EC8" w:rsidRPr="00330F37" w14:paraId="7BDDC8CB" w14:textId="77777777" w:rsidTr="008D03C9">
        <w:trPr>
          <w:tblHeader/>
        </w:trPr>
        <w:tc>
          <w:tcPr>
            <w:tcW w:w="2552" w:type="dxa"/>
            <w:tcBorders>
              <w:top w:val="single" w:sz="4" w:space="0" w:color="auto"/>
              <w:bottom w:val="single" w:sz="4" w:space="0" w:color="auto"/>
            </w:tcBorders>
            <w:shd w:val="clear" w:color="auto" w:fill="E0E0E0"/>
            <w:vAlign w:val="center"/>
          </w:tcPr>
          <w:p w14:paraId="5910323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lastRenderedPageBreak/>
              <w:t>LIST ALL ACTIVITIES BEING UNDERTAKEN DURING THE TRIP</w:t>
            </w:r>
          </w:p>
        </w:tc>
        <w:tc>
          <w:tcPr>
            <w:tcW w:w="2126" w:type="dxa"/>
            <w:tcBorders>
              <w:top w:val="single" w:sz="4" w:space="0" w:color="auto"/>
              <w:bottom w:val="single" w:sz="4" w:space="0" w:color="auto"/>
            </w:tcBorders>
            <w:shd w:val="clear" w:color="auto" w:fill="E0E0E0"/>
            <w:vAlign w:val="center"/>
          </w:tcPr>
          <w:p w14:paraId="5D642D6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LIST ALL POTENTIAL HAZARDS IN COMPLETING THE ACTIVITY </w:t>
            </w:r>
          </w:p>
        </w:tc>
        <w:tc>
          <w:tcPr>
            <w:tcW w:w="1843" w:type="dxa"/>
            <w:gridSpan w:val="3"/>
            <w:tcBorders>
              <w:top w:val="single" w:sz="4" w:space="0" w:color="auto"/>
              <w:bottom w:val="single" w:sz="4" w:space="0" w:color="auto"/>
            </w:tcBorders>
            <w:shd w:val="clear" w:color="auto" w:fill="E0E0E0"/>
            <w:vAlign w:val="center"/>
          </w:tcPr>
          <w:p w14:paraId="672E505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PRE CONTROL MEASURES</w:t>
            </w:r>
          </w:p>
          <w:p w14:paraId="76CDBD0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RISK SCORE </w:t>
            </w:r>
          </w:p>
          <w:p w14:paraId="4DD8923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(High, Medium, Low)</w:t>
            </w:r>
          </w:p>
        </w:tc>
        <w:tc>
          <w:tcPr>
            <w:tcW w:w="4536" w:type="dxa"/>
            <w:tcBorders>
              <w:top w:val="single" w:sz="4" w:space="0" w:color="auto"/>
              <w:bottom w:val="single" w:sz="4" w:space="0" w:color="auto"/>
            </w:tcBorders>
            <w:shd w:val="clear" w:color="auto" w:fill="E0E0E0"/>
            <w:vAlign w:val="center"/>
          </w:tcPr>
          <w:p w14:paraId="086D894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LIST ALL EXISTING PREVENTATIVE MEASURES &amp; INCLUDE ALL NEW  PREVENTATIVE MEASURES THAT HAVE BEEN IDENTIFIED, THAT COULD BE IMPLEMENTED TO REDUCE THE RISK TO</w:t>
            </w:r>
          </w:p>
          <w:p w14:paraId="6D37CE4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AS LOW AS </w:t>
            </w:r>
            <w:proofErr w:type="gramStart"/>
            <w:r w:rsidRPr="00330F37">
              <w:rPr>
                <w:rFonts w:ascii="Times New Roman" w:eastAsia="Times New Roman" w:hAnsi="Times New Roman" w:cs="Times New Roman"/>
                <w:b/>
                <w:color w:val="auto"/>
                <w:kern w:val="0"/>
                <w:sz w:val="16"/>
                <w:szCs w:val="16"/>
              </w:rPr>
              <w:t>REASONABLE</w:t>
            </w:r>
            <w:proofErr w:type="gramEnd"/>
            <w:r w:rsidRPr="00330F37">
              <w:rPr>
                <w:rFonts w:ascii="Times New Roman" w:eastAsia="Times New Roman" w:hAnsi="Times New Roman" w:cs="Times New Roman"/>
                <w:b/>
                <w:color w:val="auto"/>
                <w:kern w:val="0"/>
                <w:sz w:val="16"/>
                <w:szCs w:val="16"/>
              </w:rPr>
              <w:t xml:space="preserve"> PRACTICABLE  </w:t>
            </w:r>
          </w:p>
        </w:tc>
        <w:tc>
          <w:tcPr>
            <w:tcW w:w="1843" w:type="dxa"/>
            <w:gridSpan w:val="3"/>
            <w:tcBorders>
              <w:top w:val="single" w:sz="4" w:space="0" w:color="auto"/>
              <w:bottom w:val="single" w:sz="4" w:space="0" w:color="auto"/>
            </w:tcBorders>
            <w:shd w:val="clear" w:color="auto" w:fill="C4BC96"/>
            <w:vAlign w:val="center"/>
          </w:tcPr>
          <w:p w14:paraId="10F0FB5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POST CONTROL MEASURES RISK SCORE</w:t>
            </w:r>
          </w:p>
          <w:p w14:paraId="07E817F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 (High, Medium, Low)</w:t>
            </w:r>
          </w:p>
        </w:tc>
        <w:tc>
          <w:tcPr>
            <w:tcW w:w="2410" w:type="dxa"/>
            <w:tcBorders>
              <w:top w:val="single" w:sz="4" w:space="0" w:color="auto"/>
              <w:bottom w:val="single" w:sz="4" w:space="0" w:color="auto"/>
            </w:tcBorders>
            <w:shd w:val="clear" w:color="auto" w:fill="E0E0E0"/>
            <w:vAlign w:val="center"/>
          </w:tcPr>
          <w:p w14:paraId="6DEB6DB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NAME PERSON RESPONSIBLE FOR THE ACTION OR ACTIVITY</w:t>
            </w:r>
          </w:p>
        </w:tc>
      </w:tr>
      <w:tr w:rsidR="00251EC8" w:rsidRPr="00330F37" w14:paraId="4A561B73" w14:textId="77777777" w:rsidTr="008D03C9">
        <w:trPr>
          <w:trHeight w:val="421"/>
          <w:tblHeader/>
        </w:trPr>
        <w:tc>
          <w:tcPr>
            <w:tcW w:w="2552" w:type="dxa"/>
            <w:tcBorders>
              <w:bottom w:val="single" w:sz="4" w:space="0" w:color="auto"/>
            </w:tcBorders>
            <w:shd w:val="clear" w:color="auto" w:fill="E0E0E0"/>
            <w:vAlign w:val="center"/>
          </w:tcPr>
          <w:p w14:paraId="066D0B8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ACTIVITY</w:t>
            </w:r>
          </w:p>
        </w:tc>
        <w:tc>
          <w:tcPr>
            <w:tcW w:w="2126" w:type="dxa"/>
            <w:tcBorders>
              <w:bottom w:val="single" w:sz="4" w:space="0" w:color="auto"/>
            </w:tcBorders>
            <w:shd w:val="clear" w:color="auto" w:fill="E0E0E0"/>
            <w:vAlign w:val="center"/>
          </w:tcPr>
          <w:p w14:paraId="2061318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E0E0E0"/>
            <w:vAlign w:val="center"/>
          </w:tcPr>
          <w:p w14:paraId="4BB529C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E0E0E0"/>
            <w:vAlign w:val="center"/>
          </w:tcPr>
          <w:p w14:paraId="0010CA8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E0E0E0"/>
            <w:vAlign w:val="center"/>
          </w:tcPr>
          <w:p w14:paraId="1F3673F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E0E0E0"/>
            <w:vAlign w:val="center"/>
          </w:tcPr>
          <w:p w14:paraId="070B72D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C4BC96"/>
            <w:vAlign w:val="center"/>
          </w:tcPr>
          <w:p w14:paraId="5D40AA3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C4BC96"/>
            <w:vAlign w:val="center"/>
          </w:tcPr>
          <w:p w14:paraId="14CF0E9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C4BC96"/>
            <w:vAlign w:val="center"/>
          </w:tcPr>
          <w:p w14:paraId="666EC3E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E0E0E0"/>
            <w:vAlign w:val="center"/>
          </w:tcPr>
          <w:p w14:paraId="425ECFC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251EC8" w:rsidRPr="00330F37" w14:paraId="6CB3D5B2" w14:textId="77777777" w:rsidTr="008D03C9">
        <w:trPr>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6467E4EA"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Moving club boats from/to the Mountbatten Storage sheds and the various launch locations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slipways, pontoons, rocky beach, steps.</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0C5D28F"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Muscle strain/injury to the person(s) moving the kayak due to kayak weight/shape. This includes disabled persons, young persons and other beginners.</w:t>
            </w:r>
          </w:p>
          <w:p w14:paraId="402B5A7E"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Collision with other members/members of the public/other users of Mountbatten club causing personal injuries.</w:t>
            </w:r>
          </w:p>
          <w:p w14:paraId="5A3B637F"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Collision with vehicle/trailer causing personal injuries.</w:t>
            </w:r>
          </w:p>
          <w:p w14:paraId="3364EEA2"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Personal injury due to kayaks/equipment toppling over within the sheds.</w:t>
            </w:r>
          </w:p>
          <w:p w14:paraId="42237B1E"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6637059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67DD531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0C92A7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06DF46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546454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3DD56B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D53953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A908C2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65D122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B8E2A2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47F4C94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14D9926A"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(1) Manual handling </w:t>
            </w:r>
            <w:proofErr w:type="gramStart"/>
            <w:r w:rsidRPr="00330F37">
              <w:rPr>
                <w:rFonts w:ascii="Times New Roman" w:eastAsia="Times New Roman" w:hAnsi="Times New Roman" w:cs="Times New Roman"/>
                <w:color w:val="auto"/>
                <w:kern w:val="0"/>
                <w:sz w:val="18"/>
                <w:szCs w:val="18"/>
              </w:rPr>
              <w:t>technique’s</w:t>
            </w:r>
            <w:proofErr w:type="gramEnd"/>
            <w:r w:rsidRPr="00330F37">
              <w:rPr>
                <w:rFonts w:ascii="Times New Roman" w:eastAsia="Times New Roman" w:hAnsi="Times New Roman" w:cs="Times New Roman"/>
                <w:color w:val="auto"/>
                <w:kern w:val="0"/>
                <w:sz w:val="18"/>
                <w:szCs w:val="18"/>
              </w:rPr>
              <w:t xml:space="preserve"> taught from in the first club kayak lesson. Boats to be moved around by 2 people if required. Use of trolleys to move kayaks encouraged. Consideration of environmental conditions, e.g. wind whilst carrying kayaks. Adults/coaches/assistants to supervise young/vulnerable/disabled persons.</w:t>
            </w:r>
          </w:p>
          <w:p w14:paraId="79D2B124"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Young person’s/beginners/disabled taught from the first club kayak lesson to be aware of their surroundings and other persons in the area. Adults/coaches to supervise young/vulnerable/disabled persons.</w:t>
            </w:r>
          </w:p>
          <w:p w14:paraId="22E29A9B"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Members made aware of Gig club trailer movements and vehicles coming in and out of the courtyard area. Move boats and equipment out of the courtyard area as soon as practicable. Do not block access for other courtyard users. Adults/coaches/assistants to be aware of vehicle movement within the area and give verbal warnings of approaching vehicles.</w:t>
            </w:r>
          </w:p>
          <w:p w14:paraId="6A51EEC5"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Ensure securing straps are in place on boat trailer and vertical storage bays after use.</w:t>
            </w:r>
          </w:p>
          <w:p w14:paraId="6441D9D3"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4D4E60D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52E54B1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17E229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F02036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B4851C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075A88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CCEA16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E12B0E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E19688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FCB0DE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7BE240F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1E35E4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AA5CC0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591CFE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5E1F8B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90E1FA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DE1077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CE8F44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FEFB4D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79F9516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 xml:space="preserve">Leader in charge, </w:t>
            </w:r>
            <w:r w:rsidRPr="00330F37">
              <w:rPr>
                <w:rFonts w:ascii="Times New Roman" w:eastAsia="Times New Roman" w:hAnsi="Times New Roman" w:cs="Times New Roman"/>
                <w:color w:val="auto"/>
                <w:kern w:val="0"/>
                <w:sz w:val="18"/>
                <w:szCs w:val="18"/>
              </w:rPr>
              <w:t>Coaches, assistants, individual paddler</w:t>
            </w:r>
          </w:p>
        </w:tc>
      </w:tr>
      <w:tr w:rsidR="00251EC8" w:rsidRPr="00330F37" w14:paraId="1D416395" w14:textId="77777777" w:rsidTr="008D03C9">
        <w:trPr>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4A19F76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Kayak/Canoe training in or near estuaries</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6134763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4A71ED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A575E0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4BDE07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35842F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C0DD77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A10EDD6"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6812E9D"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4E6313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Contaminated water leading to illness / infection e.g. Leptospirosis</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1DFC339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6F545C2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25F5F3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FD58DB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EAB58A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E76274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5CE032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B5B844C"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0EF39FD"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4908BB5"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84C6EB4"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73FC1F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2400DAA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4FD0FBC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F58DE1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F4CBA1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D8B3AB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157D00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0D45EB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E420824"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63F245F"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S</w:t>
            </w:r>
            <w:r>
              <w:rPr>
                <w:rFonts w:ascii="Times New Roman" w:eastAsia="Times New Roman" w:hAnsi="Times New Roman" w:cs="Times New Roman"/>
                <w:color w:val="auto"/>
                <w:kern w:val="0"/>
                <w:sz w:val="18"/>
                <w:szCs w:val="18"/>
              </w:rPr>
              <w:t>couting</w:t>
            </w:r>
            <w:r w:rsidRPr="00330F37">
              <w:rPr>
                <w:rFonts w:ascii="Times New Roman" w:eastAsia="Times New Roman" w:hAnsi="Times New Roman" w:cs="Times New Roman"/>
                <w:color w:val="auto"/>
                <w:kern w:val="0"/>
                <w:sz w:val="18"/>
                <w:szCs w:val="18"/>
              </w:rPr>
              <w:t xml:space="preserve"> members advised to cover cuts and abrasions before the paddle. Session Leader, if required, discuss possibility of Weil’s disease. Advice given to shower as soon as possible and to follow good personal hygiene before eating.</w:t>
            </w:r>
          </w:p>
          <w:p w14:paraId="5F631B70"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8208A1A"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35EEF4D"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C0F072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7926D7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77F13B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1248CB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236AFD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7043B1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85B005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3628416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4160D5D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3AF799E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7D7163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17D29A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9B2EEE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084504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F08F31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562626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A666B07"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624C250"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B3F3794"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343EB4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5FA6CE3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 xml:space="preserve">Leader in charge, </w:t>
            </w:r>
            <w:r w:rsidRPr="00330F37">
              <w:rPr>
                <w:rFonts w:ascii="Times New Roman" w:eastAsia="Times New Roman" w:hAnsi="Times New Roman" w:cs="Times New Roman"/>
                <w:color w:val="auto"/>
                <w:kern w:val="0"/>
                <w:sz w:val="18"/>
                <w:szCs w:val="18"/>
              </w:rPr>
              <w:t>Coaches, assistants, individual paddler</w:t>
            </w:r>
          </w:p>
        </w:tc>
      </w:tr>
      <w:tr w:rsidR="00251EC8" w:rsidRPr="00330F37" w14:paraId="59E7FD06" w14:textId="77777777" w:rsidTr="008D03C9">
        <w:trPr>
          <w:trHeight w:val="340"/>
          <w:tblHeader/>
        </w:trPr>
        <w:tc>
          <w:tcPr>
            <w:tcW w:w="2552" w:type="dxa"/>
            <w:tcBorders>
              <w:bottom w:val="single" w:sz="4" w:space="0" w:color="auto"/>
            </w:tcBorders>
            <w:shd w:val="clear" w:color="auto" w:fill="D9D9D9"/>
            <w:vAlign w:val="center"/>
          </w:tcPr>
          <w:p w14:paraId="7096089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lastRenderedPageBreak/>
              <w:t>ACTIVITY</w:t>
            </w:r>
          </w:p>
        </w:tc>
        <w:tc>
          <w:tcPr>
            <w:tcW w:w="2126" w:type="dxa"/>
            <w:tcBorders>
              <w:bottom w:val="single" w:sz="4" w:space="0" w:color="auto"/>
            </w:tcBorders>
            <w:shd w:val="clear" w:color="auto" w:fill="D9D9D9"/>
            <w:vAlign w:val="center"/>
          </w:tcPr>
          <w:p w14:paraId="46D3A0C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D9D9D9"/>
            <w:vAlign w:val="center"/>
          </w:tcPr>
          <w:p w14:paraId="3FCBE71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D9D9D9"/>
            <w:vAlign w:val="center"/>
          </w:tcPr>
          <w:p w14:paraId="0C6DD77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D9D9D9"/>
            <w:vAlign w:val="center"/>
          </w:tcPr>
          <w:p w14:paraId="6CEFD63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D9D9D9"/>
            <w:vAlign w:val="center"/>
          </w:tcPr>
          <w:p w14:paraId="47F9914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D9D9D9"/>
            <w:vAlign w:val="center"/>
          </w:tcPr>
          <w:p w14:paraId="4C46814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D9D9D9"/>
            <w:vAlign w:val="center"/>
          </w:tcPr>
          <w:p w14:paraId="47DAFEC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D9D9D9"/>
            <w:vAlign w:val="center"/>
          </w:tcPr>
          <w:p w14:paraId="376DCF2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D9D9D9"/>
            <w:vAlign w:val="center"/>
          </w:tcPr>
          <w:p w14:paraId="0AB1968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251EC8" w:rsidRPr="00330F37" w14:paraId="4E350B5A" w14:textId="77777777" w:rsidTr="008D03C9">
        <w:trPr>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33E2BC6D" w14:textId="33DB6CF9"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Use of access ‘bridge’ (brow) and </w:t>
            </w:r>
            <w:proofErr w:type="gramStart"/>
            <w:r w:rsidRPr="00330F37">
              <w:rPr>
                <w:rFonts w:ascii="Times New Roman" w:eastAsia="Times New Roman" w:hAnsi="Times New Roman" w:cs="Times New Roman"/>
                <w:color w:val="auto"/>
                <w:kern w:val="0"/>
                <w:sz w:val="18"/>
                <w:szCs w:val="18"/>
              </w:rPr>
              <w:t>pontoon’s</w:t>
            </w:r>
            <w:proofErr w:type="gramEnd"/>
            <w:r w:rsidRPr="00330F37">
              <w:rPr>
                <w:rFonts w:ascii="Times New Roman" w:eastAsia="Times New Roman" w:hAnsi="Times New Roman" w:cs="Times New Roman"/>
                <w:color w:val="auto"/>
                <w:kern w:val="0"/>
                <w:sz w:val="18"/>
                <w:szCs w:val="18"/>
              </w:rPr>
              <w:t xml:space="preserve"> to launch and recover kayaks, canoes etc.</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1C6374FF"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Difficulty of access/egress using the ‘bridge’ at low water due to steepness, especially for disabled people/wheelchair users.</w:t>
            </w:r>
          </w:p>
          <w:p w14:paraId="2E8C147C"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Tripping on cleats or other objects on the pontoon leading to personal injuries including falling into the water, falling into craft moored alongside.</w:t>
            </w:r>
          </w:p>
          <w:p w14:paraId="4EFA9537"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Accidently falling off the pontoon into the water leading to possible drowning.</w:t>
            </w:r>
          </w:p>
          <w:p w14:paraId="7E3B3359"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Intentionally jumping from the pontoon into the water</w:t>
            </w:r>
            <w:r w:rsidRPr="00330F37">
              <w:rPr>
                <w:rFonts w:ascii="Times New Roman" w:eastAsia="Times New Roman" w:hAnsi="Times New Roman" w:cs="Times New Roman"/>
                <w:color w:val="auto"/>
                <w:kern w:val="0"/>
                <w:szCs w:val="20"/>
              </w:rPr>
              <w:t xml:space="preserve"> </w:t>
            </w:r>
            <w:r w:rsidRPr="00330F37">
              <w:rPr>
                <w:rFonts w:ascii="Times New Roman" w:eastAsia="Times New Roman" w:hAnsi="Times New Roman" w:cs="Times New Roman"/>
                <w:color w:val="auto"/>
                <w:kern w:val="0"/>
                <w:sz w:val="18"/>
                <w:szCs w:val="18"/>
              </w:rPr>
              <w:t xml:space="preserve">causing personal injuries due to shallow water. </w:t>
            </w:r>
          </w:p>
          <w:p w14:paraId="402DCB67"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Personal injuries from wood splinters on the pontoon, both hands and feet.</w:t>
            </w:r>
          </w:p>
          <w:p w14:paraId="37E101D0"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(6) Risk of disease to individuals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leptospirosis, bird faeces.</w:t>
            </w:r>
          </w:p>
          <w:p w14:paraId="4E0F68C5"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(7) Fire on craft moored alongside due to fuel storage leading to personal injuries/death.</w:t>
            </w:r>
          </w:p>
          <w:p w14:paraId="40333019"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(8) Access/egress during inclement weather including snow, sleet, rain, winds, and darkness.</w:t>
            </w:r>
          </w:p>
          <w:p w14:paraId="06C90375"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689640D8"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67429826"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00D3E969"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5CAE216E"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1F457353"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4665E77B"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4E6E399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5A442E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9A6703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12C4DC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BB12DB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7340F4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33A5D3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11826E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699772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87C3FE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1AD222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6A039E0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7D1B84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39653F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91F964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BD4E51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1650E7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CE837F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3B868B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496B1E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433372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BD74C9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DA17DD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765842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C8BF7D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0AF5F2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2E30F0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BC5270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578534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41F82C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7E866F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9C373A4"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A3826E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673A55D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43FB3F91"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Familiarisation briefing to s</w:t>
            </w:r>
            <w:r>
              <w:rPr>
                <w:rFonts w:ascii="Times New Roman" w:eastAsia="Times New Roman" w:hAnsi="Times New Roman" w:cs="Times New Roman"/>
                <w:color w:val="auto"/>
                <w:kern w:val="0"/>
                <w:sz w:val="18"/>
                <w:szCs w:val="18"/>
              </w:rPr>
              <w:t>couts</w:t>
            </w:r>
            <w:r w:rsidRPr="00330F37">
              <w:rPr>
                <w:rFonts w:ascii="Times New Roman" w:eastAsia="Times New Roman" w:hAnsi="Times New Roman" w:cs="Times New Roman"/>
                <w:color w:val="auto"/>
                <w:kern w:val="0"/>
                <w:sz w:val="18"/>
                <w:szCs w:val="18"/>
              </w:rPr>
              <w:t xml:space="preserve"> to include discussing use of the bridge at low water and highlight that vulnerable users must seek assistance before crossing to the pontoon. Responsibility lies with the coach/helpers to ensure they carry out dynamic risk assessment as to the angle of the bridge.</w:t>
            </w:r>
          </w:p>
          <w:p w14:paraId="18C27532"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(2) Familiarisation visit to the pontoon, led by the coach/designated helper, to point out trip hazards, both static (cleats) and ‘occasional’ (mooring lines). Point out various vertical ladders fitted to the side of the pontoon to aid climbing out of the water. Mountbatten can be used as an example. </w:t>
            </w:r>
          </w:p>
          <w:p w14:paraId="7716B8A2"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All PPCA members, s</w:t>
            </w:r>
            <w:r>
              <w:rPr>
                <w:rFonts w:ascii="Times New Roman" w:eastAsia="Times New Roman" w:hAnsi="Times New Roman" w:cs="Times New Roman"/>
                <w:color w:val="auto"/>
                <w:kern w:val="0"/>
                <w:sz w:val="18"/>
                <w:szCs w:val="18"/>
              </w:rPr>
              <w:t>couts</w:t>
            </w:r>
            <w:r w:rsidRPr="00330F37">
              <w:rPr>
                <w:rFonts w:ascii="Times New Roman" w:eastAsia="Times New Roman" w:hAnsi="Times New Roman" w:cs="Times New Roman"/>
                <w:color w:val="auto"/>
                <w:kern w:val="0"/>
                <w:sz w:val="18"/>
                <w:szCs w:val="18"/>
              </w:rPr>
              <w:t xml:space="preserve"> and visitors must wear a buoyancy aid whilst on a pontoon. Coaches/helpers must point out that ‘horseplay’ is not allowed on pontoons, adequate footwear must be worn and no running on the pontoon. </w:t>
            </w:r>
          </w:p>
          <w:p w14:paraId="3DB604E8"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S</w:t>
            </w:r>
            <w:r>
              <w:rPr>
                <w:rFonts w:ascii="Times New Roman" w:eastAsia="Times New Roman" w:hAnsi="Times New Roman" w:cs="Times New Roman"/>
                <w:color w:val="auto"/>
                <w:kern w:val="0"/>
                <w:sz w:val="18"/>
                <w:szCs w:val="18"/>
              </w:rPr>
              <w:t>couts</w:t>
            </w:r>
            <w:r w:rsidRPr="00330F37">
              <w:rPr>
                <w:rFonts w:ascii="Times New Roman" w:eastAsia="Times New Roman" w:hAnsi="Times New Roman" w:cs="Times New Roman"/>
                <w:color w:val="auto"/>
                <w:kern w:val="0"/>
                <w:sz w:val="18"/>
                <w:szCs w:val="18"/>
              </w:rPr>
              <w:t>/visitors to be instructed that all injuries, including minor incidents such as splinters, must be reported to the club/helpers.</w:t>
            </w:r>
          </w:p>
          <w:p w14:paraId="0AE6FB0C"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S</w:t>
            </w:r>
            <w:r>
              <w:rPr>
                <w:rFonts w:ascii="Times New Roman" w:eastAsia="Times New Roman" w:hAnsi="Times New Roman" w:cs="Times New Roman"/>
                <w:color w:val="auto"/>
                <w:kern w:val="0"/>
                <w:sz w:val="18"/>
                <w:szCs w:val="18"/>
              </w:rPr>
              <w:t>couts</w:t>
            </w:r>
            <w:r w:rsidRPr="00330F37">
              <w:rPr>
                <w:rFonts w:ascii="Times New Roman" w:eastAsia="Times New Roman" w:hAnsi="Times New Roman" w:cs="Times New Roman"/>
                <w:color w:val="auto"/>
                <w:kern w:val="0"/>
                <w:sz w:val="18"/>
                <w:szCs w:val="18"/>
              </w:rPr>
              <w:t xml:space="preserve">/visitors must be reminded during safety briefs that cuts/open wounds must be covered with a suitable dressing before engaging in </w:t>
            </w:r>
            <w:proofErr w:type="gramStart"/>
            <w:r w:rsidRPr="00330F37">
              <w:rPr>
                <w:rFonts w:ascii="Times New Roman" w:eastAsia="Times New Roman" w:hAnsi="Times New Roman" w:cs="Times New Roman"/>
                <w:color w:val="auto"/>
                <w:kern w:val="0"/>
                <w:sz w:val="18"/>
                <w:szCs w:val="18"/>
              </w:rPr>
              <w:t>water based</w:t>
            </w:r>
            <w:proofErr w:type="gramEnd"/>
            <w:r w:rsidRPr="00330F37">
              <w:rPr>
                <w:rFonts w:ascii="Times New Roman" w:eastAsia="Times New Roman" w:hAnsi="Times New Roman" w:cs="Times New Roman"/>
                <w:color w:val="auto"/>
                <w:kern w:val="0"/>
                <w:sz w:val="18"/>
                <w:szCs w:val="18"/>
              </w:rPr>
              <w:t xml:space="preserve"> activities.</w:t>
            </w:r>
          </w:p>
          <w:p w14:paraId="5A39A8C4"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(6) PPCA club members/S</w:t>
            </w:r>
            <w:r>
              <w:rPr>
                <w:rFonts w:ascii="Times New Roman" w:eastAsia="Times New Roman" w:hAnsi="Times New Roman" w:cs="Times New Roman"/>
                <w:color w:val="auto"/>
                <w:kern w:val="0"/>
                <w:sz w:val="18"/>
                <w:szCs w:val="18"/>
              </w:rPr>
              <w:t>cout</w:t>
            </w:r>
            <w:r w:rsidRPr="00330F37">
              <w:rPr>
                <w:rFonts w:ascii="Times New Roman" w:eastAsia="Times New Roman" w:hAnsi="Times New Roman" w:cs="Times New Roman"/>
                <w:color w:val="auto"/>
                <w:kern w:val="0"/>
                <w:sz w:val="18"/>
                <w:szCs w:val="18"/>
              </w:rPr>
              <w:t>s/visitors made aware in the event of a fire the person discovering the fire must raise the alarm (shouting fire, fire fire). Personnel must evacuate the pontoon by the safest means possible (this may include jumping into water and swimming to shore or escaping via canoe/kayak/ other craft). If safe to do so, all personnel should muster near the club shed (or other designated area) for a head count by the coach/helpers. Ensure the Emergency Services have been called dialling 999.</w:t>
            </w:r>
          </w:p>
          <w:p w14:paraId="710C43E3" w14:textId="77777777" w:rsidR="00251EC8"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(7) Students on taster sessions</w:t>
            </w:r>
            <w:r>
              <w:rPr>
                <w:rFonts w:ascii="Times New Roman" w:eastAsia="Times New Roman" w:hAnsi="Times New Roman" w:cs="Times New Roman"/>
                <w:color w:val="auto"/>
                <w:kern w:val="0"/>
                <w:sz w:val="18"/>
                <w:szCs w:val="18"/>
              </w:rPr>
              <w:t xml:space="preserve"> and Discover</w:t>
            </w:r>
            <w:r w:rsidRPr="00330F37">
              <w:rPr>
                <w:rFonts w:ascii="Times New Roman" w:eastAsia="Times New Roman" w:hAnsi="Times New Roman" w:cs="Times New Roman"/>
                <w:color w:val="auto"/>
                <w:kern w:val="0"/>
                <w:sz w:val="18"/>
                <w:szCs w:val="18"/>
              </w:rPr>
              <w:t xml:space="preserve"> courses would not be expected to encounter these conditions whilst undertaking training. Coaches/assistants/helpers must always be aware of the changing weather conditions and be constantly conducting their own dynamic risk assessment. Training must be curtailed and students brought back to the club shed before conditions deteriorate. Pontoons are traditionally illuminated during hours of darkness but the coach/assistants must not overly rely on this illumination. Students on </w:t>
            </w:r>
            <w:r>
              <w:rPr>
                <w:rFonts w:ascii="Times New Roman" w:eastAsia="Times New Roman" w:hAnsi="Times New Roman" w:cs="Times New Roman"/>
                <w:color w:val="auto"/>
                <w:kern w:val="0"/>
                <w:sz w:val="18"/>
                <w:szCs w:val="18"/>
              </w:rPr>
              <w:t xml:space="preserve">explore </w:t>
            </w:r>
            <w:r w:rsidRPr="00330F37">
              <w:rPr>
                <w:rFonts w:ascii="Times New Roman" w:eastAsia="Times New Roman" w:hAnsi="Times New Roman" w:cs="Times New Roman"/>
                <w:color w:val="auto"/>
                <w:kern w:val="0"/>
                <w:sz w:val="18"/>
                <w:szCs w:val="18"/>
              </w:rPr>
              <w:t>courses and above may still use a pontoon in inclement weather as part of their training syllabus and to gain experience, this should be closely monitored by the coach.</w:t>
            </w:r>
          </w:p>
          <w:p w14:paraId="7E954FC0" w14:textId="77777777" w:rsidR="00251EC8"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4121755B"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3BA00098"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0443AD9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3366988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01F6286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B786AC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5A4539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C26D04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810C4C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65ACF4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4CFAD4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E37D47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EDD9D6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6EBAA7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9F8813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D81BB7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502F0E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CE0617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708488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3D360A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F2E9E1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A73822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C556CB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4393C38"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2C7F49B"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BFFA3F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p w14:paraId="49431E4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EECEC3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522E1DA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 xml:space="preserve">Leader in charge, </w:t>
            </w:r>
            <w:r w:rsidRPr="00330F37">
              <w:rPr>
                <w:rFonts w:ascii="Times New Roman" w:eastAsia="Times New Roman" w:hAnsi="Times New Roman" w:cs="Times New Roman"/>
                <w:color w:val="auto"/>
                <w:kern w:val="0"/>
                <w:sz w:val="18"/>
                <w:szCs w:val="18"/>
              </w:rPr>
              <w:t>Coaches, assistants, individual paddler</w:t>
            </w:r>
          </w:p>
        </w:tc>
      </w:tr>
      <w:tr w:rsidR="00251EC8" w:rsidRPr="00330F37" w14:paraId="2028B671" w14:textId="77777777" w:rsidTr="008D03C9">
        <w:trPr>
          <w:trHeight w:val="340"/>
        </w:trPr>
        <w:tc>
          <w:tcPr>
            <w:tcW w:w="2552" w:type="dxa"/>
            <w:tcBorders>
              <w:bottom w:val="single" w:sz="4" w:space="0" w:color="auto"/>
            </w:tcBorders>
            <w:shd w:val="clear" w:color="auto" w:fill="D9D9D9"/>
            <w:vAlign w:val="center"/>
          </w:tcPr>
          <w:p w14:paraId="64015A8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ACTIVITY</w:t>
            </w:r>
          </w:p>
        </w:tc>
        <w:tc>
          <w:tcPr>
            <w:tcW w:w="2126" w:type="dxa"/>
            <w:tcBorders>
              <w:bottom w:val="single" w:sz="4" w:space="0" w:color="auto"/>
            </w:tcBorders>
            <w:shd w:val="clear" w:color="auto" w:fill="D9D9D9"/>
            <w:vAlign w:val="center"/>
          </w:tcPr>
          <w:p w14:paraId="22FBD1C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D9D9D9"/>
            <w:vAlign w:val="center"/>
          </w:tcPr>
          <w:p w14:paraId="31AB911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D9D9D9"/>
            <w:vAlign w:val="center"/>
          </w:tcPr>
          <w:p w14:paraId="1DEAECD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D9D9D9"/>
            <w:vAlign w:val="center"/>
          </w:tcPr>
          <w:p w14:paraId="588DA04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D9D9D9"/>
            <w:vAlign w:val="center"/>
          </w:tcPr>
          <w:p w14:paraId="4C4A439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D9D9D9"/>
            <w:vAlign w:val="center"/>
          </w:tcPr>
          <w:p w14:paraId="580EFCF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D9D9D9"/>
            <w:vAlign w:val="center"/>
          </w:tcPr>
          <w:p w14:paraId="520BBA7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D9D9D9"/>
            <w:vAlign w:val="center"/>
          </w:tcPr>
          <w:p w14:paraId="26FE4C0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D9D9D9"/>
            <w:vAlign w:val="center"/>
          </w:tcPr>
          <w:p w14:paraId="04B7F46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251EC8" w:rsidRPr="00330F37" w14:paraId="6766F65F" w14:textId="77777777" w:rsidTr="008D03C9">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54EBD368"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Use of slipways to launch and recover kayaks, canoes etc.</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61A2C1F"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Muscle strain/injury to the person(s) moving the kayak due to kayak weight/shape.</w:t>
            </w:r>
          </w:p>
          <w:p w14:paraId="651B9E51"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Slips, trips and falls on the slipway due to ‘fixed’ items on the slipway (cleats) or environmental conditions (algae) leading to personal injuries.</w:t>
            </w:r>
          </w:p>
          <w:p w14:paraId="6F956968"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(3) Falling off the side or ‘end’ of the slipway leading to personal injuries including drowning. </w:t>
            </w:r>
          </w:p>
          <w:p w14:paraId="51F9AEC5"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Unexpected wave action onto the slipway causing canoes/kayaks to collide with people causing personal injuries.</w:t>
            </w:r>
          </w:p>
          <w:p w14:paraId="72B29C4C"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(5) Craft colliding with other personnel particularly </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4922FC8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5E3FB19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C8DF90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D975A5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271521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066DC5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52031A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F1E908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29BDE0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0A212A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4B2758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D535BE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1F8F4D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6D6EDF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E733C1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5D4729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23D65B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87433A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CEDCE5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A12403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937536D"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A8872AF"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FA4879B"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5F30B98"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810883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2D471A4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1BC6C26C"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331D736A"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Familiarisation briefing to students/visitors to include discussing use of the pontoon, at all tide states, and highlight that vulnerable users must seek assistance before using the slipway. Brief to include correct movement of craft to/from the slipway.</w:t>
            </w:r>
          </w:p>
          <w:p w14:paraId="0BE17C9B"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 (2) Familiarisation visit to the slipway, led by the coach/designated helper, to point out trip hazards, both static (cleats) and ‘occasional’ (algae, debris, other craft/users). The 2 slipways at Mountbatten can be used as examples. </w:t>
            </w:r>
          </w:p>
          <w:p w14:paraId="64760AA4" w14:textId="466ABD79"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(3) All students </w:t>
            </w:r>
            <w:r>
              <w:rPr>
                <w:rFonts w:ascii="Times New Roman" w:eastAsia="Times New Roman" w:hAnsi="Times New Roman" w:cs="Times New Roman"/>
                <w:color w:val="auto"/>
                <w:kern w:val="0"/>
                <w:sz w:val="18"/>
                <w:szCs w:val="18"/>
              </w:rPr>
              <w:t xml:space="preserve">must wear a </w:t>
            </w:r>
            <w:r w:rsidRPr="00330F37">
              <w:rPr>
                <w:rFonts w:ascii="Times New Roman" w:eastAsia="Times New Roman" w:hAnsi="Times New Roman" w:cs="Times New Roman"/>
                <w:color w:val="auto"/>
                <w:kern w:val="0"/>
                <w:sz w:val="18"/>
                <w:szCs w:val="18"/>
              </w:rPr>
              <w:t>buoyancy aid whilst using the slipway to launch &amp; recover</w:t>
            </w:r>
            <w:r w:rsidR="00CF00CC">
              <w:rPr>
                <w:rFonts w:ascii="Times New Roman" w:eastAsia="Times New Roman" w:hAnsi="Times New Roman" w:cs="Times New Roman"/>
                <w:color w:val="auto"/>
                <w:kern w:val="0"/>
                <w:sz w:val="18"/>
                <w:szCs w:val="18"/>
              </w:rPr>
              <w:t>.</w:t>
            </w:r>
            <w:r w:rsidRPr="00330F37">
              <w:rPr>
                <w:rFonts w:ascii="Times New Roman" w:eastAsia="Times New Roman" w:hAnsi="Times New Roman" w:cs="Times New Roman"/>
                <w:color w:val="auto"/>
                <w:kern w:val="0"/>
                <w:sz w:val="18"/>
                <w:szCs w:val="18"/>
              </w:rPr>
              <w:t xml:space="preserve"> </w:t>
            </w:r>
            <w:r w:rsidR="00CF00CC" w:rsidRPr="00FA616B">
              <w:rPr>
                <w:rFonts w:ascii="Times New Roman" w:eastAsia="Times New Roman" w:hAnsi="Times New Roman" w:cs="Times New Roman"/>
                <w:color w:val="auto"/>
                <w:kern w:val="0"/>
                <w:sz w:val="18"/>
                <w:szCs w:val="18"/>
                <w:highlight w:val="yellow"/>
              </w:rPr>
              <w:t>Scouts and Cubs must wear helmets when paddling with the club</w:t>
            </w:r>
            <w:r w:rsidR="00CF00CC" w:rsidRPr="0043777A">
              <w:rPr>
                <w:rFonts w:ascii="Times New Roman" w:eastAsia="Times New Roman" w:hAnsi="Times New Roman" w:cs="Times New Roman"/>
                <w:color w:val="auto"/>
                <w:kern w:val="0"/>
                <w:sz w:val="18"/>
                <w:szCs w:val="18"/>
              </w:rPr>
              <w:t xml:space="preserve">. </w:t>
            </w:r>
            <w:r w:rsidRPr="00330F37">
              <w:rPr>
                <w:rFonts w:ascii="Times New Roman" w:eastAsia="Times New Roman" w:hAnsi="Times New Roman" w:cs="Times New Roman"/>
                <w:color w:val="auto"/>
                <w:kern w:val="0"/>
                <w:sz w:val="18"/>
                <w:szCs w:val="18"/>
              </w:rPr>
              <w:t>Familiarisation brief to include vertical edges to the side and end of slipways. Where possible when launching and recovering use the central area of the slipway.</w:t>
            </w:r>
          </w:p>
          <w:p w14:paraId="1F832898"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Familiarisation brief to warn students that passing craft can cause waves to hit the slipway therefore all students to clear the slipway as soon as possible. Coaches/assistants are responsible for monitoring the launch/recovery activity and give sufficient warning should waves be seen coming in.</w:t>
            </w:r>
          </w:p>
          <w:p w14:paraId="05B92218"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(5) Students must be taught to launch/recover to the slipway when it is clear there is room for them to do so. Students are taught to move their kayak/canoe &amp; paddle(s) to a safe area of the slipway as soon as possible before returning to assist other students if required. Coaches/assistants must control the number of people/craft on the slipway to ensure it does not get </w:t>
            </w:r>
            <w:proofErr w:type="gramStart"/>
            <w:r w:rsidRPr="00330F37">
              <w:rPr>
                <w:rFonts w:ascii="Times New Roman" w:eastAsia="Times New Roman" w:hAnsi="Times New Roman" w:cs="Times New Roman"/>
                <w:color w:val="auto"/>
                <w:kern w:val="0"/>
                <w:sz w:val="18"/>
                <w:szCs w:val="18"/>
              </w:rPr>
              <w:t>over crowded</w:t>
            </w:r>
            <w:proofErr w:type="gramEnd"/>
            <w:r w:rsidRPr="00330F37">
              <w:rPr>
                <w:rFonts w:ascii="Times New Roman" w:eastAsia="Times New Roman" w:hAnsi="Times New Roman" w:cs="Times New Roman"/>
                <w:color w:val="auto"/>
                <w:kern w:val="0"/>
                <w:sz w:val="18"/>
                <w:szCs w:val="18"/>
              </w:rPr>
              <w:t xml:space="preserve">. Coaches/assistants must also monitor the wave action coming onto the slipway and ensure this water is within acceptable limits for the group’s capability.  </w:t>
            </w:r>
          </w:p>
          <w:p w14:paraId="2A5DA226"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(6) Students on taster sessions/</w:t>
            </w:r>
            <w:r>
              <w:rPr>
                <w:rFonts w:ascii="Times New Roman" w:eastAsia="Times New Roman" w:hAnsi="Times New Roman" w:cs="Times New Roman"/>
                <w:color w:val="auto"/>
                <w:kern w:val="0"/>
                <w:sz w:val="18"/>
                <w:szCs w:val="18"/>
              </w:rPr>
              <w:t>Discover</w:t>
            </w:r>
            <w:r w:rsidRPr="00330F37">
              <w:rPr>
                <w:rFonts w:ascii="Times New Roman" w:eastAsia="Times New Roman" w:hAnsi="Times New Roman" w:cs="Times New Roman"/>
                <w:color w:val="auto"/>
                <w:kern w:val="0"/>
                <w:sz w:val="18"/>
                <w:szCs w:val="18"/>
              </w:rPr>
              <w:t xml:space="preserve"> courses would not be expected to encounter rough wave conditions whilst using a slipway to launch or recover, other sheltered areas must be used. Coaches/assistants/helpers must always be aware of the changing weather conditions and be constantly conducting their own dynamic risk assessment. It is unlikely that slipways are illuminated during hours of darkness therefor coaches/assistants may need to consider other areas in which to launch/recover. Students on 2* courses and above may still use slipways in inclement weather as part of their training syllabus and to gain experience, this should be closely monitored by the coach.</w:t>
            </w:r>
          </w:p>
          <w:p w14:paraId="652264D1" w14:textId="77777777" w:rsidR="00251EC8"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73829E08" w14:textId="77777777" w:rsidR="00251EC8"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74F59FA0"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0DF9ADBF"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3E8B2C2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7C2A0E7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478CDF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981FFC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B3F468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58231F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EC49B8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78FD4D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3E663C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88D969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0AD6F08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2D6446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10C248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9E300F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4A942C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C746CF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98620C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9A4E16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567846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F4F63E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3B91BE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F70CF4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5CCA68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71CF9F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DAEFED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D72F38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DF5DDE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C4DFE6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725339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93A26D1"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6EFE169"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BA76FE9"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17CED4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30A86A88"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480BA8CA"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 xml:space="preserve">Leader in charge, </w:t>
            </w:r>
            <w:r w:rsidRPr="00330F37">
              <w:rPr>
                <w:rFonts w:ascii="Times New Roman" w:eastAsia="Times New Roman" w:hAnsi="Times New Roman" w:cs="Times New Roman"/>
                <w:color w:val="auto"/>
                <w:kern w:val="0"/>
                <w:sz w:val="18"/>
                <w:szCs w:val="18"/>
              </w:rPr>
              <w:t>Coaches, assistants,  individual paddler</w:t>
            </w:r>
          </w:p>
          <w:p w14:paraId="02573A5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r>
      <w:tr w:rsidR="00251EC8" w:rsidRPr="00330F37" w14:paraId="351A337E" w14:textId="77777777" w:rsidTr="008D03C9">
        <w:trPr>
          <w:trHeight w:val="340"/>
        </w:trPr>
        <w:tc>
          <w:tcPr>
            <w:tcW w:w="2552" w:type="dxa"/>
            <w:tcBorders>
              <w:bottom w:val="single" w:sz="4" w:space="0" w:color="auto"/>
            </w:tcBorders>
            <w:shd w:val="clear" w:color="auto" w:fill="D9D9D9"/>
            <w:vAlign w:val="center"/>
          </w:tcPr>
          <w:p w14:paraId="74068CA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ACTIVITY</w:t>
            </w:r>
          </w:p>
        </w:tc>
        <w:tc>
          <w:tcPr>
            <w:tcW w:w="2126" w:type="dxa"/>
            <w:tcBorders>
              <w:bottom w:val="single" w:sz="4" w:space="0" w:color="auto"/>
            </w:tcBorders>
            <w:shd w:val="clear" w:color="auto" w:fill="D9D9D9"/>
            <w:vAlign w:val="center"/>
          </w:tcPr>
          <w:p w14:paraId="3A4DDF7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D9D9D9"/>
            <w:vAlign w:val="center"/>
          </w:tcPr>
          <w:p w14:paraId="5882D67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D9D9D9"/>
            <w:vAlign w:val="center"/>
          </w:tcPr>
          <w:p w14:paraId="2E6B2F5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D9D9D9"/>
            <w:vAlign w:val="center"/>
          </w:tcPr>
          <w:p w14:paraId="6104ADD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D9D9D9"/>
            <w:vAlign w:val="center"/>
          </w:tcPr>
          <w:p w14:paraId="0B8F088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D9D9D9"/>
            <w:vAlign w:val="center"/>
          </w:tcPr>
          <w:p w14:paraId="0945CAB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D9D9D9"/>
            <w:vAlign w:val="center"/>
          </w:tcPr>
          <w:p w14:paraId="557F0C3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D9D9D9"/>
            <w:vAlign w:val="center"/>
          </w:tcPr>
          <w:p w14:paraId="0603D71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D9D9D9"/>
            <w:vAlign w:val="center"/>
          </w:tcPr>
          <w:p w14:paraId="5C5E9F8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251EC8" w:rsidRPr="00330F37" w14:paraId="132089F0" w14:textId="77777777" w:rsidTr="008D03C9">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49362684"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Use of beaches and steps to launch or recover kayaks, canoes etc.</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3D706334"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Slips, trips and falls due to uneven surfaces, unstable rocks, kelp/seaweed, and algae on rocks or foreign objects causing personal injuries.</w:t>
            </w:r>
          </w:p>
          <w:p w14:paraId="1B9AA626"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(2) Moving the canoe/kayak from the beach to ‘hard standing’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crossing railings, lifting/lowering craft. </w:t>
            </w:r>
          </w:p>
          <w:p w14:paraId="16E4B4A2"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(3) Accessing/egressing the canoe/kayak whilst the craft may be unstable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perched on rocks, leading to falls/capsizing/personal injury.</w:t>
            </w:r>
          </w:p>
          <w:p w14:paraId="5EF26080"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(4) Capsize whilst launching/recovering craft due to unbalancing, wave action, collision with </w:t>
            </w:r>
            <w:proofErr w:type="gramStart"/>
            <w:r w:rsidRPr="00330F37">
              <w:rPr>
                <w:rFonts w:ascii="Times New Roman" w:eastAsia="Times New Roman" w:hAnsi="Times New Roman" w:cs="Times New Roman"/>
                <w:color w:val="auto"/>
                <w:kern w:val="0"/>
                <w:sz w:val="18"/>
                <w:szCs w:val="18"/>
              </w:rPr>
              <w:t>other</w:t>
            </w:r>
            <w:proofErr w:type="gramEnd"/>
            <w:r w:rsidRPr="00330F37">
              <w:rPr>
                <w:rFonts w:ascii="Times New Roman" w:eastAsia="Times New Roman" w:hAnsi="Times New Roman" w:cs="Times New Roman"/>
                <w:color w:val="auto"/>
                <w:kern w:val="0"/>
                <w:sz w:val="18"/>
                <w:szCs w:val="18"/>
              </w:rPr>
              <w:t xml:space="preserve"> craft/paddler.</w:t>
            </w:r>
          </w:p>
          <w:p w14:paraId="136CEA71"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Launching/landing in surf conditions leading to capsize and possible personal injuries due to contact with seabed/beach.</w:t>
            </w:r>
          </w:p>
          <w:p w14:paraId="546A9FA8"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197BC92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3CDF82F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5B08D0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12042E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DB46D1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DC8FF6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2FA6D7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C46CC7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31EE7B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3AB68C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1E0C28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693ECF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3F7A35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E421D24"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964D46D"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C365E9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3CD7D6F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3F5DC0B4"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(1) As trainees </w:t>
            </w:r>
            <w:proofErr w:type="gramStart"/>
            <w:r w:rsidRPr="00330F37">
              <w:rPr>
                <w:rFonts w:ascii="Times New Roman" w:eastAsia="Times New Roman" w:hAnsi="Times New Roman" w:cs="Times New Roman"/>
                <w:color w:val="auto"/>
                <w:kern w:val="0"/>
                <w:sz w:val="18"/>
                <w:szCs w:val="18"/>
              </w:rPr>
              <w:t>progress</w:t>
            </w:r>
            <w:proofErr w:type="gramEnd"/>
            <w:r w:rsidRPr="00330F37">
              <w:rPr>
                <w:rFonts w:ascii="Times New Roman" w:eastAsia="Times New Roman" w:hAnsi="Times New Roman" w:cs="Times New Roman"/>
                <w:color w:val="auto"/>
                <w:kern w:val="0"/>
                <w:sz w:val="18"/>
                <w:szCs w:val="18"/>
              </w:rPr>
              <w:t xml:space="preserve"> they are introduced to beach (&amp; steps) launching &amp; recovery and methods used to reduce the risk of falling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identifying a clear route, recognising ‘green slippery algae’ and avoiding stepping onto it.</w:t>
            </w:r>
          </w:p>
          <w:p w14:paraId="0AB69B7A"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Some beaches are surrounded by edge protection railings or walls which will require careful handling of students and kayaks. Coaches/assistants are required to supervise this activity and ensure students are capable of the task before allowing the activity to continue.</w:t>
            </w:r>
          </w:p>
          <w:p w14:paraId="1A7741E2"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Accessing and egressing a canoe/kayak is part of the training syllabus regardless of what course is being undertaken. This training is to be supervised by a coach/assistant who is trained to assist in such situations.</w:t>
            </w:r>
          </w:p>
          <w:p w14:paraId="6C27352B"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Capsizing whilst launching and recovering is an expected occurrence whilst canoeing/kayaking and all coaches/assistants are trained in how to assist someone who has capsized.</w:t>
            </w:r>
          </w:p>
          <w:p w14:paraId="372FAA0F"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Coaches/assistants will regularly conduct visual checks of fitted spray decks to ensure the ‘release handle’ is in the correct position.</w:t>
            </w:r>
          </w:p>
          <w:p w14:paraId="3A9BC99B" w14:textId="0D3F6BC6"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(6) </w:t>
            </w:r>
            <w:r w:rsidR="00CF00CC" w:rsidRPr="00FA616B">
              <w:rPr>
                <w:rFonts w:ascii="Times New Roman" w:eastAsia="Times New Roman" w:hAnsi="Times New Roman" w:cs="Times New Roman"/>
                <w:color w:val="auto"/>
                <w:kern w:val="0"/>
                <w:sz w:val="18"/>
                <w:szCs w:val="18"/>
                <w:highlight w:val="yellow"/>
              </w:rPr>
              <w:t>Scouts and Cubs must wear helmets when paddling with the club.</w:t>
            </w:r>
            <w:r w:rsidR="00CF00CC" w:rsidRPr="0043777A">
              <w:rPr>
                <w:rFonts w:ascii="Times New Roman" w:eastAsia="Times New Roman" w:hAnsi="Times New Roman" w:cs="Times New Roman"/>
                <w:color w:val="auto"/>
                <w:kern w:val="0"/>
                <w:sz w:val="18"/>
                <w:szCs w:val="18"/>
              </w:rPr>
              <w:t xml:space="preserve"> I</w:t>
            </w:r>
            <w:r w:rsidRPr="0043777A">
              <w:rPr>
                <w:rFonts w:ascii="Times New Roman" w:eastAsia="Times New Roman" w:hAnsi="Times New Roman" w:cs="Times New Roman"/>
                <w:color w:val="auto"/>
                <w:kern w:val="0"/>
                <w:sz w:val="18"/>
                <w:szCs w:val="18"/>
              </w:rPr>
              <w:t>f</w:t>
            </w:r>
            <w:r w:rsidRPr="00330F37">
              <w:rPr>
                <w:rFonts w:ascii="Times New Roman" w:eastAsia="Times New Roman" w:hAnsi="Times New Roman" w:cs="Times New Roman"/>
                <w:color w:val="auto"/>
                <w:kern w:val="0"/>
                <w:sz w:val="18"/>
                <w:szCs w:val="18"/>
              </w:rPr>
              <w:t xml:space="preserve"> ‘surf training’ is taking place all paddlers must wear a helmet. If unexpected surf is encountered all adult paddlers must be strongly advised that helmets should be worn. Session Leader to assess surf conditions &amp; the group’s ability. If </w:t>
            </w:r>
            <w:proofErr w:type="gramStart"/>
            <w:r w:rsidRPr="00330F37">
              <w:rPr>
                <w:rFonts w:ascii="Times New Roman" w:eastAsia="Times New Roman" w:hAnsi="Times New Roman" w:cs="Times New Roman"/>
                <w:color w:val="auto"/>
                <w:kern w:val="0"/>
                <w:sz w:val="18"/>
                <w:szCs w:val="18"/>
              </w:rPr>
              <w:t>necessary</w:t>
            </w:r>
            <w:proofErr w:type="gramEnd"/>
            <w:r w:rsidRPr="00330F37">
              <w:rPr>
                <w:rFonts w:ascii="Times New Roman" w:eastAsia="Times New Roman" w:hAnsi="Times New Roman" w:cs="Times New Roman"/>
                <w:color w:val="auto"/>
                <w:kern w:val="0"/>
                <w:sz w:val="18"/>
                <w:szCs w:val="18"/>
              </w:rPr>
              <w:t xml:space="preserve"> seek more sheltered launching/landing point.</w:t>
            </w:r>
          </w:p>
          <w:p w14:paraId="05921614"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5065BDC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6A2E643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10C6910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CB6A29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5886E0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DF196A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82C45A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579D79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E516CB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4C56C2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4D3A1D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5F45E0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AC7A00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753584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36E81EC"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17B0451" w14:textId="77777777" w:rsidR="00251EC8"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761592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1CA5790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 xml:space="preserve">Leader in charge, </w:t>
            </w:r>
            <w:r w:rsidRPr="00330F37">
              <w:rPr>
                <w:rFonts w:ascii="Times New Roman" w:eastAsia="Times New Roman" w:hAnsi="Times New Roman" w:cs="Times New Roman"/>
                <w:color w:val="auto"/>
                <w:kern w:val="0"/>
                <w:sz w:val="18"/>
                <w:szCs w:val="18"/>
              </w:rPr>
              <w:t>Coaches/assistants/individual paddler</w:t>
            </w:r>
          </w:p>
        </w:tc>
      </w:tr>
      <w:tr w:rsidR="00251EC8" w:rsidRPr="00330F37" w14:paraId="10EC28E9" w14:textId="77777777" w:rsidTr="008D03C9">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62587CD9" w14:textId="77777777" w:rsidR="00251EC8" w:rsidRPr="00330F37" w:rsidRDefault="00251EC8" w:rsidP="008D03C9">
            <w:pPr>
              <w:widowControl/>
              <w:suppressAutoHyphens w:val="0"/>
              <w:overflowPunct/>
              <w:spacing w:before="20" w:after="20"/>
              <w:jc w:val="both"/>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Kayak/Canoe training – Playing games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7BA87AA"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9F3881B"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EB95DAF"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(1) Capsizing due to drifting into hazards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pontoons, moored craft etc leading to personal injuries (shallow water) or drowning. </w:t>
            </w:r>
          </w:p>
          <w:p w14:paraId="484BCF4D"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F5C96D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3E127B3C"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660E862F"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63EADA9"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D991E83"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6345391"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076C29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712BC78"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4D51D3C"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ECF783D"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8449626"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A410F69"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0CF926A9"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4D4CCA01"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5EE737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7CF58D0" w14:textId="03F04E9F"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Coach/Session leaders should keep proper control over games in progress.  They should consider the location of the game and associated risks of shallow water. They must be aware of the tidal flow and w</w:t>
            </w:r>
            <w:r w:rsidR="00801858">
              <w:rPr>
                <w:rFonts w:ascii="Times New Roman" w:eastAsia="Times New Roman" w:hAnsi="Times New Roman" w:cs="Times New Roman"/>
                <w:color w:val="auto"/>
                <w:kern w:val="0"/>
                <w:sz w:val="18"/>
                <w:szCs w:val="18"/>
              </w:rPr>
              <w:t>h</w:t>
            </w:r>
            <w:r w:rsidRPr="00330F37">
              <w:rPr>
                <w:rFonts w:ascii="Times New Roman" w:eastAsia="Times New Roman" w:hAnsi="Times New Roman" w:cs="Times New Roman"/>
                <w:color w:val="auto"/>
                <w:kern w:val="0"/>
                <w:sz w:val="18"/>
                <w:szCs w:val="18"/>
              </w:rPr>
              <w:t xml:space="preserve">ere the group are being pushed,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drifting into hazards, pontoons and moored craft etc.</w:t>
            </w:r>
          </w:p>
          <w:p w14:paraId="688F2E8D"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Members involved in the games need to be instructed as to the risks of 'aggressive' play, Coaches/helpers must curb any overly aggressive behaviour of any paddler.</w:t>
            </w:r>
          </w:p>
          <w:p w14:paraId="57F9D553" w14:textId="0494239F" w:rsidR="00251EC8"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(3) All </w:t>
            </w:r>
            <w:r>
              <w:rPr>
                <w:rFonts w:ascii="Times New Roman" w:eastAsia="Times New Roman" w:hAnsi="Times New Roman" w:cs="Times New Roman"/>
                <w:color w:val="auto"/>
                <w:kern w:val="0"/>
                <w:sz w:val="18"/>
                <w:szCs w:val="18"/>
              </w:rPr>
              <w:t xml:space="preserve">Scouts, </w:t>
            </w:r>
            <w:r w:rsidRPr="00330F37">
              <w:rPr>
                <w:rFonts w:ascii="Times New Roman" w:eastAsia="Times New Roman" w:hAnsi="Times New Roman" w:cs="Times New Roman"/>
                <w:color w:val="auto"/>
                <w:kern w:val="0"/>
                <w:sz w:val="18"/>
                <w:szCs w:val="18"/>
              </w:rPr>
              <w:t xml:space="preserve">PPCA members under 18, and all students under instruction, must wear correct safety equipment,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buoyancy aids whilst on the water.</w:t>
            </w:r>
          </w:p>
          <w:p w14:paraId="08248838" w14:textId="5C087268" w:rsidR="00CF00CC" w:rsidRPr="00330F37" w:rsidRDefault="00CF00CC"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43777A">
              <w:rPr>
                <w:rFonts w:ascii="Times New Roman" w:eastAsia="Times New Roman" w:hAnsi="Times New Roman" w:cs="Times New Roman"/>
                <w:color w:val="auto"/>
                <w:kern w:val="0"/>
                <w:sz w:val="18"/>
                <w:szCs w:val="18"/>
              </w:rPr>
              <w:t xml:space="preserve">(4) </w:t>
            </w:r>
            <w:r w:rsidRPr="00FA616B">
              <w:rPr>
                <w:rFonts w:ascii="Times New Roman" w:eastAsia="Times New Roman" w:hAnsi="Times New Roman" w:cs="Times New Roman"/>
                <w:color w:val="auto"/>
                <w:kern w:val="0"/>
                <w:sz w:val="18"/>
                <w:szCs w:val="18"/>
                <w:highlight w:val="yellow"/>
              </w:rPr>
              <w:t>Scouts and Cubs must wear helmets when paddling with the club.</w:t>
            </w:r>
          </w:p>
          <w:p w14:paraId="2679C5E4"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8A99585"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CD9D30E"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1B827B5B"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77C31F88"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139D9D91"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0B29294"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DADF581"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5B0497B"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6FFB1A7"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A4F0F76"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610F9C3"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44A63CA"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4E30DD4"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59668DD"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p w14:paraId="0641C0E1"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23911C01"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 xml:space="preserve">Leader in charge, </w:t>
            </w:r>
            <w:r w:rsidRPr="00330F37">
              <w:rPr>
                <w:rFonts w:ascii="Times New Roman" w:eastAsia="Times New Roman" w:hAnsi="Times New Roman" w:cs="Times New Roman"/>
                <w:color w:val="auto"/>
                <w:kern w:val="0"/>
                <w:sz w:val="18"/>
                <w:szCs w:val="18"/>
              </w:rPr>
              <w:t>Coaches/assistants</w:t>
            </w:r>
          </w:p>
        </w:tc>
      </w:tr>
      <w:tr w:rsidR="00251EC8" w:rsidRPr="00330F37" w14:paraId="3295E944" w14:textId="77777777" w:rsidTr="008D03C9">
        <w:trPr>
          <w:trHeight w:val="340"/>
        </w:trPr>
        <w:tc>
          <w:tcPr>
            <w:tcW w:w="2552" w:type="dxa"/>
            <w:tcBorders>
              <w:bottom w:val="single" w:sz="4" w:space="0" w:color="auto"/>
            </w:tcBorders>
            <w:shd w:val="clear" w:color="auto" w:fill="D9D9D9"/>
            <w:vAlign w:val="center"/>
          </w:tcPr>
          <w:p w14:paraId="4EEA1E4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ACTIVITY</w:t>
            </w:r>
          </w:p>
        </w:tc>
        <w:tc>
          <w:tcPr>
            <w:tcW w:w="2126" w:type="dxa"/>
            <w:tcBorders>
              <w:bottom w:val="single" w:sz="4" w:space="0" w:color="auto"/>
            </w:tcBorders>
            <w:shd w:val="clear" w:color="auto" w:fill="D9D9D9"/>
            <w:vAlign w:val="center"/>
          </w:tcPr>
          <w:p w14:paraId="0697728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D9D9D9"/>
            <w:vAlign w:val="center"/>
          </w:tcPr>
          <w:p w14:paraId="7B10EFB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D9D9D9"/>
            <w:vAlign w:val="center"/>
          </w:tcPr>
          <w:p w14:paraId="53C84CE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D9D9D9"/>
            <w:vAlign w:val="center"/>
          </w:tcPr>
          <w:p w14:paraId="463B915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D9D9D9"/>
            <w:vAlign w:val="center"/>
          </w:tcPr>
          <w:p w14:paraId="7643726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D9D9D9"/>
            <w:vAlign w:val="center"/>
          </w:tcPr>
          <w:p w14:paraId="14888AF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D9D9D9"/>
            <w:vAlign w:val="center"/>
          </w:tcPr>
          <w:p w14:paraId="5547424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D9D9D9"/>
            <w:vAlign w:val="center"/>
          </w:tcPr>
          <w:p w14:paraId="29C75C6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D9D9D9"/>
            <w:vAlign w:val="center"/>
          </w:tcPr>
          <w:p w14:paraId="603028B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251EC8" w:rsidRPr="00330F37" w14:paraId="18648E1B" w14:textId="77777777" w:rsidTr="008D03C9">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3C229CD0" w14:textId="77777777" w:rsidR="00251EC8" w:rsidRPr="00330F37" w:rsidRDefault="00251EC8" w:rsidP="008D03C9">
            <w:pPr>
              <w:widowControl/>
              <w:suppressAutoHyphens w:val="0"/>
              <w:overflowPunct/>
              <w:spacing w:before="20" w:after="20"/>
              <w:jc w:val="both"/>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Use of ‘obstacles’ to launch or recover kayaks, canoes etc,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hanging vehicle tyres</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16E69981"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Slips, trips and falls due to uneven surfaces, unstable objects, kelp/seaweed, and algae on rocks or foreign objects causing personal injuries.</w:t>
            </w:r>
          </w:p>
          <w:p w14:paraId="279B9759"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(2) Moving the canoe/kayak from/to the </w:t>
            </w:r>
          </w:p>
          <w:p w14:paraId="1709EEA0"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Obstacle may involve lifting/lowering craft which could cause muscle strain or personal injuries.</w:t>
            </w:r>
          </w:p>
          <w:p w14:paraId="731439ED"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(3) Accessing/egressing the canoe/kayak whilst the craft may be unstable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wave action, leading to falls/capsizing/personal injury.</w:t>
            </w:r>
          </w:p>
          <w:p w14:paraId="69FF3613"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(4) Capsize whilst launching/recovering craft due to unbalancing, wave action, collision with </w:t>
            </w:r>
            <w:proofErr w:type="gramStart"/>
            <w:r w:rsidRPr="00330F37">
              <w:rPr>
                <w:rFonts w:ascii="Times New Roman" w:eastAsia="Times New Roman" w:hAnsi="Times New Roman" w:cs="Times New Roman"/>
                <w:color w:val="auto"/>
                <w:kern w:val="0"/>
                <w:sz w:val="18"/>
                <w:szCs w:val="18"/>
              </w:rPr>
              <w:t>other</w:t>
            </w:r>
            <w:proofErr w:type="gramEnd"/>
            <w:r w:rsidRPr="00330F37">
              <w:rPr>
                <w:rFonts w:ascii="Times New Roman" w:eastAsia="Times New Roman" w:hAnsi="Times New Roman" w:cs="Times New Roman"/>
                <w:color w:val="auto"/>
                <w:kern w:val="0"/>
                <w:sz w:val="18"/>
                <w:szCs w:val="18"/>
              </w:rPr>
              <w:t xml:space="preserve"> craft/paddler.</w:t>
            </w:r>
          </w:p>
          <w:p w14:paraId="7ECA7634"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38259A08"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1593098A"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4E1A47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F6E2419"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F6B8A87"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BAE46C4"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7DDB25C"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F102F23"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AED4901"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C16656E"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23E2466"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5072537"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E2B5F62"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0F7197A"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2994638"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5D27B792"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57BA4516"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p w14:paraId="1FF95029"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(1) As trainees </w:t>
            </w:r>
            <w:proofErr w:type="gramStart"/>
            <w:r w:rsidRPr="00330F37">
              <w:rPr>
                <w:rFonts w:ascii="Times New Roman" w:eastAsia="Times New Roman" w:hAnsi="Times New Roman" w:cs="Times New Roman"/>
                <w:color w:val="auto"/>
                <w:kern w:val="0"/>
                <w:sz w:val="18"/>
                <w:szCs w:val="18"/>
              </w:rPr>
              <w:t>progress</w:t>
            </w:r>
            <w:proofErr w:type="gramEnd"/>
            <w:r w:rsidRPr="00330F37">
              <w:rPr>
                <w:rFonts w:ascii="Times New Roman" w:eastAsia="Times New Roman" w:hAnsi="Times New Roman" w:cs="Times New Roman"/>
                <w:color w:val="auto"/>
                <w:kern w:val="0"/>
                <w:sz w:val="18"/>
                <w:szCs w:val="18"/>
              </w:rPr>
              <w:t xml:space="preserve"> they are introduced launching &amp; recovery from ‘obstacles’ an example is the vehicle tyres hanging from the walls at the Mount batten Centre. Students are taught methods used to reduce the risk of falling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working in pairs for added security, recognising ‘green slippery algae’ and avoiding stepping onto it.</w:t>
            </w:r>
          </w:p>
          <w:p w14:paraId="3A84EF57"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Some access/egress points are surrounded by edge protection railings or walls which will require careful handling of students and kayaks. Coaches/assistants are required to supervise this activity and ensure students are capable of the task before allowing the activity to continue.</w:t>
            </w:r>
          </w:p>
          <w:p w14:paraId="18DEAA29"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Accessing and egressing a canoe/kayak whilst on the water is part of the training syllabus regardless of what course is being undertaken. This training is to be supervised by a coach/assistant who is trained to assist in such situations.</w:t>
            </w:r>
          </w:p>
          <w:p w14:paraId="31329A4C"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Capsizing whilst launching and recovering is an expected occurrence whilst canoeing/kayaking and all coaches/assistants are trained in how to assist someone who has capsized.</w:t>
            </w:r>
          </w:p>
          <w:p w14:paraId="7D56204F"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Coaches/assistants will regularly conduct visual checks of fitted spray decks to ensure the ‘grab handle’ is in the correct position.</w:t>
            </w:r>
          </w:p>
          <w:p w14:paraId="6C227A92" w14:textId="5FD827E8"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(6) </w:t>
            </w:r>
            <w:r w:rsidR="00CF00CC" w:rsidRPr="0043777A">
              <w:rPr>
                <w:rFonts w:ascii="Times New Roman" w:eastAsia="Times New Roman" w:hAnsi="Times New Roman" w:cs="Times New Roman"/>
                <w:color w:val="auto"/>
                <w:kern w:val="0"/>
                <w:sz w:val="18"/>
                <w:szCs w:val="18"/>
              </w:rPr>
              <w:t>Scouts and Cubs must wear helmets when paddling with the club.</w:t>
            </w:r>
          </w:p>
          <w:p w14:paraId="01C52742"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037FB7F7"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55C13FEB"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71BE0C4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2E8E7C4"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C100F1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F1EAFE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74E2721"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C3FCF1D"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6F9793C"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BACA346"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900A247"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85E3C5C"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23E6298"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E5964DE"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67F7809"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32CAD84"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40955ED"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p w14:paraId="55324F0C"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060F6A10"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 xml:space="preserve">Leader in charge, </w:t>
            </w:r>
            <w:r w:rsidRPr="00330F37">
              <w:rPr>
                <w:rFonts w:ascii="Times New Roman" w:eastAsia="Times New Roman" w:hAnsi="Times New Roman" w:cs="Times New Roman"/>
                <w:color w:val="auto"/>
                <w:kern w:val="0"/>
                <w:sz w:val="18"/>
                <w:szCs w:val="18"/>
              </w:rPr>
              <w:t>Coaches/assistants</w:t>
            </w:r>
          </w:p>
        </w:tc>
      </w:tr>
      <w:tr w:rsidR="00251EC8" w:rsidRPr="00330F37" w14:paraId="6B54C21F" w14:textId="77777777" w:rsidTr="008D03C9">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64AC4E50" w14:textId="77777777" w:rsidR="00251EC8" w:rsidRPr="00330F37" w:rsidRDefault="00251EC8" w:rsidP="008D03C9">
            <w:pPr>
              <w:widowControl/>
              <w:suppressAutoHyphens w:val="0"/>
              <w:overflowPunct/>
              <w:spacing w:before="20" w:after="20"/>
              <w:jc w:val="both"/>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Kayak/Canoe training (general)</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41454F38"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Environmental conditions leading to hypothermia, hyperthermia and other personal injuries.</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1AFCF05C"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49DCB2A"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48810FA"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300377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A5B9DC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7BFB554"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09C248B"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132B7D9"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1C3C105"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DD0B7B5"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B245AE5"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H</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7CBFC93F"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4986FB8"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702CD2B"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185D6F7"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1694B499"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61E11684" w14:textId="1BE35C48"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(1) All students/paddlers encouraged to disclose any pre-existing illnesses/medical conditions. </w:t>
            </w:r>
          </w:p>
          <w:p w14:paraId="1329A3FE"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All paddlers to be wearing clothing suitable for the anticipated weather conditions/water temperature.</w:t>
            </w:r>
          </w:p>
          <w:p w14:paraId="3F84F92D"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Session Leader/coaches to monitor environmental conditions during the paddle</w:t>
            </w:r>
          </w:p>
          <w:p w14:paraId="6B580C23"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Paddlers to bring their own sunscreen and water bottle. Coaches will reiterate this at the briefing.</w:t>
            </w:r>
          </w:p>
          <w:p w14:paraId="2BD67DEC"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(5) Paddlers undertaking </w:t>
            </w:r>
            <w:r>
              <w:rPr>
                <w:rFonts w:ascii="Times New Roman" w:eastAsia="Times New Roman" w:hAnsi="Times New Roman" w:cs="Times New Roman"/>
                <w:color w:val="auto"/>
                <w:kern w:val="0"/>
                <w:sz w:val="18"/>
                <w:szCs w:val="18"/>
              </w:rPr>
              <w:t xml:space="preserve">Explorer </w:t>
            </w:r>
            <w:r w:rsidRPr="00330F37">
              <w:rPr>
                <w:rFonts w:ascii="Times New Roman" w:eastAsia="Times New Roman" w:hAnsi="Times New Roman" w:cs="Times New Roman"/>
                <w:color w:val="auto"/>
                <w:kern w:val="0"/>
                <w:sz w:val="18"/>
                <w:szCs w:val="18"/>
              </w:rPr>
              <w:t xml:space="preserve"> training are briefed to bring food, drink and spare clothing for the training (if required). </w:t>
            </w:r>
          </w:p>
          <w:p w14:paraId="5EA98D17"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(6) All paddlers will have completed </w:t>
            </w:r>
            <w:r>
              <w:rPr>
                <w:rFonts w:ascii="Times New Roman" w:eastAsia="Times New Roman" w:hAnsi="Times New Roman" w:cs="Times New Roman"/>
                <w:color w:val="auto"/>
                <w:kern w:val="0"/>
                <w:sz w:val="18"/>
                <w:szCs w:val="18"/>
              </w:rPr>
              <w:t xml:space="preserve">Discover </w:t>
            </w:r>
            <w:r w:rsidRPr="00330F37">
              <w:rPr>
                <w:rFonts w:ascii="Times New Roman" w:eastAsia="Times New Roman" w:hAnsi="Times New Roman" w:cs="Times New Roman"/>
                <w:color w:val="auto"/>
                <w:kern w:val="0"/>
                <w:sz w:val="18"/>
                <w:szCs w:val="18"/>
              </w:rPr>
              <w:t>training as a minimum before being allowed to progress to more advanced training/paddling trips.</w:t>
            </w:r>
          </w:p>
          <w:p w14:paraId="29969AB3"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 (7) Session Leader/coaches are first aid trained and first aid equipment is carried within the group.   </w:t>
            </w:r>
          </w:p>
          <w:p w14:paraId="11B99BB9"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897C1C1"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0F0CFC6" w14:textId="77777777" w:rsidR="00251EC8"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15F9D6D"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4C26FE71"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0EFC1676"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77F670E6"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456250F"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7D893E1"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AADFA01"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F5CB4FB"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3297D90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66CAA59"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11CFC78A"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B26BD3E"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836D1A2"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A151315"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158A07AA"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 xml:space="preserve">Leader in charge, </w:t>
            </w:r>
            <w:r w:rsidRPr="00330F37">
              <w:rPr>
                <w:rFonts w:ascii="Times New Roman" w:eastAsia="Times New Roman" w:hAnsi="Times New Roman" w:cs="Times New Roman"/>
                <w:color w:val="auto"/>
                <w:kern w:val="0"/>
                <w:sz w:val="18"/>
                <w:szCs w:val="18"/>
              </w:rPr>
              <w:t>Coaches/assistants</w:t>
            </w:r>
          </w:p>
        </w:tc>
      </w:tr>
      <w:tr w:rsidR="00251EC8" w:rsidRPr="00330F37" w14:paraId="27A56F02" w14:textId="77777777" w:rsidTr="008D03C9">
        <w:trPr>
          <w:trHeight w:val="340"/>
        </w:trPr>
        <w:tc>
          <w:tcPr>
            <w:tcW w:w="2552" w:type="dxa"/>
            <w:tcBorders>
              <w:bottom w:val="single" w:sz="4" w:space="0" w:color="auto"/>
            </w:tcBorders>
            <w:shd w:val="clear" w:color="auto" w:fill="D9D9D9"/>
            <w:vAlign w:val="center"/>
          </w:tcPr>
          <w:p w14:paraId="2DA8166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ACTIVITY</w:t>
            </w:r>
          </w:p>
        </w:tc>
        <w:tc>
          <w:tcPr>
            <w:tcW w:w="2126" w:type="dxa"/>
            <w:tcBorders>
              <w:bottom w:val="single" w:sz="4" w:space="0" w:color="auto"/>
            </w:tcBorders>
            <w:shd w:val="clear" w:color="auto" w:fill="D9D9D9"/>
            <w:vAlign w:val="center"/>
          </w:tcPr>
          <w:p w14:paraId="247019B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D9D9D9"/>
            <w:vAlign w:val="center"/>
          </w:tcPr>
          <w:p w14:paraId="7B96CF4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D9D9D9"/>
            <w:vAlign w:val="center"/>
          </w:tcPr>
          <w:p w14:paraId="639ABC2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D9D9D9"/>
            <w:vAlign w:val="center"/>
          </w:tcPr>
          <w:p w14:paraId="4231B4A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D9D9D9"/>
            <w:vAlign w:val="center"/>
          </w:tcPr>
          <w:p w14:paraId="07ED691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D9D9D9"/>
            <w:vAlign w:val="center"/>
          </w:tcPr>
          <w:p w14:paraId="39E5E7E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D9D9D9"/>
            <w:vAlign w:val="center"/>
          </w:tcPr>
          <w:p w14:paraId="43FD8FF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D9D9D9"/>
            <w:vAlign w:val="center"/>
          </w:tcPr>
          <w:p w14:paraId="718989F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D9D9D9"/>
            <w:vAlign w:val="center"/>
          </w:tcPr>
          <w:p w14:paraId="447DC2C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251EC8" w:rsidRPr="00330F37" w14:paraId="6C7F5ABF" w14:textId="77777777" w:rsidTr="008D03C9">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10A07419"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Kayak/Canoe training Wet Drills</w:t>
            </w:r>
          </w:p>
          <w:p w14:paraId="7692AAC9"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3AEDAB3"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Wet Drills leading to cold immersion, hypothermia, drowning or personal injuries.</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160904A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3037B3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79AC7F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7F5562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9F7A5D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CA2B48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8F45D1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1A3D7C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598DAE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411ECC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EB5CF6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FE1BFD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28866E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H</w:t>
            </w:r>
          </w:p>
          <w:p w14:paraId="75E08BA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425B4B1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435C395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4411DC0F"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(1) Coaches/Session Leaders to ensure that environmental conditions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water temperature, is sufficiently ‘warm’ for wet drills to be undertaken. </w:t>
            </w:r>
          </w:p>
          <w:p w14:paraId="7C341086"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Buoyancy aids must be worn and be of suitable size. Canoe/ kayak will be suitable for the paddler &amp; in good condition. Spray deck is the right size for the kayak, spray deck release handle in good condition. Paddlers are wearing adequate clothing for wet drills.</w:t>
            </w:r>
          </w:p>
          <w:p w14:paraId="746AE627"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(3) Wet drills for </w:t>
            </w:r>
            <w:r>
              <w:rPr>
                <w:rFonts w:ascii="Times New Roman" w:eastAsia="Times New Roman" w:hAnsi="Times New Roman" w:cs="Times New Roman"/>
                <w:color w:val="auto"/>
                <w:kern w:val="0"/>
                <w:sz w:val="18"/>
                <w:szCs w:val="18"/>
              </w:rPr>
              <w:t xml:space="preserve">Discover </w:t>
            </w:r>
            <w:r w:rsidRPr="00330F37">
              <w:rPr>
                <w:rFonts w:ascii="Times New Roman" w:eastAsia="Times New Roman" w:hAnsi="Times New Roman" w:cs="Times New Roman"/>
                <w:color w:val="auto"/>
                <w:kern w:val="0"/>
                <w:sz w:val="18"/>
                <w:szCs w:val="18"/>
              </w:rPr>
              <w:t xml:space="preserve">/introduction courses will take place within the confines of the Mountbatten Pontoon until such time students are deemed capable of moving to adjacent areas. Paddlers on </w:t>
            </w:r>
            <w:r>
              <w:rPr>
                <w:rFonts w:ascii="Times New Roman" w:eastAsia="Times New Roman" w:hAnsi="Times New Roman" w:cs="Times New Roman"/>
                <w:color w:val="auto"/>
                <w:kern w:val="0"/>
                <w:sz w:val="18"/>
                <w:szCs w:val="18"/>
              </w:rPr>
              <w:t>Explorer</w:t>
            </w:r>
            <w:r w:rsidRPr="00330F37">
              <w:rPr>
                <w:rFonts w:ascii="Times New Roman" w:eastAsia="Times New Roman" w:hAnsi="Times New Roman" w:cs="Times New Roman"/>
                <w:color w:val="auto"/>
                <w:kern w:val="0"/>
                <w:sz w:val="18"/>
                <w:szCs w:val="18"/>
              </w:rPr>
              <w:t xml:space="preserve"> courses, wet drills can be undertaken at locations deemed safe by the coach.</w:t>
            </w:r>
          </w:p>
          <w:p w14:paraId="440C6193"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(4) Where practical, within the syllabus, wet drill should be undertaken at the end of the training session close to </w:t>
            </w:r>
            <w:proofErr w:type="gramStart"/>
            <w:r w:rsidRPr="00330F37">
              <w:rPr>
                <w:rFonts w:ascii="Times New Roman" w:eastAsia="Times New Roman" w:hAnsi="Times New Roman" w:cs="Times New Roman"/>
                <w:color w:val="auto"/>
                <w:kern w:val="0"/>
                <w:sz w:val="18"/>
                <w:szCs w:val="18"/>
              </w:rPr>
              <w:t>shore based</w:t>
            </w:r>
            <w:proofErr w:type="gramEnd"/>
            <w:r w:rsidRPr="00330F37">
              <w:rPr>
                <w:rFonts w:ascii="Times New Roman" w:eastAsia="Times New Roman" w:hAnsi="Times New Roman" w:cs="Times New Roman"/>
                <w:color w:val="auto"/>
                <w:kern w:val="0"/>
                <w:sz w:val="18"/>
                <w:szCs w:val="18"/>
              </w:rPr>
              <w:t xml:space="preserve"> locations so students can use hot showers/facilities to rewarm.</w:t>
            </w:r>
          </w:p>
          <w:p w14:paraId="2A082489"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Session Leader, coaches / helpers appropriately qualified, experienced, first aid trained and 1</w:t>
            </w:r>
            <w:r w:rsidRPr="00330F37">
              <w:rPr>
                <w:rFonts w:ascii="Times New Roman" w:eastAsia="Times New Roman" w:hAnsi="Times New Roman" w:cs="Times New Roman"/>
                <w:color w:val="auto"/>
                <w:kern w:val="0"/>
                <w:sz w:val="18"/>
                <w:szCs w:val="18"/>
                <w:vertAlign w:val="superscript"/>
              </w:rPr>
              <w:t>st</w:t>
            </w:r>
            <w:r w:rsidRPr="00330F37">
              <w:rPr>
                <w:rFonts w:ascii="Times New Roman" w:eastAsia="Times New Roman" w:hAnsi="Times New Roman" w:cs="Times New Roman"/>
                <w:color w:val="auto"/>
                <w:kern w:val="0"/>
                <w:sz w:val="18"/>
                <w:szCs w:val="18"/>
              </w:rPr>
              <w:t xml:space="preserve"> aid kit available. Rescue plans (including escape routes) made and discussed amongst Session Leader / coaches.</w:t>
            </w:r>
          </w:p>
          <w:p w14:paraId="156E7756"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(7) If a paddler is displaying symptoms of hypothermia the paddler should be treated as a casualty. If </w:t>
            </w:r>
            <w:proofErr w:type="gramStart"/>
            <w:r w:rsidRPr="00330F37">
              <w:rPr>
                <w:rFonts w:ascii="Times New Roman" w:eastAsia="Times New Roman" w:hAnsi="Times New Roman" w:cs="Times New Roman"/>
                <w:color w:val="auto"/>
                <w:kern w:val="0"/>
                <w:sz w:val="18"/>
                <w:szCs w:val="18"/>
              </w:rPr>
              <w:t>possible</w:t>
            </w:r>
            <w:proofErr w:type="gramEnd"/>
            <w:r w:rsidRPr="00330F37">
              <w:rPr>
                <w:rFonts w:ascii="Times New Roman" w:eastAsia="Times New Roman" w:hAnsi="Times New Roman" w:cs="Times New Roman"/>
                <w:color w:val="auto"/>
                <w:kern w:val="0"/>
                <w:sz w:val="18"/>
                <w:szCs w:val="18"/>
              </w:rPr>
              <w:t xml:space="preserve"> apply dry clothes/hat/gloves etc., use tow lines to get the casualty ashore. </w:t>
            </w:r>
          </w:p>
          <w:p w14:paraId="49E4D05E"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(7) If </w:t>
            </w:r>
            <w:proofErr w:type="gramStart"/>
            <w:r w:rsidRPr="00330F37">
              <w:rPr>
                <w:rFonts w:ascii="Times New Roman" w:eastAsia="Times New Roman" w:hAnsi="Times New Roman" w:cs="Times New Roman"/>
                <w:color w:val="auto"/>
                <w:kern w:val="0"/>
                <w:sz w:val="18"/>
                <w:szCs w:val="18"/>
              </w:rPr>
              <w:t>necessary</w:t>
            </w:r>
            <w:proofErr w:type="gramEnd"/>
            <w:r w:rsidRPr="00330F37">
              <w:rPr>
                <w:rFonts w:ascii="Times New Roman" w:eastAsia="Times New Roman" w:hAnsi="Times New Roman" w:cs="Times New Roman"/>
                <w:color w:val="auto"/>
                <w:kern w:val="0"/>
                <w:sz w:val="18"/>
                <w:szCs w:val="18"/>
              </w:rPr>
              <w:t xml:space="preserve"> make a ‘Mayday’ or ‘Pan </w:t>
            </w:r>
            <w:proofErr w:type="spellStart"/>
            <w:r w:rsidRPr="00330F37">
              <w:rPr>
                <w:rFonts w:ascii="Times New Roman" w:eastAsia="Times New Roman" w:hAnsi="Times New Roman" w:cs="Times New Roman"/>
                <w:color w:val="auto"/>
                <w:kern w:val="0"/>
                <w:sz w:val="18"/>
                <w:szCs w:val="18"/>
              </w:rPr>
              <w:t>Pan</w:t>
            </w:r>
            <w:proofErr w:type="spellEnd"/>
            <w:r w:rsidRPr="00330F37">
              <w:rPr>
                <w:rFonts w:ascii="Times New Roman" w:eastAsia="Times New Roman" w:hAnsi="Times New Roman" w:cs="Times New Roman"/>
                <w:color w:val="auto"/>
                <w:kern w:val="0"/>
                <w:sz w:val="18"/>
                <w:szCs w:val="18"/>
              </w:rPr>
              <w:t>’ VHF call for assistance.</w:t>
            </w: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6A1A93D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18A69C5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4AC7708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035694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C14880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AB3806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35300F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258A0A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D1804D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D7F057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D01CA7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48C163C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E1E228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51EC52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87EEAB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27FE93F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 xml:space="preserve">Leader in charge, </w:t>
            </w:r>
            <w:r w:rsidRPr="00330F37">
              <w:rPr>
                <w:rFonts w:ascii="Times New Roman" w:eastAsia="Times New Roman" w:hAnsi="Times New Roman" w:cs="Times New Roman"/>
                <w:color w:val="auto"/>
                <w:kern w:val="0"/>
                <w:sz w:val="18"/>
                <w:szCs w:val="18"/>
              </w:rPr>
              <w:t>Coaches/assistants</w:t>
            </w:r>
          </w:p>
        </w:tc>
      </w:tr>
      <w:tr w:rsidR="00251EC8" w:rsidRPr="00330F37" w14:paraId="465FBB7B" w14:textId="77777777" w:rsidTr="008D03C9">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6CC9406E"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 training – Swimming Pool</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FB99D4A"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Specific hazards within the confines of a swimming pool include the following hazards: </w:t>
            </w:r>
          </w:p>
          <w:p w14:paraId="0ED41E4A"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Slips, trips and falls</w:t>
            </w:r>
          </w:p>
          <w:p w14:paraId="7A9AC0D7"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Drowning</w:t>
            </w:r>
          </w:p>
          <w:p w14:paraId="1DE4EEA5"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Entrapment</w:t>
            </w:r>
          </w:p>
          <w:p w14:paraId="72A3F134"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Head injuries</w:t>
            </w:r>
          </w:p>
          <w:p w14:paraId="166939C0"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(5) Upper body injuries due to lifting/carrying kayak </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5DD936E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711CA9B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3A8A5B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7EACA5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560D8C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F69F39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EB377E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60C60D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3EB01B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09AE013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M</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7371106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538F9B42"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(1) </w:t>
            </w:r>
            <w:proofErr w:type="gramStart"/>
            <w:r w:rsidRPr="00330F37">
              <w:rPr>
                <w:rFonts w:ascii="Times New Roman" w:eastAsia="Times New Roman" w:hAnsi="Times New Roman" w:cs="Times New Roman"/>
                <w:color w:val="auto"/>
                <w:kern w:val="0"/>
                <w:sz w:val="18"/>
                <w:szCs w:val="18"/>
              </w:rPr>
              <w:t>Member’s</w:t>
            </w:r>
            <w:proofErr w:type="gramEnd"/>
            <w:r w:rsidRPr="00330F37">
              <w:rPr>
                <w:rFonts w:ascii="Times New Roman" w:eastAsia="Times New Roman" w:hAnsi="Times New Roman" w:cs="Times New Roman"/>
                <w:color w:val="auto"/>
                <w:kern w:val="0"/>
                <w:sz w:val="18"/>
                <w:szCs w:val="18"/>
              </w:rPr>
              <w:t xml:space="preserve"> reminded no running within the pool area.</w:t>
            </w:r>
          </w:p>
          <w:p w14:paraId="47440A6B"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(2) Members should be comfortable in a water environment. </w:t>
            </w:r>
            <w:proofErr w:type="gramStart"/>
            <w:r w:rsidRPr="00330F37">
              <w:rPr>
                <w:rFonts w:ascii="Times New Roman" w:eastAsia="Times New Roman" w:hAnsi="Times New Roman" w:cs="Times New Roman"/>
                <w:color w:val="auto"/>
                <w:kern w:val="0"/>
                <w:sz w:val="18"/>
                <w:szCs w:val="18"/>
              </w:rPr>
              <w:t>BA’s</w:t>
            </w:r>
            <w:proofErr w:type="gramEnd"/>
            <w:r w:rsidRPr="00330F37">
              <w:rPr>
                <w:rFonts w:ascii="Times New Roman" w:eastAsia="Times New Roman" w:hAnsi="Times New Roman" w:cs="Times New Roman"/>
                <w:color w:val="auto"/>
                <w:kern w:val="0"/>
                <w:sz w:val="18"/>
                <w:szCs w:val="18"/>
              </w:rPr>
              <w:t xml:space="preserve"> are not a requirement, can be worn if required. Paddlers to be able to exit a capsized kayak, &amp; should be a ‘helper’ within the vicinity. Swimming pools should have a lifeguard on duty during a pool session.</w:t>
            </w:r>
          </w:p>
          <w:p w14:paraId="185083BD"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Members should be able to swim without a buoyancy aid and able to exit a kayak upside down. If a member can’t roll or prevent</w:t>
            </w:r>
            <w:r>
              <w:rPr>
                <w:rFonts w:ascii="Times New Roman" w:eastAsia="Times New Roman" w:hAnsi="Times New Roman" w:cs="Times New Roman"/>
                <w:color w:val="auto"/>
                <w:kern w:val="0"/>
                <w:sz w:val="18"/>
                <w:szCs w:val="18"/>
              </w:rPr>
              <w:t xml:space="preserve"> a </w:t>
            </w:r>
            <w:r w:rsidRPr="00330F37">
              <w:rPr>
                <w:rFonts w:ascii="Times New Roman" w:eastAsia="Times New Roman" w:hAnsi="Times New Roman" w:cs="Times New Roman"/>
                <w:color w:val="auto"/>
                <w:kern w:val="0"/>
                <w:sz w:val="18"/>
                <w:szCs w:val="18"/>
              </w:rPr>
              <w:t xml:space="preserve">capsize then there will be one to one ratio or one to two ratio with a ‘helper’/coach. </w:t>
            </w:r>
          </w:p>
          <w:p w14:paraId="63DAAD78"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All cuts and abrasions must be covered with a suitable waterproof dressing.</w:t>
            </w:r>
          </w:p>
          <w:p w14:paraId="573DBD31"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(5) Helmets must be worn by all those on or in the water,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in a kayak or coaches. No rolling in shallow water or near the side of the pool.</w:t>
            </w:r>
          </w:p>
          <w:p w14:paraId="768FF084" w14:textId="77777777" w:rsidR="00251EC8"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(6) Members are instructed by coaches to lift loads safely and work within their lifting limit. If a capsized kayak is full of </w:t>
            </w:r>
            <w:proofErr w:type="gramStart"/>
            <w:r w:rsidRPr="00330F37">
              <w:rPr>
                <w:rFonts w:ascii="Times New Roman" w:eastAsia="Times New Roman" w:hAnsi="Times New Roman" w:cs="Times New Roman"/>
                <w:color w:val="auto"/>
                <w:kern w:val="0"/>
                <w:sz w:val="18"/>
                <w:szCs w:val="18"/>
              </w:rPr>
              <w:t>water</w:t>
            </w:r>
            <w:proofErr w:type="gramEnd"/>
            <w:r w:rsidRPr="00330F37">
              <w:rPr>
                <w:rFonts w:ascii="Times New Roman" w:eastAsia="Times New Roman" w:hAnsi="Times New Roman" w:cs="Times New Roman"/>
                <w:color w:val="auto"/>
                <w:kern w:val="0"/>
                <w:sz w:val="18"/>
                <w:szCs w:val="18"/>
              </w:rPr>
              <w:t xml:space="preserve"> then two members will be required to empty the kayak safely</w:t>
            </w:r>
          </w:p>
          <w:p w14:paraId="0B0AF17E" w14:textId="77777777" w:rsidR="00251EC8" w:rsidRPr="00330F37" w:rsidRDefault="00251EC8" w:rsidP="008D03C9">
            <w:pPr>
              <w:widowControl/>
              <w:suppressAutoHyphens w:val="0"/>
              <w:overflowPunct/>
              <w:spacing w:before="20" w:after="20"/>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3DDF13D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3209DBC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3F40461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FCEBFEC"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9A57E1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CE37C38"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E2142D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5D0E0B6B"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ED8F57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44EB2A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A28560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387A496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 xml:space="preserve">Leader in charge, </w:t>
            </w:r>
            <w:r w:rsidRPr="00330F37">
              <w:rPr>
                <w:rFonts w:ascii="Times New Roman" w:eastAsia="Times New Roman" w:hAnsi="Times New Roman" w:cs="Times New Roman"/>
                <w:color w:val="auto"/>
                <w:kern w:val="0"/>
                <w:sz w:val="18"/>
                <w:szCs w:val="18"/>
              </w:rPr>
              <w:t>Coaches/assistants</w:t>
            </w:r>
          </w:p>
        </w:tc>
      </w:tr>
      <w:tr w:rsidR="00251EC8" w:rsidRPr="00330F37" w14:paraId="0395BB03" w14:textId="77777777" w:rsidTr="008D03C9">
        <w:trPr>
          <w:trHeight w:val="340"/>
        </w:trPr>
        <w:tc>
          <w:tcPr>
            <w:tcW w:w="2552" w:type="dxa"/>
            <w:tcBorders>
              <w:bottom w:val="single" w:sz="4" w:space="0" w:color="auto"/>
            </w:tcBorders>
            <w:shd w:val="clear" w:color="auto" w:fill="E0E0E0"/>
            <w:vAlign w:val="center"/>
          </w:tcPr>
          <w:p w14:paraId="61A8323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ACTIVITY</w:t>
            </w:r>
          </w:p>
        </w:tc>
        <w:tc>
          <w:tcPr>
            <w:tcW w:w="2126" w:type="dxa"/>
            <w:tcBorders>
              <w:bottom w:val="single" w:sz="4" w:space="0" w:color="auto"/>
            </w:tcBorders>
            <w:shd w:val="clear" w:color="auto" w:fill="E0E0E0"/>
            <w:vAlign w:val="center"/>
          </w:tcPr>
          <w:p w14:paraId="0C9ACA8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HAZARD </w:t>
            </w:r>
          </w:p>
        </w:tc>
        <w:tc>
          <w:tcPr>
            <w:tcW w:w="709" w:type="dxa"/>
            <w:tcBorders>
              <w:bottom w:val="single" w:sz="4" w:space="0" w:color="auto"/>
            </w:tcBorders>
            <w:shd w:val="clear" w:color="auto" w:fill="E0E0E0"/>
            <w:vAlign w:val="center"/>
          </w:tcPr>
          <w:p w14:paraId="2958B4D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567" w:type="dxa"/>
            <w:tcBorders>
              <w:bottom w:val="single" w:sz="4" w:space="0" w:color="auto"/>
            </w:tcBorders>
            <w:shd w:val="clear" w:color="auto" w:fill="E0E0E0"/>
            <w:vAlign w:val="center"/>
          </w:tcPr>
          <w:p w14:paraId="4B1EC2D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567" w:type="dxa"/>
            <w:tcBorders>
              <w:bottom w:val="single" w:sz="4" w:space="0" w:color="auto"/>
            </w:tcBorders>
            <w:shd w:val="clear" w:color="auto" w:fill="E0E0E0"/>
            <w:vAlign w:val="center"/>
          </w:tcPr>
          <w:p w14:paraId="7624D1E5"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4536" w:type="dxa"/>
            <w:tcBorders>
              <w:bottom w:val="single" w:sz="4" w:space="0" w:color="auto"/>
            </w:tcBorders>
            <w:shd w:val="clear" w:color="auto" w:fill="E0E0E0"/>
            <w:vAlign w:val="center"/>
          </w:tcPr>
          <w:p w14:paraId="7D9535B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CONTROL MEASURES</w:t>
            </w:r>
          </w:p>
        </w:tc>
        <w:tc>
          <w:tcPr>
            <w:tcW w:w="614" w:type="dxa"/>
            <w:tcBorders>
              <w:bottom w:val="single" w:sz="4" w:space="0" w:color="auto"/>
            </w:tcBorders>
            <w:shd w:val="clear" w:color="auto" w:fill="C4BC96"/>
            <w:vAlign w:val="center"/>
          </w:tcPr>
          <w:p w14:paraId="603A0970"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H</w:t>
            </w:r>
          </w:p>
        </w:tc>
        <w:tc>
          <w:tcPr>
            <w:tcW w:w="614" w:type="dxa"/>
            <w:tcBorders>
              <w:bottom w:val="single" w:sz="4" w:space="0" w:color="auto"/>
            </w:tcBorders>
            <w:shd w:val="clear" w:color="auto" w:fill="C4BC96"/>
            <w:vAlign w:val="center"/>
          </w:tcPr>
          <w:p w14:paraId="2D88FFC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M</w:t>
            </w:r>
          </w:p>
        </w:tc>
        <w:tc>
          <w:tcPr>
            <w:tcW w:w="615" w:type="dxa"/>
            <w:tcBorders>
              <w:bottom w:val="single" w:sz="4" w:space="0" w:color="auto"/>
            </w:tcBorders>
            <w:shd w:val="clear" w:color="auto" w:fill="C4BC96"/>
            <w:vAlign w:val="center"/>
          </w:tcPr>
          <w:p w14:paraId="7BCA4DCF"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L</w:t>
            </w:r>
          </w:p>
        </w:tc>
        <w:tc>
          <w:tcPr>
            <w:tcW w:w="2410" w:type="dxa"/>
            <w:tcBorders>
              <w:bottom w:val="single" w:sz="4" w:space="0" w:color="auto"/>
            </w:tcBorders>
            <w:shd w:val="clear" w:color="auto" w:fill="E0E0E0"/>
            <w:vAlign w:val="center"/>
          </w:tcPr>
          <w:p w14:paraId="1B180573"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b/>
                <w:color w:val="auto"/>
                <w:kern w:val="0"/>
                <w:sz w:val="16"/>
                <w:szCs w:val="16"/>
              </w:rPr>
            </w:pPr>
            <w:r w:rsidRPr="00330F37">
              <w:rPr>
                <w:rFonts w:ascii="Times New Roman" w:eastAsia="Times New Roman" w:hAnsi="Times New Roman" w:cs="Times New Roman"/>
                <w:b/>
                <w:color w:val="auto"/>
                <w:kern w:val="0"/>
                <w:sz w:val="16"/>
                <w:szCs w:val="16"/>
              </w:rPr>
              <w:t xml:space="preserve">ACCOUNTABILITY </w:t>
            </w:r>
          </w:p>
        </w:tc>
      </w:tr>
      <w:tr w:rsidR="00251EC8" w:rsidRPr="00330F37" w14:paraId="44455DCC" w14:textId="77777777" w:rsidTr="008D03C9">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22341857"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Kayak/canoe training (General)</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4396889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Collision with shipping or other craft leading to personal injury/death.</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0101D6AE"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3E9586EF"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096661BC"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37C01F3F"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607B8555"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7DB6F8B9"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6F70D228"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563B3999"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H</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391D802B"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3BCAC671"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6D2BA834"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Coaches must identify hazardous areas such as shipping lanes, port/harbour entrances.</w:t>
            </w:r>
          </w:p>
          <w:p w14:paraId="3EE0B3D9"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(2) If </w:t>
            </w:r>
            <w:proofErr w:type="gramStart"/>
            <w:r w:rsidRPr="00330F37">
              <w:rPr>
                <w:rFonts w:ascii="Times New Roman" w:eastAsia="Times New Roman" w:hAnsi="Times New Roman" w:cs="Times New Roman"/>
                <w:color w:val="auto"/>
                <w:kern w:val="0"/>
                <w:sz w:val="18"/>
                <w:szCs w:val="18"/>
              </w:rPr>
              <w:t>possible</w:t>
            </w:r>
            <w:proofErr w:type="gramEnd"/>
            <w:r w:rsidRPr="00330F37">
              <w:rPr>
                <w:rFonts w:ascii="Times New Roman" w:eastAsia="Times New Roman" w:hAnsi="Times New Roman" w:cs="Times New Roman"/>
                <w:color w:val="auto"/>
                <w:kern w:val="0"/>
                <w:sz w:val="18"/>
                <w:szCs w:val="18"/>
              </w:rPr>
              <w:t xml:space="preserve"> the group should keep close to the shore and conduct training away from other water users/hazardous areas.</w:t>
            </w:r>
          </w:p>
          <w:p w14:paraId="4D606778"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Cross shipping lanes by the shortest and route.</w:t>
            </w:r>
          </w:p>
          <w:p w14:paraId="066E460E"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(4) Coaches should observe any yacht/dinghy racing and not cause an obstruction, particularly with student paddlers. </w:t>
            </w:r>
          </w:p>
          <w:p w14:paraId="4F824A4C"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(5) Coaches are to be aware of designated bathing areas and transit slowly keeping a watch for swimmers. </w:t>
            </w:r>
          </w:p>
          <w:p w14:paraId="54691CD3"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(6) Avoid paddling into areas designated as “Water Skiing” or </w:t>
            </w:r>
            <w:proofErr w:type="gramStart"/>
            <w:r w:rsidRPr="00330F37">
              <w:rPr>
                <w:rFonts w:ascii="Times New Roman" w:eastAsia="Times New Roman" w:hAnsi="Times New Roman" w:cs="Times New Roman"/>
                <w:color w:val="auto"/>
                <w:kern w:val="0"/>
                <w:sz w:val="18"/>
                <w:szCs w:val="18"/>
              </w:rPr>
              <w:t>high speed</w:t>
            </w:r>
            <w:proofErr w:type="gramEnd"/>
            <w:r w:rsidRPr="00330F37">
              <w:rPr>
                <w:rFonts w:ascii="Times New Roman" w:eastAsia="Times New Roman" w:hAnsi="Times New Roman" w:cs="Times New Roman"/>
                <w:color w:val="auto"/>
                <w:kern w:val="0"/>
                <w:sz w:val="18"/>
                <w:szCs w:val="18"/>
              </w:rPr>
              <w:t xml:space="preserve"> craft, e.g. jet skis.</w:t>
            </w:r>
          </w:p>
          <w:p w14:paraId="5F83B4F9"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(7) Coaches to have a knowledge of the Collision Regulations. </w:t>
            </w:r>
          </w:p>
          <w:p w14:paraId="5AC2AAFE"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7926B9BF"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5DB0CEAB"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62F560B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A8D451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89F9A89"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DF828E6"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445E30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382498AE"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6F022A24"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4117AC9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Coaches/assistants</w:t>
            </w:r>
          </w:p>
        </w:tc>
      </w:tr>
      <w:tr w:rsidR="00251EC8" w:rsidRPr="00330F37" w14:paraId="5B068C90" w14:textId="77777777" w:rsidTr="008D03C9">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342C2A62"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Kayak/canoe training (General)</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1D62D23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Paddling in darkness (both planned/unplanned) possible collision with static objects/shipping leading to capsize/personal injuries/death. </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73263415"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1BA8EFC2"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3B02AF22"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71057408"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79413816"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56119475"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H</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7B793F11"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757564F6"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33AF1FE3"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(1) Coaches must aim to have all students under tuition within a safe area, </w:t>
            </w:r>
            <w:proofErr w:type="spellStart"/>
            <w:r w:rsidRPr="00330F37">
              <w:rPr>
                <w:rFonts w:ascii="Times New Roman" w:eastAsia="Times New Roman" w:hAnsi="Times New Roman" w:cs="Times New Roman"/>
                <w:color w:val="auto"/>
                <w:kern w:val="0"/>
                <w:sz w:val="18"/>
                <w:szCs w:val="18"/>
              </w:rPr>
              <w:t>eg</w:t>
            </w:r>
            <w:proofErr w:type="spellEnd"/>
            <w:r w:rsidRPr="00330F37">
              <w:rPr>
                <w:rFonts w:ascii="Times New Roman" w:eastAsia="Times New Roman" w:hAnsi="Times New Roman" w:cs="Times New Roman"/>
                <w:color w:val="auto"/>
                <w:kern w:val="0"/>
                <w:sz w:val="18"/>
                <w:szCs w:val="18"/>
              </w:rPr>
              <w:t xml:space="preserve"> the confines of Mount Batten pontoon, before darkness comes in.</w:t>
            </w:r>
          </w:p>
          <w:p w14:paraId="60671E4E"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(2) Paddlers are required to carry white lights/head torches/</w:t>
            </w:r>
            <w:proofErr w:type="spellStart"/>
            <w:r w:rsidRPr="00330F37">
              <w:rPr>
                <w:rFonts w:ascii="Times New Roman" w:eastAsia="Times New Roman" w:hAnsi="Times New Roman" w:cs="Times New Roman"/>
                <w:color w:val="auto"/>
                <w:kern w:val="0"/>
                <w:sz w:val="18"/>
                <w:szCs w:val="18"/>
              </w:rPr>
              <w:t>cylumes</w:t>
            </w:r>
            <w:proofErr w:type="spellEnd"/>
            <w:r w:rsidRPr="00330F37">
              <w:rPr>
                <w:rFonts w:ascii="Times New Roman" w:eastAsia="Times New Roman" w:hAnsi="Times New Roman" w:cs="Times New Roman"/>
                <w:color w:val="auto"/>
                <w:kern w:val="0"/>
                <w:sz w:val="18"/>
                <w:szCs w:val="18"/>
              </w:rPr>
              <w:t xml:space="preserve"> (light sticks). </w:t>
            </w:r>
          </w:p>
          <w:p w14:paraId="6F02842E"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Paddlers without lights placed centre of the group.</w:t>
            </w:r>
          </w:p>
          <w:p w14:paraId="4E95BD7D"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(4) If </w:t>
            </w:r>
            <w:proofErr w:type="gramStart"/>
            <w:r w:rsidRPr="00330F37">
              <w:rPr>
                <w:rFonts w:ascii="Times New Roman" w:eastAsia="Times New Roman" w:hAnsi="Times New Roman" w:cs="Times New Roman"/>
                <w:color w:val="auto"/>
                <w:kern w:val="0"/>
                <w:sz w:val="18"/>
                <w:szCs w:val="18"/>
              </w:rPr>
              <w:t>possible</w:t>
            </w:r>
            <w:proofErr w:type="gramEnd"/>
            <w:r w:rsidRPr="00330F37">
              <w:rPr>
                <w:rFonts w:ascii="Times New Roman" w:eastAsia="Times New Roman" w:hAnsi="Times New Roman" w:cs="Times New Roman"/>
                <w:color w:val="auto"/>
                <w:kern w:val="0"/>
                <w:sz w:val="18"/>
                <w:szCs w:val="18"/>
              </w:rPr>
              <w:t xml:space="preserve"> the group should paddle close inshore to avoid the possibility of collision with larger craft/shipping.</w:t>
            </w:r>
          </w:p>
          <w:p w14:paraId="61934A16"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If shipping lanes need to be crossed this should be at right angles, by the shortest (but safest) route and the group should move as quickly as possible.</w:t>
            </w:r>
          </w:p>
          <w:p w14:paraId="6A8E1A7C"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689B07D9"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1E88F2E4"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06DACD4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1300E17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23D6B4E7"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EE6C281"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5C0BEBA"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p>
          <w:p w14:paraId="7E61ED1D"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0DD26202" w14:textId="77777777" w:rsidR="00251EC8" w:rsidRPr="00330F37" w:rsidRDefault="00251EC8" w:rsidP="008D03C9">
            <w:pPr>
              <w:widowControl/>
              <w:suppressAutoHyphens w:val="0"/>
              <w:overflowPunct/>
              <w:spacing w:before="20" w:after="20"/>
              <w:jc w:val="center"/>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 xml:space="preserve">Leader in charge, </w:t>
            </w:r>
            <w:r w:rsidRPr="00330F37">
              <w:rPr>
                <w:rFonts w:ascii="Times New Roman" w:eastAsia="Times New Roman" w:hAnsi="Times New Roman" w:cs="Times New Roman"/>
                <w:color w:val="auto"/>
                <w:kern w:val="0"/>
                <w:sz w:val="18"/>
                <w:szCs w:val="18"/>
              </w:rPr>
              <w:t>Coaches/assistants</w:t>
            </w:r>
          </w:p>
        </w:tc>
      </w:tr>
      <w:tr w:rsidR="00251EC8" w:rsidRPr="00330F37" w14:paraId="6763D812" w14:textId="77777777" w:rsidTr="008D03C9">
        <w:trPr>
          <w:trHeight w:val="340"/>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tcPr>
          <w:p w14:paraId="254B661A"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Kayak/canoe (General)</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5898BB9A"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Paddling in restricted visibility e.g. fog, torrential rain leading to lost paddler(s), collision with other vessels/capsize/ personal injuries/death.</w:t>
            </w:r>
          </w:p>
        </w:tc>
        <w:tc>
          <w:tcPr>
            <w:tcW w:w="709" w:type="dxa"/>
            <w:tcBorders>
              <w:top w:val="single" w:sz="4" w:space="0" w:color="auto"/>
              <w:left w:val="single" w:sz="4" w:space="0" w:color="auto"/>
              <w:bottom w:val="single" w:sz="4" w:space="0" w:color="auto"/>
              <w:right w:val="single" w:sz="4" w:space="0" w:color="auto"/>
            </w:tcBorders>
            <w:shd w:val="clear" w:color="auto" w:fill="F2F2F2"/>
          </w:tcPr>
          <w:p w14:paraId="7661D9B6"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22EA01FF"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65B564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9089B14"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A32598E"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8A29033"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F82D8C7"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09C34BD9"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2441798F"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H</w:t>
            </w: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7EE11F7D"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F2F2F2"/>
          </w:tcPr>
          <w:p w14:paraId="1D81F5A0"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1DB8AE4E"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(1) Coaches should understand the weather forecast for their training period and anticipate restricted visibility and plan accordingly taking into consideration the group’s ability, particularly students under tuition.</w:t>
            </w:r>
          </w:p>
          <w:p w14:paraId="51039C22"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(2) If visibility becomes restricted Coaches to get all paddlers into a tight group, buddy up, and conduct a headcount. </w:t>
            </w:r>
          </w:p>
          <w:p w14:paraId="1289AE3A"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(3) Use local knowledge/compass to get a bearing to nearest safe coastline.</w:t>
            </w:r>
          </w:p>
          <w:p w14:paraId="46EDB3CC"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(4) In fog the group should paddle to shallow water/coastline to reduce risk of collision with other vessels.</w:t>
            </w:r>
          </w:p>
          <w:p w14:paraId="281772F3"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(5) In fog the group should remain quiet and listen for other water borne craft. If risk of collision is imminent use whistles to indicate position.</w:t>
            </w:r>
          </w:p>
          <w:p w14:paraId="26A1A5F3"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 xml:space="preserve">(6) In the event of a collision and injuries are sustained a ‘Mayday’ or ‘Pan </w:t>
            </w:r>
            <w:proofErr w:type="spellStart"/>
            <w:r w:rsidRPr="00330F37">
              <w:rPr>
                <w:rFonts w:ascii="Times New Roman" w:eastAsia="Times New Roman" w:hAnsi="Times New Roman" w:cs="Times New Roman"/>
                <w:color w:val="auto"/>
                <w:kern w:val="0"/>
                <w:sz w:val="18"/>
                <w:szCs w:val="18"/>
              </w:rPr>
              <w:t>Pan</w:t>
            </w:r>
            <w:proofErr w:type="spellEnd"/>
            <w:r w:rsidRPr="00330F37">
              <w:rPr>
                <w:rFonts w:ascii="Times New Roman" w:eastAsia="Times New Roman" w:hAnsi="Times New Roman" w:cs="Times New Roman"/>
                <w:color w:val="auto"/>
                <w:kern w:val="0"/>
                <w:sz w:val="18"/>
                <w:szCs w:val="18"/>
              </w:rPr>
              <w:t>’ VHF call should be made seeking assistance.</w:t>
            </w:r>
          </w:p>
          <w:p w14:paraId="226834AB"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12B95259"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4" w:type="dxa"/>
            <w:tcBorders>
              <w:top w:val="single" w:sz="4" w:space="0" w:color="auto"/>
              <w:left w:val="single" w:sz="4" w:space="0" w:color="auto"/>
              <w:bottom w:val="single" w:sz="4" w:space="0" w:color="auto"/>
              <w:right w:val="single" w:sz="4" w:space="0" w:color="auto"/>
            </w:tcBorders>
            <w:shd w:val="clear" w:color="auto" w:fill="C4BC96"/>
          </w:tcPr>
          <w:p w14:paraId="6A98EC15"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tc>
        <w:tc>
          <w:tcPr>
            <w:tcW w:w="615" w:type="dxa"/>
            <w:tcBorders>
              <w:top w:val="single" w:sz="4" w:space="0" w:color="auto"/>
              <w:left w:val="single" w:sz="4" w:space="0" w:color="auto"/>
              <w:bottom w:val="single" w:sz="4" w:space="0" w:color="auto"/>
              <w:right w:val="single" w:sz="4" w:space="0" w:color="auto"/>
            </w:tcBorders>
            <w:shd w:val="clear" w:color="auto" w:fill="C4BC96"/>
          </w:tcPr>
          <w:p w14:paraId="07A5D3F9"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FC1B1F9"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44D59857"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142173F"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6F82BD53"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05A61982"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02D498C"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746B57F9" w14:textId="77777777" w:rsidR="00251EC8" w:rsidRPr="00330F37" w:rsidRDefault="00251EC8" w:rsidP="008D03C9">
            <w:pPr>
              <w:widowControl/>
              <w:tabs>
                <w:tab w:val="center" w:pos="4153"/>
                <w:tab w:val="right" w:pos="8306"/>
              </w:tabs>
              <w:suppressAutoHyphens w:val="0"/>
              <w:overflowPunct/>
              <w:rPr>
                <w:rFonts w:ascii="Times New Roman" w:eastAsia="Times New Roman" w:hAnsi="Times New Roman" w:cs="Times New Roman"/>
                <w:color w:val="auto"/>
                <w:kern w:val="0"/>
                <w:sz w:val="18"/>
                <w:szCs w:val="18"/>
              </w:rPr>
            </w:pPr>
          </w:p>
          <w:p w14:paraId="551ADCAC"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02909E03"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sidRPr="00330F37">
              <w:rPr>
                <w:rFonts w:ascii="Times New Roman" w:eastAsia="Times New Roman" w:hAnsi="Times New Roman" w:cs="Times New Roman"/>
                <w:color w:val="auto"/>
                <w:kern w:val="0"/>
                <w:sz w:val="18"/>
                <w:szCs w:val="18"/>
              </w:rPr>
              <w:t>L</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14:paraId="010A7F4F"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p>
          <w:p w14:paraId="0AC29F3F" w14:textId="77777777" w:rsidR="00251EC8" w:rsidRPr="00330F37" w:rsidRDefault="00251EC8" w:rsidP="008D03C9">
            <w:pPr>
              <w:widowControl/>
              <w:tabs>
                <w:tab w:val="center" w:pos="4153"/>
                <w:tab w:val="right" w:pos="8306"/>
              </w:tabs>
              <w:suppressAutoHyphens w:val="0"/>
              <w:overflowPunct/>
              <w:jc w:val="center"/>
              <w:rPr>
                <w:rFonts w:ascii="Times New Roman" w:eastAsia="Times New Roman" w:hAnsi="Times New Roman" w:cs="Times New Roman"/>
                <w:color w:val="auto"/>
                <w:kern w:val="0"/>
                <w:sz w:val="18"/>
                <w:szCs w:val="18"/>
              </w:rPr>
            </w:pPr>
            <w:r>
              <w:rPr>
                <w:rFonts w:ascii="Times New Roman" w:eastAsia="Times New Roman" w:hAnsi="Times New Roman" w:cs="Times New Roman"/>
                <w:color w:val="auto"/>
                <w:kern w:val="0"/>
                <w:sz w:val="18"/>
                <w:szCs w:val="18"/>
              </w:rPr>
              <w:t xml:space="preserve">Leader in charge, </w:t>
            </w:r>
            <w:r w:rsidRPr="00330F37">
              <w:rPr>
                <w:rFonts w:ascii="Times New Roman" w:eastAsia="Times New Roman" w:hAnsi="Times New Roman" w:cs="Times New Roman"/>
                <w:color w:val="auto"/>
                <w:kern w:val="0"/>
                <w:sz w:val="18"/>
                <w:szCs w:val="18"/>
              </w:rPr>
              <w:t>Coaches/assistants</w:t>
            </w:r>
          </w:p>
        </w:tc>
      </w:tr>
    </w:tbl>
    <w:p w14:paraId="7C650D59"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Cs w:val="20"/>
        </w:rPr>
      </w:pPr>
    </w:p>
    <w:p w14:paraId="4BBE0771" w14:textId="77777777" w:rsidR="00251EC8" w:rsidRPr="00330F37" w:rsidRDefault="00251EC8" w:rsidP="00251EC8">
      <w:pPr>
        <w:widowControl/>
        <w:suppressAutoHyphens w:val="0"/>
        <w:overflowPunct/>
        <w:jc w:val="center"/>
        <w:rPr>
          <w:rFonts w:ascii="Times New Roman" w:eastAsia="Times New Roman" w:hAnsi="Times New Roman" w:cs="Times New Roman"/>
          <w:color w:val="auto"/>
          <w:kern w:val="0"/>
          <w:szCs w:val="20"/>
        </w:rPr>
      </w:pPr>
    </w:p>
    <w:p w14:paraId="54305A7C" w14:textId="77777777" w:rsidR="00251EC8" w:rsidRPr="00330F37" w:rsidRDefault="00251EC8" w:rsidP="00251EC8">
      <w:pPr>
        <w:widowControl/>
        <w:tabs>
          <w:tab w:val="center" w:pos="4153"/>
          <w:tab w:val="right" w:pos="8306"/>
        </w:tabs>
        <w:suppressAutoHyphens w:val="0"/>
        <w:overflowPunct/>
        <w:rPr>
          <w:rFonts w:ascii="Times New Roman" w:eastAsia="Times New Roman" w:hAnsi="Times New Roman" w:cs="Times New Roman"/>
          <w:b/>
          <w:color w:val="auto"/>
          <w:kern w:val="0"/>
          <w:szCs w:val="20"/>
          <w:u w:val="single"/>
        </w:rPr>
      </w:pPr>
    </w:p>
    <w:p w14:paraId="5E0C181E" w14:textId="77777777" w:rsidR="00251EC8" w:rsidRPr="00330F37" w:rsidRDefault="00251EC8" w:rsidP="00251EC8">
      <w:pPr>
        <w:widowControl/>
        <w:tabs>
          <w:tab w:val="center" w:pos="4153"/>
          <w:tab w:val="right" w:pos="8306"/>
        </w:tabs>
        <w:suppressAutoHyphens w:val="0"/>
        <w:overflowPunct/>
        <w:rPr>
          <w:rFonts w:ascii="Times New Roman" w:eastAsia="Times New Roman" w:hAnsi="Times New Roman" w:cs="Times New Roman"/>
          <w:b/>
          <w:color w:val="auto"/>
          <w:kern w:val="0"/>
          <w:szCs w:val="20"/>
          <w:u w:val="single"/>
        </w:rPr>
      </w:pPr>
    </w:p>
    <w:p w14:paraId="11062545" w14:textId="77777777" w:rsidR="00251EC8" w:rsidRPr="00330F37" w:rsidRDefault="00251EC8" w:rsidP="00251EC8">
      <w:pPr>
        <w:widowControl/>
        <w:tabs>
          <w:tab w:val="center" w:pos="4153"/>
          <w:tab w:val="right" w:pos="8306"/>
        </w:tabs>
        <w:suppressAutoHyphens w:val="0"/>
        <w:overflowPunct/>
        <w:rPr>
          <w:rFonts w:ascii="Times New Roman" w:eastAsia="Times New Roman" w:hAnsi="Times New Roman" w:cs="Times New Roman"/>
          <w:b/>
          <w:color w:val="auto"/>
          <w:kern w:val="0"/>
          <w:szCs w:val="20"/>
          <w:u w:val="single"/>
        </w:rPr>
      </w:pPr>
    </w:p>
    <w:p w14:paraId="33D090E6" w14:textId="77777777" w:rsidR="00251EC8" w:rsidRPr="00330F37" w:rsidRDefault="00251EC8" w:rsidP="00251EC8">
      <w:pPr>
        <w:widowControl/>
        <w:tabs>
          <w:tab w:val="center" w:pos="4153"/>
          <w:tab w:val="right" w:pos="8306"/>
        </w:tabs>
        <w:suppressAutoHyphens w:val="0"/>
        <w:overflowPunct/>
        <w:rPr>
          <w:rFonts w:ascii="Times New Roman" w:eastAsia="Times New Roman" w:hAnsi="Times New Roman" w:cs="Times New Roman"/>
          <w:b/>
          <w:color w:val="auto"/>
          <w:kern w:val="0"/>
          <w:szCs w:val="20"/>
          <w:u w:val="single"/>
        </w:rPr>
      </w:pPr>
      <w:r w:rsidRPr="00330F37">
        <w:rPr>
          <w:rFonts w:ascii="Times New Roman" w:eastAsia="Times New Roman" w:hAnsi="Times New Roman" w:cs="Times New Roman"/>
          <w:b/>
          <w:color w:val="auto"/>
          <w:kern w:val="0"/>
          <w:szCs w:val="20"/>
          <w:u w:val="single"/>
        </w:rPr>
        <w:t xml:space="preserve">Dynamic Risk Assessment </w:t>
      </w:r>
    </w:p>
    <w:p w14:paraId="6353904F" w14:textId="77777777" w:rsidR="00251EC8" w:rsidRPr="00330F37" w:rsidRDefault="00251EC8" w:rsidP="00251EC8">
      <w:pPr>
        <w:widowControl/>
        <w:tabs>
          <w:tab w:val="center" w:pos="4153"/>
          <w:tab w:val="right" w:pos="8306"/>
        </w:tabs>
        <w:suppressAutoHyphens w:val="0"/>
        <w:overflowPunct/>
        <w:rPr>
          <w:rFonts w:ascii="Times New Roman" w:eastAsia="Times New Roman" w:hAnsi="Times New Roman" w:cs="Times New Roman"/>
          <w:b/>
          <w:color w:val="auto"/>
          <w:kern w:val="0"/>
          <w:szCs w:val="20"/>
          <w:u w:val="single"/>
        </w:rPr>
      </w:pPr>
    </w:p>
    <w:p w14:paraId="17D40EDA" w14:textId="77777777" w:rsidR="00251EC8" w:rsidRPr="00330F37" w:rsidRDefault="00251EC8" w:rsidP="00251EC8">
      <w:pPr>
        <w:widowControl/>
        <w:tabs>
          <w:tab w:val="center" w:pos="4153"/>
          <w:tab w:val="right" w:pos="8306"/>
        </w:tabs>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 xml:space="preserve">The dynamic risk assessment is the final link in this risk assessment </w:t>
      </w:r>
      <w:proofErr w:type="gramStart"/>
      <w:r w:rsidRPr="00330F37">
        <w:rPr>
          <w:rFonts w:ascii="Times New Roman" w:eastAsia="Times New Roman" w:hAnsi="Times New Roman" w:cs="Times New Roman"/>
          <w:color w:val="auto"/>
          <w:kern w:val="0"/>
          <w:szCs w:val="20"/>
        </w:rPr>
        <w:t>process,</w:t>
      </w:r>
      <w:proofErr w:type="gramEnd"/>
      <w:r w:rsidRPr="00330F37">
        <w:rPr>
          <w:rFonts w:ascii="Times New Roman" w:eastAsia="Times New Roman" w:hAnsi="Times New Roman" w:cs="Times New Roman"/>
          <w:color w:val="auto"/>
          <w:kern w:val="0"/>
          <w:szCs w:val="20"/>
        </w:rPr>
        <w:t xml:space="preserve"> it takes place within circumstances that are unforeseeable and / or are changing constantly (e.g. a </w:t>
      </w:r>
      <w:proofErr w:type="gramStart"/>
      <w:r w:rsidRPr="00330F37">
        <w:rPr>
          <w:rFonts w:ascii="Times New Roman" w:eastAsia="Times New Roman" w:hAnsi="Times New Roman" w:cs="Times New Roman"/>
          <w:color w:val="auto"/>
          <w:kern w:val="0"/>
          <w:szCs w:val="20"/>
        </w:rPr>
        <w:t>white water</w:t>
      </w:r>
      <w:proofErr w:type="gramEnd"/>
      <w:r w:rsidRPr="00330F37">
        <w:rPr>
          <w:rFonts w:ascii="Times New Roman" w:eastAsia="Times New Roman" w:hAnsi="Times New Roman" w:cs="Times New Roman"/>
          <w:color w:val="auto"/>
          <w:kern w:val="0"/>
          <w:szCs w:val="20"/>
        </w:rPr>
        <w:t xml:space="preserve"> river). It is this final assessment which we rely upon to allow us to carry on our paddling activities safely, and to make carefully considered judgments. The dynamic approach is a continuous thought process. </w:t>
      </w:r>
    </w:p>
    <w:p w14:paraId="3D4A871B" w14:textId="77777777" w:rsidR="00251EC8" w:rsidRPr="00330F37" w:rsidRDefault="00251EC8" w:rsidP="00251EC8">
      <w:pPr>
        <w:widowControl/>
        <w:tabs>
          <w:tab w:val="center" w:pos="4153"/>
          <w:tab w:val="right" w:pos="8306"/>
        </w:tabs>
        <w:suppressAutoHyphens w:val="0"/>
        <w:overflowPunct/>
        <w:rPr>
          <w:rFonts w:ascii="Times New Roman" w:eastAsia="Times New Roman" w:hAnsi="Times New Roman" w:cs="Times New Roman"/>
          <w:color w:val="auto"/>
          <w:kern w:val="0"/>
          <w:szCs w:val="20"/>
        </w:rPr>
      </w:pPr>
    </w:p>
    <w:p w14:paraId="6F2DDC57"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Prior to launching and conducting a training session, gather information, evaluate situations and then apply your judgment to decide the most appropriate course of action. Hazards must be identified continuously and the risk to all concerned considered throughout the training session.</w:t>
      </w:r>
    </w:p>
    <w:p w14:paraId="4D6AE506"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Cs w:val="20"/>
        </w:rPr>
      </w:pPr>
    </w:p>
    <w:p w14:paraId="18E0F4EB" w14:textId="77777777" w:rsidR="00251EC8" w:rsidRPr="00330F37" w:rsidRDefault="00251EC8" w:rsidP="00251EC8">
      <w:pPr>
        <w:widowControl/>
        <w:suppressAutoHyphens w:val="0"/>
        <w:overflowPunct/>
        <w:rPr>
          <w:rFonts w:ascii="Times New Roman" w:eastAsia="Times New Roman" w:hAnsi="Times New Roman" w:cs="Times New Roman"/>
          <w:b/>
          <w:color w:val="auto"/>
          <w:kern w:val="0"/>
          <w:szCs w:val="20"/>
          <w:u w:val="single"/>
        </w:rPr>
      </w:pPr>
      <w:r w:rsidRPr="00330F37">
        <w:rPr>
          <w:rFonts w:ascii="Times New Roman" w:eastAsia="Times New Roman" w:hAnsi="Times New Roman" w:cs="Times New Roman"/>
          <w:b/>
          <w:color w:val="auto"/>
          <w:kern w:val="0"/>
          <w:szCs w:val="20"/>
          <w:u w:val="single"/>
        </w:rPr>
        <w:t>Front Cover PPCA ‘Training’ Dynamic Risk Assessment</w:t>
      </w:r>
      <w:r w:rsidRPr="00330F37">
        <w:rPr>
          <w:rFonts w:ascii="Times New Roman" w:eastAsia="Times New Roman" w:hAnsi="Times New Roman" w:cs="Times New Roman"/>
          <w:color w:val="auto"/>
          <w:kern w:val="0"/>
          <w:szCs w:val="20"/>
        </w:rPr>
        <w:t xml:space="preserve">    </w:t>
      </w:r>
      <w:r w:rsidRPr="00330F37">
        <w:rPr>
          <w:rFonts w:ascii="Times New Roman" w:eastAsia="Times New Roman" w:hAnsi="Times New Roman" w:cs="Times New Roman"/>
          <w:b/>
          <w:color w:val="auto"/>
          <w:kern w:val="0"/>
          <w:szCs w:val="20"/>
          <w:u w:val="single"/>
        </w:rPr>
        <w:t>Rear Cover PPCA ‘Training’ Dynamic Risk Assessment</w:t>
      </w:r>
    </w:p>
    <w:p w14:paraId="092097C4"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Cs w:val="20"/>
          <w:u w:val="single"/>
        </w:rPr>
      </w:pPr>
    </w:p>
    <w:tbl>
      <w:tblPr>
        <w:tblpPr w:leftFromText="180" w:rightFromText="180" w:vertAnchor="text" w:horzAnchor="margin" w:tblpXSpec="center" w:tblpY="30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tblGrid>
      <w:tr w:rsidR="00251EC8" w:rsidRPr="00330F37" w14:paraId="116EA9C5" w14:textId="77777777" w:rsidTr="008D03C9">
        <w:trPr>
          <w:trHeight w:val="947"/>
        </w:trPr>
        <w:tc>
          <w:tcPr>
            <w:tcW w:w="4525" w:type="dxa"/>
          </w:tcPr>
          <w:p w14:paraId="426AFD1D" w14:textId="77777777" w:rsidR="00251EC8" w:rsidRPr="00330F37" w:rsidRDefault="00251EC8" w:rsidP="008D03C9">
            <w:pPr>
              <w:widowControl/>
              <w:suppressAutoHyphens w:val="0"/>
              <w:overflowPunct/>
              <w:jc w:val="center"/>
              <w:rPr>
                <w:rFonts w:ascii="Times New Roman" w:eastAsia="Times New Roman" w:hAnsi="Times New Roman" w:cs="Times New Roman"/>
                <w:b/>
                <w:color w:val="auto"/>
                <w:kern w:val="0"/>
                <w:szCs w:val="20"/>
              </w:rPr>
            </w:pPr>
          </w:p>
          <w:p w14:paraId="1D7D233E" w14:textId="77777777" w:rsidR="00251EC8" w:rsidRPr="00330F37" w:rsidRDefault="00251EC8" w:rsidP="008D03C9">
            <w:pPr>
              <w:widowControl/>
              <w:suppressAutoHyphens w:val="0"/>
              <w:overflowPunct/>
              <w:jc w:val="center"/>
              <w:rPr>
                <w:rFonts w:ascii="Times New Roman" w:eastAsia="Times New Roman" w:hAnsi="Times New Roman" w:cs="Times New Roman"/>
                <w:b/>
                <w:color w:val="auto"/>
                <w:kern w:val="0"/>
                <w:szCs w:val="20"/>
              </w:rPr>
            </w:pPr>
            <w:r w:rsidRPr="00330F37">
              <w:rPr>
                <w:rFonts w:ascii="Times New Roman" w:eastAsia="Times New Roman" w:hAnsi="Times New Roman" w:cs="Times New Roman"/>
                <w:b/>
                <w:color w:val="auto"/>
                <w:kern w:val="0"/>
                <w:szCs w:val="20"/>
              </w:rPr>
              <w:t>PPCA ‘Training’</w:t>
            </w:r>
          </w:p>
          <w:p w14:paraId="64BDD5F7" w14:textId="77777777" w:rsidR="00251EC8" w:rsidRPr="00330F37" w:rsidRDefault="00251EC8" w:rsidP="008D03C9">
            <w:pPr>
              <w:widowControl/>
              <w:suppressAutoHyphens w:val="0"/>
              <w:overflowPunct/>
              <w:jc w:val="center"/>
              <w:rPr>
                <w:rFonts w:ascii="Times New Roman" w:eastAsia="Times New Roman" w:hAnsi="Times New Roman" w:cs="Times New Roman"/>
                <w:b/>
                <w:color w:val="auto"/>
                <w:kern w:val="0"/>
                <w:szCs w:val="20"/>
              </w:rPr>
            </w:pPr>
            <w:r w:rsidRPr="00330F37">
              <w:rPr>
                <w:rFonts w:ascii="Times New Roman" w:eastAsia="Times New Roman" w:hAnsi="Times New Roman" w:cs="Times New Roman"/>
                <w:b/>
                <w:color w:val="auto"/>
                <w:kern w:val="0"/>
                <w:szCs w:val="20"/>
              </w:rPr>
              <w:t>Dynamic Risk Assessment Aide Memoire</w:t>
            </w:r>
          </w:p>
          <w:p w14:paraId="61C659C4" w14:textId="77777777" w:rsidR="00251EC8" w:rsidRPr="00330F37" w:rsidRDefault="00251EC8" w:rsidP="008D03C9">
            <w:pPr>
              <w:widowControl/>
              <w:suppressAutoHyphens w:val="0"/>
              <w:overflowPunct/>
              <w:jc w:val="center"/>
              <w:rPr>
                <w:rFonts w:ascii="Times New Roman" w:eastAsia="Times New Roman" w:hAnsi="Times New Roman" w:cs="Times New Roman"/>
                <w:b/>
                <w:color w:val="auto"/>
                <w:kern w:val="0"/>
                <w:szCs w:val="20"/>
              </w:rPr>
            </w:pPr>
          </w:p>
        </w:tc>
      </w:tr>
      <w:tr w:rsidR="00251EC8" w:rsidRPr="00330F37" w14:paraId="3A13F935" w14:textId="77777777" w:rsidTr="008D03C9">
        <w:trPr>
          <w:trHeight w:val="3892"/>
        </w:trPr>
        <w:tc>
          <w:tcPr>
            <w:tcW w:w="4525" w:type="dxa"/>
          </w:tcPr>
          <w:p w14:paraId="5D739DD1"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p>
          <w:p w14:paraId="377A3E0F"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p>
          <w:p w14:paraId="67AB84D6"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Pr>
                <w:rFonts w:ascii="Times New Roman" w:eastAsia="Times New Roman" w:hAnsi="Times New Roman" w:cs="Times New Roman"/>
                <w:noProof/>
                <w:color w:val="auto"/>
                <w:kern w:val="0"/>
                <w:szCs w:val="20"/>
                <w:lang w:eastAsia="en-GB"/>
              </w:rPr>
              <w:drawing>
                <wp:anchor distT="0" distB="0" distL="114300" distR="114300" simplePos="0" relativeHeight="251675648" behindDoc="0" locked="0" layoutInCell="1" allowOverlap="1" wp14:anchorId="274119D2" wp14:editId="0788427E">
                  <wp:simplePos x="0" y="0"/>
                  <wp:positionH relativeFrom="column">
                    <wp:posOffset>524510</wp:posOffset>
                  </wp:positionH>
                  <wp:positionV relativeFrom="paragraph">
                    <wp:posOffset>55245</wp:posOffset>
                  </wp:positionV>
                  <wp:extent cx="1355090" cy="1478915"/>
                  <wp:effectExtent l="19050" t="0" r="0" b="0"/>
                  <wp:wrapSquare wrapText="bothSides"/>
                  <wp:docPr id="1155737855" name="Picture 1155737855" descr="A logo of a person sitting on a b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logo of a person sitting on a broom&#10;&#10;Description automatically generated"/>
                          <pic:cNvPicPr>
                            <a:picLocks noChangeAspect="1" noChangeArrowheads="1"/>
                          </pic:cNvPicPr>
                        </pic:nvPicPr>
                        <pic:blipFill>
                          <a:blip r:embed="rId13" cstate="print"/>
                          <a:srcRect/>
                          <a:stretch>
                            <a:fillRect/>
                          </a:stretch>
                        </pic:blipFill>
                        <pic:spPr bwMode="auto">
                          <a:xfrm>
                            <a:off x="0" y="0"/>
                            <a:ext cx="1355090" cy="1478915"/>
                          </a:xfrm>
                          <a:prstGeom prst="rect">
                            <a:avLst/>
                          </a:prstGeom>
                          <a:noFill/>
                        </pic:spPr>
                      </pic:pic>
                    </a:graphicData>
                  </a:graphic>
                </wp:anchor>
              </w:drawing>
            </w:r>
          </w:p>
        </w:tc>
      </w:tr>
      <w:tr w:rsidR="00251EC8" w:rsidRPr="00330F37" w14:paraId="3ED6BFF3" w14:textId="77777777" w:rsidTr="008D03C9">
        <w:trPr>
          <w:trHeight w:val="1434"/>
        </w:trPr>
        <w:tc>
          <w:tcPr>
            <w:tcW w:w="4525" w:type="dxa"/>
          </w:tcPr>
          <w:p w14:paraId="2B4C3C93"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p>
          <w:p w14:paraId="26BC9079"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p>
          <w:p w14:paraId="2AFF26DC"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For use by all Session Leaders, Coaches &amp; Helpers on PPCA training sessions.</w:t>
            </w:r>
          </w:p>
          <w:p w14:paraId="1982828B"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p>
        </w:tc>
      </w:tr>
    </w:tbl>
    <w:p w14:paraId="4F8EA29F" w14:textId="77777777" w:rsidR="00251EC8" w:rsidRPr="00330F37" w:rsidRDefault="00251EC8" w:rsidP="00251EC8">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tblGrid>
      <w:tr w:rsidR="00251EC8" w:rsidRPr="00330F37" w14:paraId="2E15560D" w14:textId="77777777" w:rsidTr="008D03C9">
        <w:tc>
          <w:tcPr>
            <w:tcW w:w="4644" w:type="dxa"/>
          </w:tcPr>
          <w:p w14:paraId="2E018355" w14:textId="77777777" w:rsidR="00251EC8" w:rsidRPr="00330F37" w:rsidRDefault="00251EC8" w:rsidP="008D03C9">
            <w:pPr>
              <w:widowControl/>
              <w:suppressAutoHyphens w:val="0"/>
              <w:overflowPunct/>
              <w:jc w:val="center"/>
              <w:rPr>
                <w:rFonts w:ascii="Times New Roman" w:eastAsia="Times New Roman" w:hAnsi="Times New Roman" w:cs="Times New Roman"/>
                <w:b/>
                <w:color w:val="auto"/>
                <w:kern w:val="0"/>
                <w:szCs w:val="20"/>
              </w:rPr>
            </w:pPr>
            <w:r w:rsidRPr="00330F37">
              <w:rPr>
                <w:rFonts w:ascii="Times New Roman" w:eastAsia="Times New Roman" w:hAnsi="Times New Roman" w:cs="Times New Roman"/>
                <w:b/>
                <w:color w:val="auto"/>
                <w:kern w:val="0"/>
                <w:szCs w:val="20"/>
              </w:rPr>
              <w:t>PPCA ‘Training’</w:t>
            </w:r>
          </w:p>
          <w:p w14:paraId="0B1817FE" w14:textId="77777777" w:rsidR="00251EC8" w:rsidRPr="00330F37" w:rsidRDefault="00251EC8" w:rsidP="008D03C9">
            <w:pPr>
              <w:widowControl/>
              <w:suppressAutoHyphens w:val="0"/>
              <w:overflowPunct/>
              <w:jc w:val="center"/>
              <w:rPr>
                <w:rFonts w:ascii="Times New Roman" w:eastAsia="Times New Roman" w:hAnsi="Times New Roman" w:cs="Times New Roman"/>
                <w:b/>
                <w:color w:val="auto"/>
                <w:kern w:val="0"/>
                <w:szCs w:val="20"/>
              </w:rPr>
            </w:pPr>
            <w:r w:rsidRPr="00330F37">
              <w:rPr>
                <w:rFonts w:ascii="Times New Roman" w:eastAsia="Times New Roman" w:hAnsi="Times New Roman" w:cs="Times New Roman"/>
                <w:b/>
                <w:color w:val="auto"/>
                <w:kern w:val="0"/>
                <w:szCs w:val="20"/>
              </w:rPr>
              <w:t>Dynamic Risk Assessment Aide Memoire</w:t>
            </w:r>
          </w:p>
          <w:p w14:paraId="365D2305" w14:textId="77777777" w:rsidR="00251EC8" w:rsidRPr="00330F37" w:rsidRDefault="00251EC8" w:rsidP="008D03C9">
            <w:pPr>
              <w:widowControl/>
              <w:suppressAutoHyphens w:val="0"/>
              <w:overflowPunct/>
              <w:jc w:val="center"/>
              <w:rPr>
                <w:rFonts w:ascii="Times New Roman" w:eastAsia="Times New Roman" w:hAnsi="Times New Roman" w:cs="Times New Roman"/>
                <w:b/>
                <w:color w:val="auto"/>
                <w:kern w:val="0"/>
                <w:szCs w:val="20"/>
              </w:rPr>
            </w:pPr>
          </w:p>
        </w:tc>
      </w:tr>
      <w:tr w:rsidR="00251EC8" w:rsidRPr="00330F37" w14:paraId="3A42B0E9" w14:textId="77777777" w:rsidTr="008D03C9">
        <w:tc>
          <w:tcPr>
            <w:tcW w:w="4644" w:type="dxa"/>
          </w:tcPr>
          <w:p w14:paraId="03930565"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Only discuss the pertinent &amp; relevant points (</w:t>
            </w:r>
            <w:r w:rsidRPr="00330F37">
              <w:rPr>
                <w:rFonts w:ascii="Times New Roman" w:eastAsia="Times New Roman" w:hAnsi="Times New Roman" w:cs="Times New Roman"/>
                <w:b/>
                <w:color w:val="auto"/>
                <w:kern w:val="0"/>
                <w:szCs w:val="20"/>
              </w:rPr>
              <w:t>or use question &amp; answer technique, involve the group!</w:t>
            </w:r>
            <w:r w:rsidRPr="00330F37">
              <w:rPr>
                <w:rFonts w:ascii="Times New Roman" w:eastAsia="Times New Roman" w:hAnsi="Times New Roman" w:cs="Times New Roman"/>
                <w:color w:val="auto"/>
                <w:kern w:val="0"/>
                <w:szCs w:val="20"/>
              </w:rPr>
              <w:t>)</w:t>
            </w:r>
          </w:p>
        </w:tc>
      </w:tr>
      <w:tr w:rsidR="00251EC8" w:rsidRPr="00330F37" w14:paraId="3092D379" w14:textId="77777777" w:rsidTr="008D03C9">
        <w:tc>
          <w:tcPr>
            <w:tcW w:w="4644" w:type="dxa"/>
          </w:tcPr>
          <w:p w14:paraId="2B899D7B"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 xml:space="preserve"> </w:t>
            </w:r>
          </w:p>
          <w:p w14:paraId="596B526C"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1. Everyone signed the session register / headcount.</w:t>
            </w:r>
          </w:p>
          <w:p w14:paraId="0545D1CE"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p>
          <w:p w14:paraId="628E73C5"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2. Any personal health issues?</w:t>
            </w:r>
          </w:p>
          <w:p w14:paraId="0DFC45A7"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p>
          <w:p w14:paraId="2208DF87"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3. Weather? Temperature (including water)? Tide times? Sunset?</w:t>
            </w:r>
          </w:p>
          <w:p w14:paraId="4973F8F0"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p>
          <w:p w14:paraId="0121E030"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4. Warm up / Stretch / Everyone correctly dressed? Food? Drink? Survival bags?</w:t>
            </w:r>
          </w:p>
          <w:p w14:paraId="0BA2527B"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p>
          <w:p w14:paraId="6D42DF45"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5. Safety kit carried e.g. 1</w:t>
            </w:r>
            <w:r w:rsidRPr="00330F37">
              <w:rPr>
                <w:rFonts w:ascii="Times New Roman" w:eastAsia="Times New Roman" w:hAnsi="Times New Roman" w:cs="Times New Roman"/>
                <w:color w:val="auto"/>
                <w:kern w:val="0"/>
                <w:szCs w:val="20"/>
                <w:vertAlign w:val="superscript"/>
              </w:rPr>
              <w:t>st</w:t>
            </w:r>
            <w:r w:rsidRPr="00330F37">
              <w:rPr>
                <w:rFonts w:ascii="Times New Roman" w:eastAsia="Times New Roman" w:hAnsi="Times New Roman" w:cs="Times New Roman"/>
                <w:color w:val="auto"/>
                <w:kern w:val="0"/>
                <w:szCs w:val="20"/>
              </w:rPr>
              <w:t xml:space="preserve"> aid kit? Tow lines? Mobile phone / Comms? Survival bags? </w:t>
            </w:r>
          </w:p>
          <w:p w14:paraId="397C5450"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6. Actions on capsize?</w:t>
            </w:r>
          </w:p>
          <w:p w14:paraId="71BB550E"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p>
          <w:p w14:paraId="3ABAEBAE"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7. Actions on injuries?</w:t>
            </w:r>
          </w:p>
          <w:p w14:paraId="2FF033C6"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p>
          <w:p w14:paraId="2CFF0A4C"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8. Actions on crossing shipping lanes/other craft etc?</w:t>
            </w:r>
          </w:p>
          <w:p w14:paraId="4F3AD781"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p>
          <w:p w14:paraId="1F6A5E29"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9. Brief outline on training session, any questions?</w:t>
            </w:r>
          </w:p>
          <w:p w14:paraId="4EAB0CC2"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p>
          <w:p w14:paraId="13153B5B" w14:textId="77777777" w:rsidR="00251EC8" w:rsidRPr="00330F37" w:rsidRDefault="00251EC8" w:rsidP="008D03C9">
            <w:pPr>
              <w:widowControl/>
              <w:suppressAutoHyphens w:val="0"/>
              <w:overflowPunct/>
              <w:rPr>
                <w:rFonts w:ascii="Times New Roman" w:eastAsia="Times New Roman" w:hAnsi="Times New Roman" w:cs="Times New Roman"/>
                <w:color w:val="auto"/>
                <w:kern w:val="0"/>
                <w:szCs w:val="20"/>
              </w:rPr>
            </w:pPr>
            <w:r w:rsidRPr="00330F37">
              <w:rPr>
                <w:rFonts w:ascii="Times New Roman" w:eastAsia="Times New Roman" w:hAnsi="Times New Roman" w:cs="Times New Roman"/>
                <w:color w:val="auto"/>
                <w:kern w:val="0"/>
                <w:szCs w:val="20"/>
              </w:rPr>
              <w:t>10. Any Questions?</w:t>
            </w:r>
          </w:p>
        </w:tc>
      </w:tr>
    </w:tbl>
    <w:p w14:paraId="0BC79264" w14:textId="77777777" w:rsidR="00251EC8" w:rsidRDefault="00251EC8" w:rsidP="00251EC8"/>
    <w:p w14:paraId="76A1A7E2" w14:textId="77777777" w:rsidR="00251EC8" w:rsidRDefault="00251EC8" w:rsidP="00251EC8"/>
    <w:sectPr w:rsidR="00251EC8" w:rsidSect="00A108DA">
      <w:headerReference w:type="even" r:id="rId14"/>
      <w:headerReference w:type="default" r:id="rId15"/>
      <w:footerReference w:type="even" r:id="rId16"/>
      <w:footerReference w:type="default" r:id="rId17"/>
      <w:headerReference w:type="first" r:id="rId18"/>
      <w:footerReference w:type="first" r:id="rId19"/>
      <w:pgSz w:w="16838" w:h="11906" w:orient="landscape"/>
      <w:pgMar w:top="513" w:right="1134" w:bottom="513" w:left="1134" w:header="283" w:footer="283" w:gutter="0"/>
      <w:cols w:space="720"/>
      <w:docGrid w:linePitch="249"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D841F" w14:textId="77777777" w:rsidR="00212777" w:rsidRDefault="00212777">
      <w:r>
        <w:separator/>
      </w:r>
    </w:p>
  </w:endnote>
  <w:endnote w:type="continuationSeparator" w:id="0">
    <w:p w14:paraId="01852E6B" w14:textId="77777777" w:rsidR="00212777" w:rsidRDefault="00212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MS Reference Sans Serif">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3BF0" w14:textId="77777777" w:rsidR="00330F37" w:rsidRDefault="00330F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5C4B" w14:textId="77777777" w:rsidR="00330F37" w:rsidRDefault="00F26DE0">
    <w:pPr>
      <w:pStyle w:val="Footer"/>
      <w:spacing w:after="200"/>
    </w:pPr>
    <w:r>
      <w:fldChar w:fldCharType="begin"/>
    </w:r>
    <w:r>
      <w:instrText xml:space="preserve"> PAGE </w:instrText>
    </w:r>
    <w:r>
      <w:fldChar w:fldCharType="separate"/>
    </w:r>
    <w:r w:rsidR="004B7FCE">
      <w:rPr>
        <w:noProof/>
      </w:rPr>
      <w:t>62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EEC65" w14:textId="77777777" w:rsidR="00330F37" w:rsidRDefault="00330F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9E2DB" w14:textId="77777777" w:rsidR="00212777" w:rsidRDefault="00212777">
      <w:r>
        <w:separator/>
      </w:r>
    </w:p>
  </w:footnote>
  <w:footnote w:type="continuationSeparator" w:id="0">
    <w:p w14:paraId="4EC901B6" w14:textId="77777777" w:rsidR="00212777" w:rsidRDefault="00212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A3A85" w14:textId="77777777" w:rsidR="00330F37" w:rsidRDefault="00330F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E690F" w14:textId="77777777" w:rsidR="00330F37" w:rsidRDefault="00330F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0926A" w14:textId="77777777" w:rsidR="00330F37" w:rsidRDefault="00330F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 w15:restartNumberingAfterBreak="0">
    <w:nsid w:val="00000002"/>
    <w:multiLevelType w:val="multilevel"/>
    <w:tmpl w:val="00000002"/>
    <w:name w:val="WWNum2"/>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 w15:restartNumberingAfterBreak="0">
    <w:nsid w:val="00000003"/>
    <w:multiLevelType w:val="multilevel"/>
    <w:tmpl w:val="00000003"/>
    <w:name w:val="WWNum3"/>
    <w:lvl w:ilvl="0">
      <w:start w:val="1"/>
      <w:numFmt w:val="bullet"/>
      <w:lvlText w:val="◻"/>
      <w:lvlJc w:val="left"/>
      <w:pPr>
        <w:tabs>
          <w:tab w:val="num" w:pos="0"/>
        </w:tabs>
        <w:ind w:left="720" w:hanging="204"/>
      </w:pPr>
      <w:rPr>
        <w:rFonts w:ascii="Symbol" w:hAnsi="Symbol" w:cs="Symbol"/>
        <w:sz w:val="22"/>
        <w:szCs w:val="24"/>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541"/>
      </w:pPr>
      <w:rPr>
        <w:rFonts w:ascii="Symbol" w:hAnsi="Symbol" w:cs="Symbol"/>
        <w:sz w:val="16"/>
        <w:szCs w:val="22"/>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4" w15:restartNumberingAfterBreak="0">
    <w:nsid w:val="00000005"/>
    <w:multiLevelType w:val="multilevel"/>
    <w:tmpl w:val="00000005"/>
    <w:name w:val="WWNum5"/>
    <w:lvl w:ilvl="0">
      <w:start w:val="2"/>
      <w:numFmt w:val="lowerRoman"/>
      <w:lvlText w:val="%1"/>
      <w:lvlJc w:val="left"/>
      <w:pPr>
        <w:tabs>
          <w:tab w:val="num" w:pos="0"/>
        </w:tabs>
        <w:ind w:left="720" w:hanging="720"/>
      </w:pPr>
      <w:rPr>
        <w:rFonts w:eastAsia="Arial"/>
        <w:spacing w:val="3"/>
        <w:w w:val="123"/>
        <w:sz w:val="22"/>
        <w:szCs w:val="20"/>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262"/>
      </w:pPr>
      <w:rPr>
        <w:rFonts w:eastAsia="Arial"/>
        <w:w w:val="115"/>
        <w:sz w:val="24"/>
        <w:szCs w:val="20"/>
      </w:rPr>
    </w:lvl>
    <w:lvl w:ilvl="1">
      <w:start w:val="1"/>
      <w:numFmt w:val="lowerRoman"/>
      <w:lvlText w:val="%2."/>
      <w:lvlJc w:val="left"/>
      <w:pPr>
        <w:tabs>
          <w:tab w:val="num" w:pos="0"/>
        </w:tabs>
        <w:ind w:left="1080" w:hanging="720"/>
      </w:pPr>
      <w:rPr>
        <w:rFonts w:eastAsia="Arial"/>
        <w:spacing w:val="3"/>
        <w:w w:val="127"/>
        <w:sz w:val="24"/>
        <w:szCs w:val="20"/>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6" w15:restartNumberingAfterBreak="0">
    <w:nsid w:val="00000007"/>
    <w:multiLevelType w:val="multilevel"/>
    <w:tmpl w:val="00000007"/>
    <w:name w:val="WWNum7"/>
    <w:lvl w:ilvl="0">
      <w:start w:val="1"/>
      <w:numFmt w:val="lowerLetter"/>
      <w:lvlText w:val="%1."/>
      <w:lvlJc w:val="left"/>
      <w:pPr>
        <w:tabs>
          <w:tab w:val="num" w:pos="0"/>
        </w:tabs>
        <w:ind w:left="720" w:hanging="262"/>
      </w:pPr>
      <w:rPr>
        <w:rFonts w:eastAsia="Arial"/>
        <w:w w:val="115"/>
        <w:sz w:val="24"/>
        <w:szCs w:val="20"/>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7" w15:restartNumberingAfterBreak="0">
    <w:nsid w:val="00000008"/>
    <w:multiLevelType w:val="multilevel"/>
    <w:tmpl w:val="00000008"/>
    <w:name w:val="WWNum8"/>
    <w:lvl w:ilvl="0">
      <w:start w:val="1"/>
      <w:numFmt w:val="lowerRoman"/>
      <w:lvlText w:val="%1."/>
      <w:lvlJc w:val="left"/>
      <w:pPr>
        <w:tabs>
          <w:tab w:val="num" w:pos="0"/>
        </w:tabs>
        <w:ind w:left="1800" w:hanging="72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8" w15:restartNumberingAfterBreak="0">
    <w:nsid w:val="00000009"/>
    <w:multiLevelType w:val="multilevel"/>
    <w:tmpl w:val="00000009"/>
    <w:name w:val="WWNum9"/>
    <w:lvl w:ilvl="0">
      <w:start w:val="1"/>
      <w:numFmt w:val="bullet"/>
      <w:lvlText w:val=""/>
      <w:lvlJc w:val="left"/>
      <w:pPr>
        <w:tabs>
          <w:tab w:val="num" w:pos="0"/>
        </w:tabs>
        <w:ind w:left="360" w:hanging="360"/>
      </w:pPr>
      <w:rPr>
        <w:rFonts w:ascii="Symbol" w:hAnsi="Symbol" w:cs="Symbol"/>
        <w:sz w:val="2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9" w15:restartNumberingAfterBreak="0">
    <w:nsid w:val="0000000A"/>
    <w:multiLevelType w:val="multilevel"/>
    <w:tmpl w:val="0000000A"/>
    <w:name w:val="WWNum1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bullet"/>
      <w:lvlText w:val=""/>
      <w:lvlJc w:val="left"/>
      <w:pPr>
        <w:tabs>
          <w:tab w:val="num" w:pos="0"/>
        </w:tabs>
        <w:ind w:left="720" w:hanging="360"/>
      </w:pPr>
      <w:rPr>
        <w:rFonts w:ascii="Symbol" w:hAnsi="Symbol" w:cs="Symbol"/>
        <w:sz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F"/>
    <w:multiLevelType w:val="multilevel"/>
    <w:tmpl w:val="0000000F"/>
    <w:name w:val="WW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name w:val="WW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013337E3"/>
    <w:multiLevelType w:val="hybridMultilevel"/>
    <w:tmpl w:val="5D26E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6B04073"/>
    <w:multiLevelType w:val="hybridMultilevel"/>
    <w:tmpl w:val="34A04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76E3933"/>
    <w:multiLevelType w:val="hybridMultilevel"/>
    <w:tmpl w:val="1930A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A8348E3"/>
    <w:multiLevelType w:val="hybridMultilevel"/>
    <w:tmpl w:val="7A708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8859C6"/>
    <w:multiLevelType w:val="hybridMultilevel"/>
    <w:tmpl w:val="77FEE5AA"/>
    <w:lvl w:ilvl="0" w:tplc="08090011">
      <w:start w:val="1"/>
      <w:numFmt w:val="decimal"/>
      <w:lvlText w:val="%1)"/>
      <w:lvlJc w:val="left"/>
      <w:pPr>
        <w:ind w:left="1440" w:hanging="360"/>
      </w:pPr>
    </w:lvl>
    <w:lvl w:ilvl="1" w:tplc="08090019">
      <w:start w:val="1"/>
      <w:numFmt w:val="lowerLetter"/>
      <w:lvlText w:val="%2."/>
      <w:lvlJc w:val="left"/>
      <w:pPr>
        <w:ind w:left="2160" w:hanging="360"/>
      </w:pPr>
    </w:lvl>
    <w:lvl w:ilvl="2" w:tplc="08090011">
      <w:start w:val="1"/>
      <w:numFmt w:val="decimal"/>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4830E7B"/>
    <w:multiLevelType w:val="hybridMultilevel"/>
    <w:tmpl w:val="0930F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8325F"/>
    <w:multiLevelType w:val="hybridMultilevel"/>
    <w:tmpl w:val="2482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7A3F19"/>
    <w:multiLevelType w:val="hybridMultilevel"/>
    <w:tmpl w:val="E71EF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D31034"/>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94C68FB"/>
    <w:multiLevelType w:val="hybridMultilevel"/>
    <w:tmpl w:val="45E6F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192248"/>
    <w:multiLevelType w:val="hybridMultilevel"/>
    <w:tmpl w:val="AE627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B823B2"/>
    <w:multiLevelType w:val="hybridMultilevel"/>
    <w:tmpl w:val="418615D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30C2FBE8">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A3250F"/>
    <w:multiLevelType w:val="hybridMultilevel"/>
    <w:tmpl w:val="CB80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9140352">
    <w:abstractNumId w:val="0"/>
  </w:num>
  <w:num w:numId="2" w16cid:durableId="371461253">
    <w:abstractNumId w:val="1"/>
  </w:num>
  <w:num w:numId="3" w16cid:durableId="1901864801">
    <w:abstractNumId w:val="2"/>
  </w:num>
  <w:num w:numId="4" w16cid:durableId="1803424190">
    <w:abstractNumId w:val="3"/>
  </w:num>
  <w:num w:numId="5" w16cid:durableId="45371562">
    <w:abstractNumId w:val="4"/>
  </w:num>
  <w:num w:numId="6" w16cid:durableId="743337671">
    <w:abstractNumId w:val="5"/>
  </w:num>
  <w:num w:numId="7" w16cid:durableId="668870198">
    <w:abstractNumId w:val="6"/>
  </w:num>
  <w:num w:numId="8" w16cid:durableId="1403330621">
    <w:abstractNumId w:val="7"/>
  </w:num>
  <w:num w:numId="9" w16cid:durableId="1005284148">
    <w:abstractNumId w:val="8"/>
  </w:num>
  <w:num w:numId="10" w16cid:durableId="408698721">
    <w:abstractNumId w:val="9"/>
  </w:num>
  <w:num w:numId="11" w16cid:durableId="1238832173">
    <w:abstractNumId w:val="10"/>
  </w:num>
  <w:num w:numId="12" w16cid:durableId="1624191538">
    <w:abstractNumId w:val="11"/>
  </w:num>
  <w:num w:numId="13" w16cid:durableId="2136831207">
    <w:abstractNumId w:val="12"/>
  </w:num>
  <w:num w:numId="14" w16cid:durableId="989944932">
    <w:abstractNumId w:val="13"/>
  </w:num>
  <w:num w:numId="15" w16cid:durableId="564683941">
    <w:abstractNumId w:val="14"/>
  </w:num>
  <w:num w:numId="16" w16cid:durableId="425349609">
    <w:abstractNumId w:val="15"/>
  </w:num>
  <w:num w:numId="17" w16cid:durableId="1032346380">
    <w:abstractNumId w:val="16"/>
  </w:num>
  <w:num w:numId="18" w16cid:durableId="340082314">
    <w:abstractNumId w:val="18"/>
  </w:num>
  <w:num w:numId="19" w16cid:durableId="324165194">
    <w:abstractNumId w:val="17"/>
  </w:num>
  <w:num w:numId="20" w16cid:durableId="170722614">
    <w:abstractNumId w:val="22"/>
  </w:num>
  <w:num w:numId="21" w16cid:durableId="1420370295">
    <w:abstractNumId w:val="27"/>
  </w:num>
  <w:num w:numId="22" w16cid:durableId="1329285671">
    <w:abstractNumId w:val="20"/>
  </w:num>
  <w:num w:numId="23" w16cid:durableId="1877233681">
    <w:abstractNumId w:val="26"/>
  </w:num>
  <w:num w:numId="24" w16cid:durableId="1515070778">
    <w:abstractNumId w:val="24"/>
  </w:num>
  <w:num w:numId="25" w16cid:durableId="1840537784">
    <w:abstractNumId w:val="29"/>
  </w:num>
  <w:num w:numId="26" w16cid:durableId="1997803340">
    <w:abstractNumId w:val="23"/>
  </w:num>
  <w:num w:numId="27" w16cid:durableId="2106657417">
    <w:abstractNumId w:val="28"/>
  </w:num>
  <w:num w:numId="28" w16cid:durableId="511723022">
    <w:abstractNumId w:val="19"/>
  </w:num>
  <w:num w:numId="29" w16cid:durableId="1554580611">
    <w:abstractNumId w:val="21"/>
  </w:num>
  <w:num w:numId="30" w16cid:durableId="114065850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00"/>
    <w:rsid w:val="00057919"/>
    <w:rsid w:val="0006519E"/>
    <w:rsid w:val="00076A7E"/>
    <w:rsid w:val="000A4278"/>
    <w:rsid w:val="00113A9B"/>
    <w:rsid w:val="001708EB"/>
    <w:rsid w:val="00183EF8"/>
    <w:rsid w:val="001E11B4"/>
    <w:rsid w:val="001F433D"/>
    <w:rsid w:val="00204F2C"/>
    <w:rsid w:val="002109FA"/>
    <w:rsid w:val="00212777"/>
    <w:rsid w:val="0021426B"/>
    <w:rsid w:val="00251EC8"/>
    <w:rsid w:val="00272E3D"/>
    <w:rsid w:val="00280289"/>
    <w:rsid w:val="002A3045"/>
    <w:rsid w:val="002B4635"/>
    <w:rsid w:val="002E171E"/>
    <w:rsid w:val="00324ED3"/>
    <w:rsid w:val="003252BC"/>
    <w:rsid w:val="00330196"/>
    <w:rsid w:val="00330F37"/>
    <w:rsid w:val="00350C34"/>
    <w:rsid w:val="003802DF"/>
    <w:rsid w:val="003D5FF6"/>
    <w:rsid w:val="00416AC4"/>
    <w:rsid w:val="0043777A"/>
    <w:rsid w:val="00472B7A"/>
    <w:rsid w:val="004B7FCE"/>
    <w:rsid w:val="004F5E32"/>
    <w:rsid w:val="0050393E"/>
    <w:rsid w:val="00511286"/>
    <w:rsid w:val="00525E5F"/>
    <w:rsid w:val="0057142E"/>
    <w:rsid w:val="005E1528"/>
    <w:rsid w:val="00657A3D"/>
    <w:rsid w:val="00695AB3"/>
    <w:rsid w:val="006E38C1"/>
    <w:rsid w:val="00731F37"/>
    <w:rsid w:val="007370CD"/>
    <w:rsid w:val="0074214D"/>
    <w:rsid w:val="00774D76"/>
    <w:rsid w:val="007972F6"/>
    <w:rsid w:val="007B33A4"/>
    <w:rsid w:val="007E1AFA"/>
    <w:rsid w:val="00800635"/>
    <w:rsid w:val="00801858"/>
    <w:rsid w:val="0080188F"/>
    <w:rsid w:val="00854E9B"/>
    <w:rsid w:val="009667B7"/>
    <w:rsid w:val="009C1A98"/>
    <w:rsid w:val="00A00B74"/>
    <w:rsid w:val="00A015AF"/>
    <w:rsid w:val="00A03BCD"/>
    <w:rsid w:val="00A108DA"/>
    <w:rsid w:val="00A326DD"/>
    <w:rsid w:val="00A341C5"/>
    <w:rsid w:val="00AE3D41"/>
    <w:rsid w:val="00AF125A"/>
    <w:rsid w:val="00AF59C0"/>
    <w:rsid w:val="00B6598C"/>
    <w:rsid w:val="00B878F1"/>
    <w:rsid w:val="00B93BF7"/>
    <w:rsid w:val="00B94904"/>
    <w:rsid w:val="00B97E4B"/>
    <w:rsid w:val="00BA3E93"/>
    <w:rsid w:val="00BB2952"/>
    <w:rsid w:val="00BC2613"/>
    <w:rsid w:val="00BD102F"/>
    <w:rsid w:val="00C14BEC"/>
    <w:rsid w:val="00C428E9"/>
    <w:rsid w:val="00CA0E3F"/>
    <w:rsid w:val="00CA2575"/>
    <w:rsid w:val="00CC17A5"/>
    <w:rsid w:val="00CF00CC"/>
    <w:rsid w:val="00D0602E"/>
    <w:rsid w:val="00D15195"/>
    <w:rsid w:val="00D478AA"/>
    <w:rsid w:val="00D678CB"/>
    <w:rsid w:val="00D87C7E"/>
    <w:rsid w:val="00DE2FF0"/>
    <w:rsid w:val="00DE6A3A"/>
    <w:rsid w:val="00E324A4"/>
    <w:rsid w:val="00E52FCA"/>
    <w:rsid w:val="00E73676"/>
    <w:rsid w:val="00E74D76"/>
    <w:rsid w:val="00E765D8"/>
    <w:rsid w:val="00EC4998"/>
    <w:rsid w:val="00EE7600"/>
    <w:rsid w:val="00EE760F"/>
    <w:rsid w:val="00F20CF4"/>
    <w:rsid w:val="00F26DE0"/>
    <w:rsid w:val="00F52BCC"/>
    <w:rsid w:val="00FA616B"/>
    <w:rsid w:val="00FC5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F33FA5"/>
  <w15:docId w15:val="{25C4EEEB-2881-402D-AFB7-2E398334D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overflowPunct w:val="0"/>
    </w:pPr>
    <w:rPr>
      <w:rFonts w:ascii="Arial" w:eastAsia="Arial" w:hAnsi="Arial" w:cs="Tahoma"/>
      <w:color w:val="00000A"/>
      <w:kern w:val="2"/>
      <w:szCs w:val="22"/>
      <w:lang w:eastAsia="en-US"/>
    </w:rPr>
  </w:style>
  <w:style w:type="paragraph" w:styleId="Heading1">
    <w:name w:val="heading 1"/>
    <w:basedOn w:val="Normal"/>
    <w:qFormat/>
    <w:pPr>
      <w:spacing w:before="60"/>
      <w:ind w:left="60"/>
      <w:outlineLvl w:val="0"/>
    </w:pPr>
    <w:rPr>
      <w:sz w:val="32"/>
      <w:szCs w:val="32"/>
    </w:rPr>
  </w:style>
  <w:style w:type="paragraph" w:styleId="Heading2">
    <w:name w:val="heading 2"/>
    <w:basedOn w:val="Normal"/>
    <w:qFormat/>
    <w:pPr>
      <w:spacing w:before="65"/>
      <w:ind w:left="2467"/>
      <w:outlineLvl w:val="1"/>
    </w:pPr>
    <w:rPr>
      <w:b/>
      <w:bCs/>
      <w:sz w:val="28"/>
      <w:szCs w:val="28"/>
      <w:u w:val="single"/>
    </w:rPr>
  </w:style>
  <w:style w:type="paragraph" w:styleId="Heading3">
    <w:name w:val="heading 3"/>
    <w:basedOn w:val="Normal"/>
    <w:qFormat/>
    <w:pPr>
      <w:ind w:left="670" w:hanging="569"/>
      <w:outlineLvl w:val="2"/>
    </w:pPr>
    <w:rPr>
      <w:sz w:val="28"/>
      <w:szCs w:val="28"/>
    </w:rPr>
  </w:style>
  <w:style w:type="paragraph" w:styleId="Heading4">
    <w:name w:val="heading 4"/>
    <w:basedOn w:val="Normal"/>
    <w:qFormat/>
    <w:pPr>
      <w:ind w:left="115"/>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HeaderChar">
    <w:name w:val="Header Char"/>
    <w:basedOn w:val="DefaultParagraphFont1"/>
  </w:style>
  <w:style w:type="character" w:customStyle="1" w:styleId="FooterChar">
    <w:name w:val="Footer Char"/>
    <w:basedOn w:val="DefaultParagraphFont1"/>
  </w:style>
  <w:style w:type="character" w:customStyle="1" w:styleId="BalloonTextChar">
    <w:name w:val="Balloon Text Char"/>
    <w:rPr>
      <w:rFonts w:ascii="Tahoma" w:hAnsi="Tahoma" w:cs="Tahoma"/>
      <w:sz w:val="16"/>
      <w:szCs w:val="16"/>
    </w:rPr>
  </w:style>
  <w:style w:type="character" w:customStyle="1" w:styleId="ListLabel1">
    <w:name w:val="ListLabel 1"/>
    <w:rPr>
      <w:rFonts w:eastAsia="Symbol"/>
      <w:sz w:val="24"/>
      <w:szCs w:val="24"/>
    </w:rPr>
  </w:style>
  <w:style w:type="character" w:customStyle="1" w:styleId="ListLabel2">
    <w:name w:val="ListLabel 2"/>
    <w:rPr>
      <w:rFonts w:ascii="Arial" w:eastAsia="Symbol" w:hAnsi="Arial"/>
      <w:sz w:val="24"/>
      <w:szCs w:val="22"/>
    </w:rPr>
  </w:style>
  <w:style w:type="character" w:customStyle="1" w:styleId="ListLabel3">
    <w:name w:val="ListLabel 3"/>
    <w:rPr>
      <w:rFonts w:ascii="Arial" w:eastAsia="Arial" w:hAnsi="Arial"/>
      <w:w w:val="115"/>
      <w:sz w:val="24"/>
      <w:szCs w:val="20"/>
    </w:rPr>
  </w:style>
  <w:style w:type="character" w:customStyle="1" w:styleId="ListLabel4">
    <w:name w:val="ListLabel 4"/>
    <w:rPr>
      <w:rFonts w:ascii="Arial" w:eastAsia="Arial" w:hAnsi="Arial"/>
      <w:spacing w:val="3"/>
      <w:w w:val="123"/>
      <w:sz w:val="24"/>
      <w:szCs w:val="20"/>
    </w:rPr>
  </w:style>
  <w:style w:type="character" w:customStyle="1" w:styleId="ListLabel5">
    <w:name w:val="ListLabel 5"/>
    <w:rPr>
      <w:rFonts w:ascii="Arial" w:eastAsia="Arial" w:hAnsi="Arial"/>
      <w:w w:val="115"/>
      <w:sz w:val="24"/>
      <w:szCs w:val="20"/>
    </w:rPr>
  </w:style>
  <w:style w:type="character" w:customStyle="1" w:styleId="ListLabel6">
    <w:name w:val="ListLabel 6"/>
    <w:rPr>
      <w:rFonts w:ascii="Arial" w:eastAsia="Arial" w:hAnsi="Arial"/>
      <w:spacing w:val="3"/>
      <w:w w:val="127"/>
      <w:sz w:val="24"/>
      <w:szCs w:val="20"/>
    </w:rPr>
  </w:style>
  <w:style w:type="character" w:customStyle="1" w:styleId="ListLabel7">
    <w:name w:val="ListLabel 7"/>
    <w:rPr>
      <w:rFonts w:ascii="Arial" w:eastAsia="Arial" w:hAnsi="Arial"/>
      <w:w w:val="115"/>
      <w:sz w:val="24"/>
      <w:szCs w:val="20"/>
    </w:rPr>
  </w:style>
  <w:style w:type="character" w:customStyle="1" w:styleId="ListLabel8">
    <w:name w:val="ListLabel 8"/>
    <w:rPr>
      <w:rFonts w:eastAsia="Arial"/>
      <w:spacing w:val="-1"/>
      <w:sz w:val="28"/>
      <w:szCs w:val="28"/>
    </w:rPr>
  </w:style>
  <w:style w:type="character" w:customStyle="1" w:styleId="ListLabel9">
    <w:name w:val="ListLabel 9"/>
    <w:rPr>
      <w:rFonts w:ascii="Arial" w:hAnsi="Arial"/>
      <w:sz w:val="24"/>
      <w:szCs w:val="22"/>
    </w:rPr>
  </w:style>
  <w:style w:type="character" w:customStyle="1" w:styleId="ListLabel10">
    <w:name w:val="ListLabel 10"/>
    <w:rPr>
      <w:sz w:val="22"/>
      <w:szCs w:val="22"/>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EndnoteCharacters">
    <w:name w:val="Endnote Characters"/>
  </w:style>
  <w:style w:type="character" w:customStyle="1" w:styleId="Bullets">
    <w:name w:val="Bullets"/>
    <w:rPr>
      <w:rFonts w:ascii="OpenSymbol" w:eastAsia="OpenSymbol" w:hAnsi="OpenSymbol" w:cs="OpenSymbol"/>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Symbol"/>
      <w:sz w:val="24"/>
      <w:szCs w:val="24"/>
    </w:rPr>
  </w:style>
  <w:style w:type="character" w:customStyle="1" w:styleId="ListLabel18">
    <w:name w:val="ListLabel 18"/>
    <w:rPr>
      <w:rFonts w:cs="Symbol"/>
    </w:rPr>
  </w:style>
  <w:style w:type="character" w:customStyle="1" w:styleId="ListLabel19">
    <w:name w:val="ListLabel 19"/>
    <w:rPr>
      <w:rFonts w:cs="Symbol"/>
    </w:rPr>
  </w:style>
  <w:style w:type="character" w:customStyle="1" w:styleId="ListLabel20">
    <w:name w:val="ListLabel 20"/>
    <w:rPr>
      <w:rFonts w:cs="Symbol"/>
    </w:rPr>
  </w:style>
  <w:style w:type="character" w:customStyle="1" w:styleId="ListLabel21">
    <w:name w:val="ListLabel 21"/>
    <w:rPr>
      <w:rFonts w:cs="Symbol"/>
    </w:rPr>
  </w:style>
  <w:style w:type="character" w:customStyle="1" w:styleId="ListLabel22">
    <w:name w:val="ListLabel 22"/>
    <w:rPr>
      <w:rFonts w:cs="Symbol"/>
    </w:rPr>
  </w:style>
  <w:style w:type="character" w:customStyle="1" w:styleId="ListLabel23">
    <w:name w:val="ListLabel 23"/>
    <w:rPr>
      <w:rFonts w:cs="Symbol"/>
    </w:rPr>
  </w:style>
  <w:style w:type="character" w:customStyle="1" w:styleId="ListLabel24">
    <w:name w:val="ListLabel 24"/>
    <w:rPr>
      <w:rFonts w:cs="Symbol"/>
    </w:rPr>
  </w:style>
  <w:style w:type="character" w:customStyle="1" w:styleId="ListLabel25">
    <w:name w:val="ListLabel 25"/>
    <w:rPr>
      <w:rFonts w:cs="Symbol"/>
    </w:rPr>
  </w:style>
  <w:style w:type="character" w:customStyle="1" w:styleId="ListLabel26">
    <w:name w:val="ListLabel 26"/>
    <w:rPr>
      <w:rFonts w:ascii="Arial" w:hAnsi="Arial" w:cs="Symbol"/>
      <w:sz w:val="24"/>
      <w:szCs w:val="22"/>
    </w:rPr>
  </w:style>
  <w:style w:type="character" w:customStyle="1" w:styleId="ListLabel27">
    <w:name w:val="ListLabel 27"/>
    <w:rPr>
      <w:rFonts w:cs="Symbol"/>
    </w:rPr>
  </w:style>
  <w:style w:type="character" w:customStyle="1" w:styleId="ListLabel28">
    <w:name w:val="ListLabel 28"/>
    <w:rPr>
      <w:rFonts w:cs="Symbol"/>
    </w:rPr>
  </w:style>
  <w:style w:type="character" w:customStyle="1" w:styleId="ListLabel29">
    <w:name w:val="ListLabel 29"/>
    <w:rPr>
      <w:rFonts w:cs="Symbol"/>
    </w:rPr>
  </w:style>
  <w:style w:type="character" w:customStyle="1" w:styleId="ListLabel30">
    <w:name w:val="ListLabel 30"/>
    <w:rPr>
      <w:rFonts w:cs="Symbol"/>
    </w:rPr>
  </w:style>
  <w:style w:type="character" w:customStyle="1" w:styleId="ListLabel31">
    <w:name w:val="ListLabel 31"/>
    <w:rPr>
      <w:rFonts w:cs="Symbol"/>
    </w:rPr>
  </w:style>
  <w:style w:type="character" w:customStyle="1" w:styleId="ListLabel32">
    <w:name w:val="ListLabel 32"/>
    <w:rPr>
      <w:rFonts w:cs="Symbol"/>
    </w:rPr>
  </w:style>
  <w:style w:type="character" w:customStyle="1" w:styleId="ListLabel33">
    <w:name w:val="ListLabel 33"/>
    <w:rPr>
      <w:rFonts w:cs="Symbol"/>
    </w:rPr>
  </w:style>
  <w:style w:type="character" w:customStyle="1" w:styleId="ListLabel34">
    <w:name w:val="ListLabel 34"/>
    <w:rPr>
      <w:rFonts w:cs="Symbol"/>
    </w:rPr>
  </w:style>
  <w:style w:type="character" w:customStyle="1" w:styleId="ListLabel35">
    <w:name w:val="ListLabel 35"/>
    <w:rPr>
      <w:rFonts w:ascii="Arial" w:eastAsia="Arial" w:hAnsi="Arial"/>
      <w:spacing w:val="3"/>
      <w:w w:val="123"/>
      <w:sz w:val="24"/>
      <w:szCs w:val="20"/>
    </w:rPr>
  </w:style>
  <w:style w:type="character" w:customStyle="1" w:styleId="ListLabel36">
    <w:name w:val="ListLabel 36"/>
    <w:rPr>
      <w:rFonts w:cs="Symbol"/>
    </w:rPr>
  </w:style>
  <w:style w:type="character" w:customStyle="1" w:styleId="ListLabel37">
    <w:name w:val="ListLabel 37"/>
    <w:rPr>
      <w:rFonts w:cs="Symbol"/>
    </w:rPr>
  </w:style>
  <w:style w:type="character" w:customStyle="1" w:styleId="ListLabel38">
    <w:name w:val="ListLabel 38"/>
    <w:rPr>
      <w:rFonts w:cs="Symbol"/>
    </w:rPr>
  </w:style>
  <w:style w:type="character" w:customStyle="1" w:styleId="ListLabel39">
    <w:name w:val="ListLabel 39"/>
    <w:rPr>
      <w:rFonts w:cs="Symbol"/>
    </w:rPr>
  </w:style>
  <w:style w:type="character" w:customStyle="1" w:styleId="ListLabel40">
    <w:name w:val="ListLabel 40"/>
    <w:rPr>
      <w:rFonts w:cs="Symbol"/>
    </w:rPr>
  </w:style>
  <w:style w:type="character" w:customStyle="1" w:styleId="ListLabel41">
    <w:name w:val="ListLabel 41"/>
    <w:rPr>
      <w:rFonts w:cs="Symbol"/>
    </w:rPr>
  </w:style>
  <w:style w:type="character" w:customStyle="1" w:styleId="ListLabel42">
    <w:name w:val="ListLabel 42"/>
    <w:rPr>
      <w:rFonts w:cs="Symbol"/>
    </w:rPr>
  </w:style>
  <w:style w:type="character" w:customStyle="1" w:styleId="ListLabel43">
    <w:name w:val="ListLabel 43"/>
    <w:rPr>
      <w:rFonts w:cs="Symbol"/>
    </w:rPr>
  </w:style>
  <w:style w:type="character" w:customStyle="1" w:styleId="ListLabel44">
    <w:name w:val="ListLabel 44"/>
    <w:rPr>
      <w:rFonts w:ascii="Arial" w:eastAsia="Arial" w:hAnsi="Arial"/>
      <w:w w:val="115"/>
      <w:sz w:val="24"/>
      <w:szCs w:val="20"/>
    </w:rPr>
  </w:style>
  <w:style w:type="character" w:customStyle="1" w:styleId="ListLabel45">
    <w:name w:val="ListLabel 45"/>
    <w:rPr>
      <w:rFonts w:ascii="Arial" w:eastAsia="Arial" w:hAnsi="Arial"/>
      <w:spacing w:val="3"/>
      <w:w w:val="127"/>
      <w:sz w:val="24"/>
      <w:szCs w:val="20"/>
    </w:rPr>
  </w:style>
  <w:style w:type="character" w:customStyle="1" w:styleId="ListLabel46">
    <w:name w:val="ListLabel 46"/>
    <w:rPr>
      <w:rFonts w:cs="Symbol"/>
    </w:rPr>
  </w:style>
  <w:style w:type="character" w:customStyle="1" w:styleId="ListLabel47">
    <w:name w:val="ListLabel 47"/>
    <w:rPr>
      <w:rFonts w:cs="Symbol"/>
    </w:rPr>
  </w:style>
  <w:style w:type="character" w:customStyle="1" w:styleId="ListLabel48">
    <w:name w:val="ListLabel 48"/>
    <w:rPr>
      <w:rFonts w:cs="Symbol"/>
    </w:rPr>
  </w:style>
  <w:style w:type="character" w:customStyle="1" w:styleId="ListLabel49">
    <w:name w:val="ListLabel 49"/>
    <w:rPr>
      <w:rFonts w:cs="Symbol"/>
    </w:rPr>
  </w:style>
  <w:style w:type="character" w:customStyle="1" w:styleId="ListLabel50">
    <w:name w:val="ListLabel 50"/>
    <w:rPr>
      <w:rFonts w:cs="Symbol"/>
    </w:rPr>
  </w:style>
  <w:style w:type="character" w:customStyle="1" w:styleId="ListLabel51">
    <w:name w:val="ListLabel 51"/>
    <w:rPr>
      <w:rFonts w:cs="Symbol"/>
    </w:rPr>
  </w:style>
  <w:style w:type="character" w:customStyle="1" w:styleId="ListLabel52">
    <w:name w:val="ListLabel 52"/>
    <w:rPr>
      <w:rFonts w:cs="Symbol"/>
    </w:rPr>
  </w:style>
  <w:style w:type="character" w:customStyle="1" w:styleId="ListLabel53">
    <w:name w:val="ListLabel 53"/>
    <w:rPr>
      <w:rFonts w:ascii="Arial" w:eastAsia="Arial" w:hAnsi="Arial"/>
      <w:w w:val="115"/>
      <w:sz w:val="24"/>
      <w:szCs w:val="20"/>
    </w:rPr>
  </w:style>
  <w:style w:type="character" w:customStyle="1" w:styleId="ListLabel54">
    <w:name w:val="ListLabel 54"/>
    <w:rPr>
      <w:rFonts w:cs="Symbol"/>
    </w:rPr>
  </w:style>
  <w:style w:type="character" w:customStyle="1" w:styleId="ListLabel55">
    <w:name w:val="ListLabel 55"/>
    <w:rPr>
      <w:rFonts w:cs="Symbol"/>
    </w:rPr>
  </w:style>
  <w:style w:type="character" w:customStyle="1" w:styleId="ListLabel56">
    <w:name w:val="ListLabel 56"/>
    <w:rPr>
      <w:rFonts w:cs="Symbol"/>
    </w:rPr>
  </w:style>
  <w:style w:type="character" w:customStyle="1" w:styleId="ListLabel57">
    <w:name w:val="ListLabel 57"/>
    <w:rPr>
      <w:rFonts w:cs="Symbol"/>
    </w:rPr>
  </w:style>
  <w:style w:type="character" w:customStyle="1" w:styleId="ListLabel58">
    <w:name w:val="ListLabel 58"/>
    <w:rPr>
      <w:rFonts w:cs="Symbol"/>
    </w:rPr>
  </w:style>
  <w:style w:type="character" w:customStyle="1" w:styleId="ListLabel59">
    <w:name w:val="ListLabel 59"/>
    <w:rPr>
      <w:rFonts w:cs="Symbol"/>
    </w:rPr>
  </w:style>
  <w:style w:type="character" w:customStyle="1" w:styleId="ListLabel60">
    <w:name w:val="ListLabel 60"/>
    <w:rPr>
      <w:rFonts w:cs="Symbol"/>
    </w:rPr>
  </w:style>
  <w:style w:type="character" w:customStyle="1" w:styleId="ListLabel61">
    <w:name w:val="ListLabel 61"/>
    <w:rPr>
      <w:rFonts w:cs="Symbol"/>
    </w:rPr>
  </w:style>
  <w:style w:type="character" w:customStyle="1" w:styleId="ListLabel62">
    <w:name w:val="ListLabel 62"/>
    <w:rPr>
      <w:rFonts w:cs="OpenSymbol"/>
    </w:rPr>
  </w:style>
  <w:style w:type="character" w:customStyle="1" w:styleId="ListLabel63">
    <w:name w:val="ListLabel 63"/>
    <w:rPr>
      <w:rFonts w:cs="OpenSymbol"/>
    </w:rPr>
  </w:style>
  <w:style w:type="character" w:customStyle="1" w:styleId="ListLabel64">
    <w:name w:val="ListLabel 64"/>
    <w:rPr>
      <w:rFonts w:cs="OpenSymbol"/>
    </w:rPr>
  </w:style>
  <w:style w:type="character" w:customStyle="1" w:styleId="ListLabel65">
    <w:name w:val="ListLabel 65"/>
    <w:rPr>
      <w:rFonts w:cs="OpenSymbol"/>
    </w:rPr>
  </w:style>
  <w:style w:type="character" w:customStyle="1" w:styleId="ListLabel66">
    <w:name w:val="ListLabel 66"/>
    <w:rPr>
      <w:rFonts w:cs="OpenSymbol"/>
    </w:rPr>
  </w:style>
  <w:style w:type="character" w:customStyle="1" w:styleId="ListLabel67">
    <w:name w:val="ListLabel 67"/>
    <w:rPr>
      <w:rFonts w:cs="OpenSymbol"/>
    </w:rPr>
  </w:style>
  <w:style w:type="character" w:customStyle="1" w:styleId="ListLabel68">
    <w:name w:val="ListLabel 68"/>
    <w:rPr>
      <w:rFonts w:cs="OpenSymbol"/>
    </w:rPr>
  </w:style>
  <w:style w:type="character" w:customStyle="1" w:styleId="ListLabel69">
    <w:name w:val="ListLabel 69"/>
    <w:rPr>
      <w:rFonts w:cs="OpenSymbol"/>
    </w:rPr>
  </w:style>
  <w:style w:type="character" w:customStyle="1" w:styleId="ListLabel70">
    <w:name w:val="ListLabel 70"/>
    <w:rPr>
      <w:rFonts w:cs="OpenSymbol"/>
    </w:rPr>
  </w:style>
  <w:style w:type="character" w:customStyle="1" w:styleId="ListLabel71">
    <w:name w:val="ListLabel 71"/>
    <w:rPr>
      <w:rFonts w:cs="OpenSymbol"/>
    </w:rPr>
  </w:style>
  <w:style w:type="character" w:customStyle="1" w:styleId="ListLabel72">
    <w:name w:val="ListLabel 72"/>
    <w:rPr>
      <w:rFonts w:cs="OpenSymbol"/>
    </w:rPr>
  </w:style>
  <w:style w:type="character" w:customStyle="1" w:styleId="ListLabel73">
    <w:name w:val="ListLabel 73"/>
    <w:rPr>
      <w:rFonts w:cs="OpenSymbol"/>
    </w:rPr>
  </w:style>
  <w:style w:type="character" w:customStyle="1" w:styleId="ListLabel74">
    <w:name w:val="ListLabel 74"/>
    <w:rPr>
      <w:rFonts w:cs="OpenSymbol"/>
    </w:rPr>
  </w:style>
  <w:style w:type="character" w:customStyle="1" w:styleId="ListLabel75">
    <w:name w:val="ListLabel 75"/>
    <w:rPr>
      <w:rFonts w:cs="OpenSymbol"/>
    </w:rPr>
  </w:style>
  <w:style w:type="character" w:customStyle="1" w:styleId="ListLabel76">
    <w:name w:val="ListLabel 76"/>
    <w:rPr>
      <w:rFonts w:cs="OpenSymbol"/>
    </w:rPr>
  </w:style>
  <w:style w:type="character" w:customStyle="1" w:styleId="ListLabel77">
    <w:name w:val="ListLabel 77"/>
    <w:rPr>
      <w:rFonts w:cs="OpenSymbol"/>
    </w:rPr>
  </w:style>
  <w:style w:type="character" w:customStyle="1" w:styleId="ListLabel78">
    <w:name w:val="ListLabel 78"/>
    <w:rPr>
      <w:rFonts w:cs="OpenSymbol"/>
    </w:rPr>
  </w:style>
  <w:style w:type="character" w:customStyle="1" w:styleId="ListLabel79">
    <w:name w:val="ListLabel 79"/>
    <w:rPr>
      <w:rFonts w:cs="OpenSymbol"/>
    </w:rPr>
  </w:style>
  <w:style w:type="character" w:customStyle="1" w:styleId="ListLabel80">
    <w:name w:val="ListLabel 80"/>
    <w:rPr>
      <w:rFonts w:cs="OpenSymbol"/>
    </w:rPr>
  </w:style>
  <w:style w:type="character" w:customStyle="1" w:styleId="ListLabel81">
    <w:name w:val="ListLabel 81"/>
    <w:rPr>
      <w:rFonts w:cs="OpenSymbol"/>
    </w:rPr>
  </w:style>
  <w:style w:type="character" w:customStyle="1" w:styleId="ListLabel82">
    <w:name w:val="ListLabel 82"/>
    <w:rPr>
      <w:rFonts w:cs="OpenSymbol"/>
    </w:rPr>
  </w:style>
  <w:style w:type="character" w:customStyle="1" w:styleId="ListLabel83">
    <w:name w:val="ListLabel 83"/>
    <w:rPr>
      <w:rFonts w:cs="OpenSymbol"/>
    </w:rPr>
  </w:style>
  <w:style w:type="character" w:customStyle="1" w:styleId="ListLabel84">
    <w:name w:val="ListLabel 84"/>
    <w:rPr>
      <w:rFonts w:cs="OpenSymbol"/>
    </w:rPr>
  </w:style>
  <w:style w:type="character" w:customStyle="1" w:styleId="ListLabel85">
    <w:name w:val="ListLabel 85"/>
    <w:rPr>
      <w:rFonts w:cs="OpenSymbol"/>
    </w:rPr>
  </w:style>
  <w:style w:type="character" w:customStyle="1" w:styleId="ListLabel86">
    <w:name w:val="ListLabel 86"/>
    <w:rPr>
      <w:rFonts w:cs="OpenSymbol"/>
    </w:rPr>
  </w:style>
  <w:style w:type="character" w:customStyle="1" w:styleId="ListLabel87">
    <w:name w:val="ListLabel 87"/>
    <w:rPr>
      <w:rFonts w:cs="OpenSymbol"/>
    </w:rPr>
  </w:style>
  <w:style w:type="character" w:customStyle="1" w:styleId="ListLabel88">
    <w:name w:val="ListLabel 88"/>
    <w:rPr>
      <w:rFonts w:cs="OpenSymbol"/>
    </w:rPr>
  </w:style>
  <w:style w:type="character" w:customStyle="1" w:styleId="ListLabel89">
    <w:name w:val="ListLabel 89"/>
    <w:rPr>
      <w:rFonts w:cs="OpenSymbol"/>
    </w:rPr>
  </w:style>
  <w:style w:type="character" w:customStyle="1" w:styleId="ListLabel90">
    <w:name w:val="ListLabel 90"/>
    <w:rPr>
      <w:rFonts w:cs="OpenSymbol"/>
    </w:rPr>
  </w:style>
  <w:style w:type="character" w:customStyle="1" w:styleId="ListLabel91">
    <w:name w:val="ListLabel 91"/>
    <w:rPr>
      <w:rFonts w:cs="OpenSymbol"/>
    </w:rPr>
  </w:style>
  <w:style w:type="character" w:customStyle="1" w:styleId="ListLabel92">
    <w:name w:val="ListLabel 92"/>
    <w:rPr>
      <w:rFonts w:cs="OpenSymbol"/>
    </w:rPr>
  </w:style>
  <w:style w:type="character" w:customStyle="1" w:styleId="ListLabel93">
    <w:name w:val="ListLabel 93"/>
    <w:rPr>
      <w:rFonts w:cs="OpenSymbol"/>
    </w:rPr>
  </w:style>
  <w:style w:type="character" w:customStyle="1" w:styleId="ListLabel94">
    <w:name w:val="ListLabel 94"/>
    <w:rPr>
      <w:rFonts w:cs="OpenSymbol"/>
    </w:rPr>
  </w:style>
  <w:style w:type="character" w:customStyle="1" w:styleId="ListLabel95">
    <w:name w:val="ListLabel 95"/>
    <w:rPr>
      <w:rFonts w:cs="OpenSymbol"/>
    </w:rPr>
  </w:style>
  <w:style w:type="character" w:customStyle="1" w:styleId="ListLabel96">
    <w:name w:val="ListLabel 96"/>
    <w:rPr>
      <w:rFonts w:cs="OpenSymbol"/>
    </w:rPr>
  </w:style>
  <w:style w:type="character" w:customStyle="1" w:styleId="ListLabel97">
    <w:name w:val="ListLabel 97"/>
    <w:rPr>
      <w:rFonts w:cs="OpenSymbol"/>
    </w:rPr>
  </w:style>
  <w:style w:type="character" w:customStyle="1" w:styleId="ListLabel98">
    <w:name w:val="ListLabel 98"/>
    <w:rPr>
      <w:rFonts w:cs="OpenSymbol"/>
    </w:rPr>
  </w:style>
  <w:style w:type="character" w:customStyle="1" w:styleId="ListLabel99">
    <w:name w:val="ListLabel 99"/>
    <w:rPr>
      <w:rFonts w:cs="OpenSymbol"/>
    </w:rPr>
  </w:style>
  <w:style w:type="character" w:customStyle="1" w:styleId="ListLabel100">
    <w:name w:val="ListLabel 100"/>
    <w:rPr>
      <w:rFonts w:cs="OpenSymbol"/>
    </w:rPr>
  </w:style>
  <w:style w:type="character" w:customStyle="1" w:styleId="ListLabel101">
    <w:name w:val="ListLabel 101"/>
    <w:rPr>
      <w:rFonts w:cs="OpenSymbol"/>
    </w:rPr>
  </w:style>
  <w:style w:type="character" w:customStyle="1" w:styleId="ListLabel102">
    <w:name w:val="ListLabel 102"/>
    <w:rPr>
      <w:rFonts w:cs="OpenSymbol"/>
    </w:rPr>
  </w:style>
  <w:style w:type="character" w:customStyle="1" w:styleId="ListLabel103">
    <w:name w:val="ListLabel 103"/>
    <w:rPr>
      <w:rFonts w:cs="OpenSymbol"/>
    </w:rPr>
  </w:style>
  <w:style w:type="character" w:customStyle="1" w:styleId="ListLabel104">
    <w:name w:val="ListLabel 104"/>
    <w:rPr>
      <w:rFonts w:cs="OpenSymbol"/>
    </w:rPr>
  </w:style>
  <w:style w:type="character" w:customStyle="1" w:styleId="ListLabel105">
    <w:name w:val="ListLabel 105"/>
    <w:rPr>
      <w:rFonts w:cs="OpenSymbol"/>
    </w:rPr>
  </w:style>
  <w:style w:type="character" w:customStyle="1" w:styleId="ListLabel106">
    <w:name w:val="ListLabel 106"/>
    <w:rPr>
      <w:rFonts w:cs="OpenSymbol"/>
    </w:rPr>
  </w:style>
  <w:style w:type="character" w:customStyle="1" w:styleId="ListLabel107">
    <w:name w:val="ListLabel 107"/>
    <w:rPr>
      <w:rFonts w:ascii="Arial" w:hAnsi="Arial" w:cs="Symbol"/>
      <w:sz w:val="24"/>
    </w:rPr>
  </w:style>
  <w:style w:type="character" w:customStyle="1" w:styleId="ListLabel108">
    <w:name w:val="ListLabel 108"/>
    <w:rPr>
      <w:rFonts w:cs="Courier New"/>
    </w:rPr>
  </w:style>
  <w:style w:type="character" w:customStyle="1" w:styleId="ListLabel109">
    <w:name w:val="ListLabel 109"/>
    <w:rPr>
      <w:rFonts w:cs="Wingdings"/>
    </w:rPr>
  </w:style>
  <w:style w:type="character" w:customStyle="1" w:styleId="ListLabel110">
    <w:name w:val="ListLabel 110"/>
    <w:rPr>
      <w:rFonts w:cs="Symbol"/>
    </w:rPr>
  </w:style>
  <w:style w:type="character" w:customStyle="1" w:styleId="ListLabel111">
    <w:name w:val="ListLabel 111"/>
    <w:rPr>
      <w:rFonts w:cs="Courier New"/>
    </w:rPr>
  </w:style>
  <w:style w:type="character" w:customStyle="1" w:styleId="ListLabel112">
    <w:name w:val="ListLabel 112"/>
    <w:rPr>
      <w:rFonts w:cs="Wingdings"/>
    </w:rPr>
  </w:style>
  <w:style w:type="character" w:customStyle="1" w:styleId="ListLabel113">
    <w:name w:val="ListLabel 113"/>
    <w:rPr>
      <w:rFonts w:cs="Symbol"/>
    </w:rPr>
  </w:style>
  <w:style w:type="character" w:customStyle="1" w:styleId="ListLabel114">
    <w:name w:val="ListLabel 114"/>
    <w:rPr>
      <w:rFonts w:cs="Courier New"/>
    </w:rPr>
  </w:style>
  <w:style w:type="character" w:customStyle="1" w:styleId="ListLabel115">
    <w:name w:val="ListLabel 115"/>
    <w:rPr>
      <w:rFonts w:cs="Wingdings"/>
    </w:rPr>
  </w:style>
  <w:style w:type="character" w:customStyle="1" w:styleId="ListLabel116">
    <w:name w:val="ListLabel 116"/>
    <w:rPr>
      <w:rFonts w:ascii="Arial" w:hAnsi="Arial" w:cs="Symbol"/>
      <w:sz w:val="22"/>
      <w:szCs w:val="24"/>
    </w:rPr>
  </w:style>
  <w:style w:type="character" w:customStyle="1" w:styleId="ListLabel117">
    <w:name w:val="ListLabel 117"/>
    <w:rPr>
      <w:rFonts w:cs="Symbol"/>
    </w:rPr>
  </w:style>
  <w:style w:type="character" w:customStyle="1" w:styleId="ListLabel118">
    <w:name w:val="ListLabel 118"/>
    <w:rPr>
      <w:rFonts w:cs="Symbol"/>
    </w:rPr>
  </w:style>
  <w:style w:type="character" w:customStyle="1" w:styleId="ListLabel119">
    <w:name w:val="ListLabel 119"/>
    <w:rPr>
      <w:rFonts w:cs="Symbol"/>
    </w:rPr>
  </w:style>
  <w:style w:type="character" w:customStyle="1" w:styleId="ListLabel120">
    <w:name w:val="ListLabel 120"/>
    <w:rPr>
      <w:rFonts w:cs="Symbol"/>
    </w:rPr>
  </w:style>
  <w:style w:type="character" w:customStyle="1" w:styleId="ListLabel121">
    <w:name w:val="ListLabel 121"/>
    <w:rPr>
      <w:rFonts w:cs="Symbol"/>
    </w:rPr>
  </w:style>
  <w:style w:type="character" w:customStyle="1" w:styleId="ListLabel122">
    <w:name w:val="ListLabel 122"/>
    <w:rPr>
      <w:rFonts w:cs="Symbol"/>
    </w:rPr>
  </w:style>
  <w:style w:type="character" w:customStyle="1" w:styleId="ListLabel123">
    <w:name w:val="ListLabel 123"/>
    <w:rPr>
      <w:rFonts w:cs="Symbol"/>
    </w:rPr>
  </w:style>
  <w:style w:type="character" w:customStyle="1" w:styleId="ListLabel124">
    <w:name w:val="ListLabel 124"/>
    <w:rPr>
      <w:rFonts w:cs="Symbol"/>
    </w:rPr>
  </w:style>
  <w:style w:type="character" w:customStyle="1" w:styleId="ListLabel125">
    <w:name w:val="ListLabel 125"/>
    <w:rPr>
      <w:rFonts w:ascii="Arial" w:hAnsi="Arial" w:cs="Symbol"/>
      <w:sz w:val="24"/>
      <w:szCs w:val="22"/>
    </w:rPr>
  </w:style>
  <w:style w:type="character" w:customStyle="1" w:styleId="ListLabel126">
    <w:name w:val="ListLabel 126"/>
    <w:rPr>
      <w:rFonts w:cs="Symbol"/>
    </w:rPr>
  </w:style>
  <w:style w:type="character" w:customStyle="1" w:styleId="ListLabel127">
    <w:name w:val="ListLabel 127"/>
    <w:rPr>
      <w:rFonts w:cs="Symbol"/>
    </w:rPr>
  </w:style>
  <w:style w:type="character" w:customStyle="1" w:styleId="ListLabel128">
    <w:name w:val="ListLabel 128"/>
    <w:rPr>
      <w:rFonts w:cs="Symbol"/>
    </w:rPr>
  </w:style>
  <w:style w:type="character" w:customStyle="1" w:styleId="ListLabel129">
    <w:name w:val="ListLabel 129"/>
    <w:rPr>
      <w:rFonts w:cs="Symbol"/>
    </w:rPr>
  </w:style>
  <w:style w:type="character" w:customStyle="1" w:styleId="ListLabel130">
    <w:name w:val="ListLabel 130"/>
    <w:rPr>
      <w:rFonts w:cs="Symbol"/>
    </w:rPr>
  </w:style>
  <w:style w:type="character" w:customStyle="1" w:styleId="ListLabel131">
    <w:name w:val="ListLabel 131"/>
    <w:rPr>
      <w:rFonts w:cs="Symbol"/>
    </w:rPr>
  </w:style>
  <w:style w:type="character" w:customStyle="1" w:styleId="ListLabel132">
    <w:name w:val="ListLabel 132"/>
    <w:rPr>
      <w:rFonts w:cs="Symbol"/>
    </w:rPr>
  </w:style>
  <w:style w:type="character" w:customStyle="1" w:styleId="ListLabel133">
    <w:name w:val="ListLabel 133"/>
    <w:rPr>
      <w:rFonts w:cs="Symbol"/>
    </w:rPr>
  </w:style>
  <w:style w:type="character" w:customStyle="1" w:styleId="ListLabel134">
    <w:name w:val="ListLabel 134"/>
    <w:rPr>
      <w:rFonts w:ascii="Arial" w:eastAsia="Arial" w:hAnsi="Arial"/>
      <w:spacing w:val="3"/>
      <w:w w:val="123"/>
      <w:sz w:val="24"/>
      <w:szCs w:val="20"/>
    </w:rPr>
  </w:style>
  <w:style w:type="character" w:customStyle="1" w:styleId="ListLabel135">
    <w:name w:val="ListLabel 135"/>
    <w:rPr>
      <w:rFonts w:cs="Symbol"/>
    </w:rPr>
  </w:style>
  <w:style w:type="character" w:customStyle="1" w:styleId="ListLabel136">
    <w:name w:val="ListLabel 136"/>
    <w:rPr>
      <w:rFonts w:cs="Symbol"/>
    </w:rPr>
  </w:style>
  <w:style w:type="character" w:customStyle="1" w:styleId="ListLabel137">
    <w:name w:val="ListLabel 137"/>
    <w:rPr>
      <w:rFonts w:cs="Symbol"/>
    </w:rPr>
  </w:style>
  <w:style w:type="character" w:customStyle="1" w:styleId="ListLabel138">
    <w:name w:val="ListLabel 138"/>
    <w:rPr>
      <w:rFonts w:cs="Symbol"/>
    </w:rPr>
  </w:style>
  <w:style w:type="character" w:customStyle="1" w:styleId="ListLabel139">
    <w:name w:val="ListLabel 139"/>
    <w:rPr>
      <w:rFonts w:cs="Symbol"/>
    </w:rPr>
  </w:style>
  <w:style w:type="character" w:customStyle="1" w:styleId="ListLabel140">
    <w:name w:val="ListLabel 140"/>
    <w:rPr>
      <w:rFonts w:cs="Symbol"/>
    </w:rPr>
  </w:style>
  <w:style w:type="character" w:customStyle="1" w:styleId="ListLabel141">
    <w:name w:val="ListLabel 141"/>
    <w:rPr>
      <w:rFonts w:cs="Symbol"/>
    </w:rPr>
  </w:style>
  <w:style w:type="character" w:customStyle="1" w:styleId="ListLabel142">
    <w:name w:val="ListLabel 142"/>
    <w:rPr>
      <w:rFonts w:cs="Symbol"/>
    </w:rPr>
  </w:style>
  <w:style w:type="character" w:customStyle="1" w:styleId="ListLabel143">
    <w:name w:val="ListLabel 143"/>
    <w:rPr>
      <w:rFonts w:ascii="Arial" w:eastAsia="Arial" w:hAnsi="Arial"/>
      <w:w w:val="115"/>
      <w:sz w:val="24"/>
      <w:szCs w:val="20"/>
    </w:rPr>
  </w:style>
  <w:style w:type="character" w:customStyle="1" w:styleId="ListLabel144">
    <w:name w:val="ListLabel 144"/>
    <w:rPr>
      <w:rFonts w:ascii="Arial" w:eastAsia="Arial" w:hAnsi="Arial"/>
      <w:spacing w:val="3"/>
      <w:w w:val="127"/>
      <w:sz w:val="24"/>
      <w:szCs w:val="20"/>
    </w:rPr>
  </w:style>
  <w:style w:type="character" w:customStyle="1" w:styleId="ListLabel145">
    <w:name w:val="ListLabel 145"/>
    <w:rPr>
      <w:rFonts w:cs="Symbol"/>
    </w:rPr>
  </w:style>
  <w:style w:type="character" w:customStyle="1" w:styleId="ListLabel146">
    <w:name w:val="ListLabel 146"/>
    <w:rPr>
      <w:rFonts w:cs="Symbol"/>
    </w:rPr>
  </w:style>
  <w:style w:type="character" w:customStyle="1" w:styleId="ListLabel147">
    <w:name w:val="ListLabel 147"/>
    <w:rPr>
      <w:rFonts w:cs="Symbol"/>
    </w:rPr>
  </w:style>
  <w:style w:type="character" w:customStyle="1" w:styleId="ListLabel148">
    <w:name w:val="ListLabel 148"/>
    <w:rPr>
      <w:rFonts w:cs="Symbol"/>
    </w:rPr>
  </w:style>
  <w:style w:type="character" w:customStyle="1" w:styleId="ListLabel149">
    <w:name w:val="ListLabel 149"/>
    <w:rPr>
      <w:rFonts w:cs="Symbol"/>
    </w:rPr>
  </w:style>
  <w:style w:type="character" w:customStyle="1" w:styleId="ListLabel150">
    <w:name w:val="ListLabel 150"/>
    <w:rPr>
      <w:rFonts w:cs="Symbol"/>
    </w:rPr>
  </w:style>
  <w:style w:type="character" w:customStyle="1" w:styleId="ListLabel151">
    <w:name w:val="ListLabel 151"/>
    <w:rPr>
      <w:rFonts w:cs="Symbol"/>
    </w:rPr>
  </w:style>
  <w:style w:type="character" w:customStyle="1" w:styleId="ListLabel152">
    <w:name w:val="ListLabel 152"/>
    <w:rPr>
      <w:rFonts w:ascii="Arial" w:eastAsia="Arial" w:hAnsi="Arial"/>
      <w:w w:val="115"/>
      <w:sz w:val="24"/>
      <w:szCs w:val="20"/>
    </w:rPr>
  </w:style>
  <w:style w:type="character" w:customStyle="1" w:styleId="ListLabel153">
    <w:name w:val="ListLabel 153"/>
    <w:rPr>
      <w:rFonts w:cs="Symbol"/>
    </w:rPr>
  </w:style>
  <w:style w:type="character" w:customStyle="1" w:styleId="ListLabel154">
    <w:name w:val="ListLabel 154"/>
    <w:rPr>
      <w:rFonts w:cs="Symbol"/>
    </w:rPr>
  </w:style>
  <w:style w:type="character" w:customStyle="1" w:styleId="ListLabel155">
    <w:name w:val="ListLabel 155"/>
    <w:rPr>
      <w:rFonts w:cs="Symbol"/>
    </w:rPr>
  </w:style>
  <w:style w:type="character" w:customStyle="1" w:styleId="ListLabel156">
    <w:name w:val="ListLabel 156"/>
    <w:rPr>
      <w:rFonts w:cs="Symbol"/>
    </w:rPr>
  </w:style>
  <w:style w:type="character" w:customStyle="1" w:styleId="ListLabel157">
    <w:name w:val="ListLabel 157"/>
    <w:rPr>
      <w:rFonts w:cs="Symbol"/>
    </w:rPr>
  </w:style>
  <w:style w:type="character" w:customStyle="1" w:styleId="ListLabel158">
    <w:name w:val="ListLabel 158"/>
    <w:rPr>
      <w:rFonts w:cs="Symbol"/>
    </w:rPr>
  </w:style>
  <w:style w:type="character" w:customStyle="1" w:styleId="ListLabel159">
    <w:name w:val="ListLabel 159"/>
    <w:rPr>
      <w:rFonts w:cs="Symbol"/>
    </w:rPr>
  </w:style>
  <w:style w:type="character" w:customStyle="1" w:styleId="ListLabel160">
    <w:name w:val="ListLabel 160"/>
    <w:rPr>
      <w:rFonts w:cs="Symbol"/>
    </w:rPr>
  </w:style>
  <w:style w:type="character" w:customStyle="1" w:styleId="ListLabel161">
    <w:name w:val="ListLabel 161"/>
    <w:rPr>
      <w:rFonts w:cs="OpenSymbol"/>
    </w:rPr>
  </w:style>
  <w:style w:type="character" w:customStyle="1" w:styleId="ListLabel162">
    <w:name w:val="ListLabel 162"/>
    <w:rPr>
      <w:rFonts w:cs="OpenSymbol"/>
    </w:rPr>
  </w:style>
  <w:style w:type="character" w:customStyle="1" w:styleId="ListLabel163">
    <w:name w:val="ListLabel 163"/>
    <w:rPr>
      <w:rFonts w:cs="OpenSymbol"/>
    </w:rPr>
  </w:style>
  <w:style w:type="character" w:customStyle="1" w:styleId="ListLabel164">
    <w:name w:val="ListLabel 164"/>
    <w:rPr>
      <w:rFonts w:cs="OpenSymbol"/>
    </w:rPr>
  </w:style>
  <w:style w:type="character" w:customStyle="1" w:styleId="ListLabel165">
    <w:name w:val="ListLabel 165"/>
    <w:rPr>
      <w:rFonts w:cs="OpenSymbol"/>
    </w:rPr>
  </w:style>
  <w:style w:type="character" w:customStyle="1" w:styleId="ListLabel166">
    <w:name w:val="ListLabel 166"/>
    <w:rPr>
      <w:rFonts w:cs="OpenSymbol"/>
    </w:rPr>
  </w:style>
  <w:style w:type="character" w:customStyle="1" w:styleId="ListLabel167">
    <w:name w:val="ListLabel 167"/>
    <w:rPr>
      <w:rFonts w:cs="OpenSymbol"/>
    </w:rPr>
  </w:style>
  <w:style w:type="character" w:customStyle="1" w:styleId="ListLabel168">
    <w:name w:val="ListLabel 168"/>
    <w:rPr>
      <w:rFonts w:cs="OpenSymbol"/>
    </w:rPr>
  </w:style>
  <w:style w:type="character" w:customStyle="1" w:styleId="ListLabel169">
    <w:name w:val="ListLabel 169"/>
    <w:rPr>
      <w:rFonts w:cs="OpenSymbol"/>
    </w:rPr>
  </w:style>
  <w:style w:type="character" w:customStyle="1" w:styleId="ListLabel170">
    <w:name w:val="ListLabel 170"/>
    <w:rPr>
      <w:rFonts w:cs="OpenSymbol"/>
    </w:rPr>
  </w:style>
  <w:style w:type="character" w:customStyle="1" w:styleId="ListLabel171">
    <w:name w:val="ListLabel 171"/>
    <w:rPr>
      <w:rFonts w:cs="OpenSymbol"/>
    </w:rPr>
  </w:style>
  <w:style w:type="character" w:customStyle="1" w:styleId="ListLabel172">
    <w:name w:val="ListLabel 172"/>
    <w:rPr>
      <w:rFonts w:cs="OpenSymbol"/>
    </w:rPr>
  </w:style>
  <w:style w:type="character" w:customStyle="1" w:styleId="ListLabel173">
    <w:name w:val="ListLabel 173"/>
    <w:rPr>
      <w:rFonts w:cs="OpenSymbol"/>
    </w:rPr>
  </w:style>
  <w:style w:type="character" w:customStyle="1" w:styleId="ListLabel174">
    <w:name w:val="ListLabel 174"/>
    <w:rPr>
      <w:rFonts w:cs="OpenSymbol"/>
    </w:rPr>
  </w:style>
  <w:style w:type="character" w:customStyle="1" w:styleId="ListLabel175">
    <w:name w:val="ListLabel 175"/>
    <w:rPr>
      <w:rFonts w:cs="OpenSymbol"/>
    </w:rPr>
  </w:style>
  <w:style w:type="character" w:customStyle="1" w:styleId="ListLabel176">
    <w:name w:val="ListLabel 176"/>
    <w:rPr>
      <w:rFonts w:cs="OpenSymbol"/>
    </w:rPr>
  </w:style>
  <w:style w:type="character" w:customStyle="1" w:styleId="ListLabel177">
    <w:name w:val="ListLabel 177"/>
    <w:rPr>
      <w:rFonts w:cs="OpenSymbol"/>
    </w:rPr>
  </w:style>
  <w:style w:type="character" w:customStyle="1" w:styleId="ListLabel178">
    <w:name w:val="ListLabel 178"/>
    <w:rPr>
      <w:rFonts w:cs="OpenSymbol"/>
    </w:rPr>
  </w:style>
  <w:style w:type="character" w:customStyle="1" w:styleId="ListLabel179">
    <w:name w:val="ListLabel 179"/>
    <w:rPr>
      <w:rFonts w:cs="OpenSymbol"/>
    </w:rPr>
  </w:style>
  <w:style w:type="character" w:customStyle="1" w:styleId="ListLabel180">
    <w:name w:val="ListLabel 180"/>
    <w:rPr>
      <w:rFonts w:cs="OpenSymbol"/>
    </w:rPr>
  </w:style>
  <w:style w:type="character" w:customStyle="1" w:styleId="ListLabel181">
    <w:name w:val="ListLabel 181"/>
    <w:rPr>
      <w:rFonts w:cs="OpenSymbol"/>
    </w:rPr>
  </w:style>
  <w:style w:type="character" w:customStyle="1" w:styleId="ListLabel182">
    <w:name w:val="ListLabel 182"/>
    <w:rPr>
      <w:rFonts w:cs="OpenSymbol"/>
    </w:rPr>
  </w:style>
  <w:style w:type="character" w:customStyle="1" w:styleId="ListLabel183">
    <w:name w:val="ListLabel 183"/>
    <w:rPr>
      <w:rFonts w:cs="OpenSymbol"/>
    </w:rPr>
  </w:style>
  <w:style w:type="character" w:customStyle="1" w:styleId="ListLabel184">
    <w:name w:val="ListLabel 184"/>
    <w:rPr>
      <w:rFonts w:cs="OpenSymbol"/>
    </w:rPr>
  </w:style>
  <w:style w:type="character" w:customStyle="1" w:styleId="ListLabel185">
    <w:name w:val="ListLabel 185"/>
    <w:rPr>
      <w:rFonts w:cs="OpenSymbol"/>
    </w:rPr>
  </w:style>
  <w:style w:type="character" w:customStyle="1" w:styleId="ListLabel186">
    <w:name w:val="ListLabel 186"/>
    <w:rPr>
      <w:rFonts w:cs="OpenSymbol"/>
    </w:rPr>
  </w:style>
  <w:style w:type="character" w:customStyle="1" w:styleId="ListLabel187">
    <w:name w:val="ListLabel 187"/>
    <w:rPr>
      <w:rFonts w:cs="OpenSymbol"/>
    </w:rPr>
  </w:style>
  <w:style w:type="character" w:customStyle="1" w:styleId="ListLabel188">
    <w:name w:val="ListLabel 188"/>
    <w:rPr>
      <w:rFonts w:cs="OpenSymbol"/>
    </w:rPr>
  </w:style>
  <w:style w:type="character" w:customStyle="1" w:styleId="ListLabel189">
    <w:name w:val="ListLabel 189"/>
    <w:rPr>
      <w:rFonts w:cs="OpenSymbol"/>
    </w:rPr>
  </w:style>
  <w:style w:type="character" w:customStyle="1" w:styleId="ListLabel190">
    <w:name w:val="ListLabel 190"/>
    <w:rPr>
      <w:rFonts w:cs="OpenSymbol"/>
    </w:rPr>
  </w:style>
  <w:style w:type="character" w:customStyle="1" w:styleId="ListLabel191">
    <w:name w:val="ListLabel 191"/>
    <w:rPr>
      <w:rFonts w:cs="OpenSymbol"/>
    </w:rPr>
  </w:style>
  <w:style w:type="character" w:customStyle="1" w:styleId="ListLabel192">
    <w:name w:val="ListLabel 192"/>
    <w:rPr>
      <w:rFonts w:cs="OpenSymbol"/>
    </w:rPr>
  </w:style>
  <w:style w:type="character" w:customStyle="1" w:styleId="ListLabel193">
    <w:name w:val="ListLabel 193"/>
    <w:rPr>
      <w:rFonts w:cs="OpenSymbol"/>
    </w:rPr>
  </w:style>
  <w:style w:type="character" w:customStyle="1" w:styleId="ListLabel194">
    <w:name w:val="ListLabel 194"/>
    <w:rPr>
      <w:rFonts w:cs="OpenSymbol"/>
    </w:rPr>
  </w:style>
  <w:style w:type="character" w:customStyle="1" w:styleId="ListLabel195">
    <w:name w:val="ListLabel 195"/>
    <w:rPr>
      <w:rFonts w:cs="OpenSymbol"/>
    </w:rPr>
  </w:style>
  <w:style w:type="character" w:customStyle="1" w:styleId="ListLabel196">
    <w:name w:val="ListLabel 196"/>
    <w:rPr>
      <w:rFonts w:cs="OpenSymbol"/>
    </w:rPr>
  </w:style>
  <w:style w:type="character" w:customStyle="1" w:styleId="ListLabel197">
    <w:name w:val="ListLabel 197"/>
    <w:rPr>
      <w:rFonts w:cs="OpenSymbol"/>
    </w:rPr>
  </w:style>
  <w:style w:type="character" w:customStyle="1" w:styleId="ListLabel198">
    <w:name w:val="ListLabel 198"/>
    <w:rPr>
      <w:rFonts w:cs="OpenSymbol"/>
    </w:rPr>
  </w:style>
  <w:style w:type="character" w:customStyle="1" w:styleId="ListLabel199">
    <w:name w:val="ListLabel 199"/>
    <w:rPr>
      <w:rFonts w:cs="OpenSymbol"/>
    </w:rPr>
  </w:style>
  <w:style w:type="character" w:customStyle="1" w:styleId="ListLabel200">
    <w:name w:val="ListLabel 200"/>
    <w:rPr>
      <w:rFonts w:cs="OpenSymbol"/>
    </w:rPr>
  </w:style>
  <w:style w:type="character" w:customStyle="1" w:styleId="ListLabel201">
    <w:name w:val="ListLabel 201"/>
    <w:rPr>
      <w:rFonts w:cs="OpenSymbol"/>
    </w:rPr>
  </w:style>
  <w:style w:type="character" w:customStyle="1" w:styleId="ListLabel202">
    <w:name w:val="ListLabel 202"/>
    <w:rPr>
      <w:rFonts w:cs="OpenSymbol"/>
    </w:rPr>
  </w:style>
  <w:style w:type="character" w:customStyle="1" w:styleId="ListLabel203">
    <w:name w:val="ListLabel 203"/>
    <w:rPr>
      <w:rFonts w:cs="OpenSymbol"/>
    </w:rPr>
  </w:style>
  <w:style w:type="character" w:customStyle="1" w:styleId="ListLabel204">
    <w:name w:val="ListLabel 204"/>
    <w:rPr>
      <w:rFonts w:cs="OpenSymbol"/>
    </w:rPr>
  </w:style>
  <w:style w:type="character" w:customStyle="1" w:styleId="ListLabel205">
    <w:name w:val="ListLabel 205"/>
    <w:rPr>
      <w:rFonts w:cs="OpenSymbol"/>
    </w:rPr>
  </w:style>
  <w:style w:type="character" w:customStyle="1" w:styleId="ListLabel206">
    <w:name w:val="ListLabel 206"/>
    <w:rPr>
      <w:rFonts w:ascii="Arial" w:hAnsi="Arial" w:cs="Symbol"/>
      <w:sz w:val="24"/>
    </w:rPr>
  </w:style>
  <w:style w:type="character" w:customStyle="1" w:styleId="ListLabel207">
    <w:name w:val="ListLabel 207"/>
    <w:rPr>
      <w:rFonts w:cs="Courier New"/>
    </w:rPr>
  </w:style>
  <w:style w:type="character" w:customStyle="1" w:styleId="ListLabel208">
    <w:name w:val="ListLabel 208"/>
    <w:rPr>
      <w:rFonts w:cs="Wingdings"/>
    </w:rPr>
  </w:style>
  <w:style w:type="character" w:customStyle="1" w:styleId="ListLabel209">
    <w:name w:val="ListLabel 209"/>
    <w:rPr>
      <w:rFonts w:cs="Symbol"/>
    </w:rPr>
  </w:style>
  <w:style w:type="character" w:customStyle="1" w:styleId="ListLabel210">
    <w:name w:val="ListLabel 210"/>
    <w:rPr>
      <w:rFonts w:cs="Courier New"/>
    </w:rPr>
  </w:style>
  <w:style w:type="character" w:customStyle="1" w:styleId="ListLabel211">
    <w:name w:val="ListLabel 211"/>
    <w:rPr>
      <w:rFonts w:cs="Wingdings"/>
    </w:rPr>
  </w:style>
  <w:style w:type="character" w:customStyle="1" w:styleId="ListLabel212">
    <w:name w:val="ListLabel 212"/>
    <w:rPr>
      <w:rFonts w:cs="Symbol"/>
    </w:rPr>
  </w:style>
  <w:style w:type="character" w:customStyle="1" w:styleId="ListLabel213">
    <w:name w:val="ListLabel 213"/>
    <w:rPr>
      <w:rFonts w:cs="Courier New"/>
    </w:rPr>
  </w:style>
  <w:style w:type="character" w:customStyle="1" w:styleId="ListLabel214">
    <w:name w:val="ListLabel 214"/>
    <w:rPr>
      <w:rFonts w:cs="Wingdings"/>
    </w:rPr>
  </w:style>
  <w:style w:type="character" w:customStyle="1" w:styleId="ListLabel215">
    <w:name w:val="ListLabel 215"/>
    <w:rPr>
      <w:rFonts w:ascii="Arial" w:hAnsi="Arial" w:cs="Symbol"/>
      <w:sz w:val="22"/>
      <w:szCs w:val="24"/>
    </w:rPr>
  </w:style>
  <w:style w:type="character" w:customStyle="1" w:styleId="ListLabel216">
    <w:name w:val="ListLabel 216"/>
    <w:rPr>
      <w:rFonts w:cs="Symbol"/>
    </w:rPr>
  </w:style>
  <w:style w:type="character" w:customStyle="1" w:styleId="ListLabel217">
    <w:name w:val="ListLabel 217"/>
    <w:rPr>
      <w:rFonts w:cs="Symbol"/>
    </w:rPr>
  </w:style>
  <w:style w:type="character" w:customStyle="1" w:styleId="ListLabel218">
    <w:name w:val="ListLabel 218"/>
    <w:rPr>
      <w:rFonts w:cs="Symbol"/>
    </w:rPr>
  </w:style>
  <w:style w:type="character" w:customStyle="1" w:styleId="ListLabel219">
    <w:name w:val="ListLabel 219"/>
    <w:rPr>
      <w:rFonts w:cs="Symbol"/>
    </w:rPr>
  </w:style>
  <w:style w:type="character" w:customStyle="1" w:styleId="ListLabel220">
    <w:name w:val="ListLabel 220"/>
    <w:rPr>
      <w:rFonts w:cs="Symbol"/>
    </w:rPr>
  </w:style>
  <w:style w:type="character" w:customStyle="1" w:styleId="ListLabel221">
    <w:name w:val="ListLabel 221"/>
    <w:rPr>
      <w:rFonts w:cs="Symbol"/>
    </w:rPr>
  </w:style>
  <w:style w:type="character" w:customStyle="1" w:styleId="ListLabel222">
    <w:name w:val="ListLabel 222"/>
    <w:rPr>
      <w:rFonts w:cs="Symbol"/>
    </w:rPr>
  </w:style>
  <w:style w:type="character" w:customStyle="1" w:styleId="ListLabel223">
    <w:name w:val="ListLabel 223"/>
    <w:rPr>
      <w:rFonts w:cs="Symbol"/>
    </w:rPr>
  </w:style>
  <w:style w:type="character" w:customStyle="1" w:styleId="ListLabel224">
    <w:name w:val="ListLabel 224"/>
    <w:rPr>
      <w:rFonts w:ascii="Arial" w:hAnsi="Arial" w:cs="Symbol"/>
      <w:sz w:val="24"/>
      <w:szCs w:val="22"/>
    </w:rPr>
  </w:style>
  <w:style w:type="character" w:customStyle="1" w:styleId="ListLabel225">
    <w:name w:val="ListLabel 225"/>
    <w:rPr>
      <w:rFonts w:cs="Symbol"/>
    </w:rPr>
  </w:style>
  <w:style w:type="character" w:customStyle="1" w:styleId="ListLabel226">
    <w:name w:val="ListLabel 226"/>
    <w:rPr>
      <w:rFonts w:cs="Symbol"/>
    </w:rPr>
  </w:style>
  <w:style w:type="character" w:customStyle="1" w:styleId="ListLabel227">
    <w:name w:val="ListLabel 227"/>
    <w:rPr>
      <w:rFonts w:cs="Symbol"/>
    </w:rPr>
  </w:style>
  <w:style w:type="character" w:customStyle="1" w:styleId="ListLabel228">
    <w:name w:val="ListLabel 228"/>
    <w:rPr>
      <w:rFonts w:cs="Symbol"/>
    </w:rPr>
  </w:style>
  <w:style w:type="character" w:customStyle="1" w:styleId="ListLabel229">
    <w:name w:val="ListLabel 229"/>
    <w:rPr>
      <w:rFonts w:cs="Symbol"/>
    </w:rPr>
  </w:style>
  <w:style w:type="character" w:customStyle="1" w:styleId="ListLabel230">
    <w:name w:val="ListLabel 230"/>
    <w:rPr>
      <w:rFonts w:cs="Symbol"/>
    </w:rPr>
  </w:style>
  <w:style w:type="character" w:customStyle="1" w:styleId="ListLabel231">
    <w:name w:val="ListLabel 231"/>
    <w:rPr>
      <w:rFonts w:cs="Symbol"/>
    </w:rPr>
  </w:style>
  <w:style w:type="character" w:customStyle="1" w:styleId="ListLabel232">
    <w:name w:val="ListLabel 232"/>
    <w:rPr>
      <w:rFonts w:cs="Symbol"/>
    </w:rPr>
  </w:style>
  <w:style w:type="character" w:customStyle="1" w:styleId="ListLabel233">
    <w:name w:val="ListLabel 233"/>
    <w:rPr>
      <w:rFonts w:ascii="Arial" w:eastAsia="Arial" w:hAnsi="Arial"/>
      <w:spacing w:val="3"/>
      <w:w w:val="123"/>
      <w:sz w:val="24"/>
      <w:szCs w:val="20"/>
    </w:rPr>
  </w:style>
  <w:style w:type="character" w:customStyle="1" w:styleId="ListLabel234">
    <w:name w:val="ListLabel 234"/>
    <w:rPr>
      <w:rFonts w:cs="Symbol"/>
    </w:rPr>
  </w:style>
  <w:style w:type="character" w:customStyle="1" w:styleId="ListLabel235">
    <w:name w:val="ListLabel 235"/>
    <w:rPr>
      <w:rFonts w:cs="Symbol"/>
    </w:rPr>
  </w:style>
  <w:style w:type="character" w:customStyle="1" w:styleId="ListLabel236">
    <w:name w:val="ListLabel 236"/>
    <w:rPr>
      <w:rFonts w:cs="Symbol"/>
    </w:rPr>
  </w:style>
  <w:style w:type="character" w:customStyle="1" w:styleId="ListLabel237">
    <w:name w:val="ListLabel 237"/>
    <w:rPr>
      <w:rFonts w:cs="Symbol"/>
    </w:rPr>
  </w:style>
  <w:style w:type="character" w:customStyle="1" w:styleId="ListLabel238">
    <w:name w:val="ListLabel 238"/>
    <w:rPr>
      <w:rFonts w:cs="Symbol"/>
    </w:rPr>
  </w:style>
  <w:style w:type="character" w:customStyle="1" w:styleId="ListLabel239">
    <w:name w:val="ListLabel 239"/>
    <w:rPr>
      <w:rFonts w:cs="Symbol"/>
    </w:rPr>
  </w:style>
  <w:style w:type="character" w:customStyle="1" w:styleId="ListLabel240">
    <w:name w:val="ListLabel 240"/>
    <w:rPr>
      <w:rFonts w:cs="Symbol"/>
    </w:rPr>
  </w:style>
  <w:style w:type="character" w:customStyle="1" w:styleId="ListLabel241">
    <w:name w:val="ListLabel 241"/>
    <w:rPr>
      <w:rFonts w:cs="Symbol"/>
    </w:rPr>
  </w:style>
  <w:style w:type="character" w:customStyle="1" w:styleId="ListLabel242">
    <w:name w:val="ListLabel 242"/>
    <w:rPr>
      <w:rFonts w:ascii="Arial" w:eastAsia="Arial" w:hAnsi="Arial"/>
      <w:w w:val="115"/>
      <w:sz w:val="24"/>
      <w:szCs w:val="20"/>
    </w:rPr>
  </w:style>
  <w:style w:type="character" w:customStyle="1" w:styleId="ListLabel243">
    <w:name w:val="ListLabel 243"/>
    <w:rPr>
      <w:rFonts w:ascii="Arial" w:eastAsia="Arial" w:hAnsi="Arial"/>
      <w:spacing w:val="3"/>
      <w:w w:val="127"/>
      <w:sz w:val="24"/>
      <w:szCs w:val="20"/>
    </w:rPr>
  </w:style>
  <w:style w:type="character" w:customStyle="1" w:styleId="ListLabel244">
    <w:name w:val="ListLabel 244"/>
    <w:rPr>
      <w:rFonts w:cs="Symbol"/>
    </w:rPr>
  </w:style>
  <w:style w:type="character" w:customStyle="1" w:styleId="ListLabel245">
    <w:name w:val="ListLabel 245"/>
    <w:rPr>
      <w:rFonts w:cs="Symbol"/>
    </w:rPr>
  </w:style>
  <w:style w:type="character" w:customStyle="1" w:styleId="ListLabel246">
    <w:name w:val="ListLabel 246"/>
    <w:rPr>
      <w:rFonts w:cs="Symbol"/>
    </w:rPr>
  </w:style>
  <w:style w:type="character" w:customStyle="1" w:styleId="ListLabel247">
    <w:name w:val="ListLabel 247"/>
    <w:rPr>
      <w:rFonts w:cs="Symbol"/>
    </w:rPr>
  </w:style>
  <w:style w:type="character" w:customStyle="1" w:styleId="ListLabel248">
    <w:name w:val="ListLabel 248"/>
    <w:rPr>
      <w:rFonts w:cs="Symbol"/>
    </w:rPr>
  </w:style>
  <w:style w:type="character" w:customStyle="1" w:styleId="ListLabel249">
    <w:name w:val="ListLabel 249"/>
    <w:rPr>
      <w:rFonts w:cs="Symbol"/>
    </w:rPr>
  </w:style>
  <w:style w:type="character" w:customStyle="1" w:styleId="ListLabel250">
    <w:name w:val="ListLabel 250"/>
    <w:rPr>
      <w:rFonts w:cs="Symbol"/>
    </w:rPr>
  </w:style>
  <w:style w:type="character" w:customStyle="1" w:styleId="ListLabel251">
    <w:name w:val="ListLabel 251"/>
    <w:rPr>
      <w:rFonts w:ascii="Arial" w:eastAsia="Arial" w:hAnsi="Arial"/>
      <w:w w:val="115"/>
      <w:sz w:val="24"/>
      <w:szCs w:val="20"/>
    </w:rPr>
  </w:style>
  <w:style w:type="character" w:customStyle="1" w:styleId="ListLabel252">
    <w:name w:val="ListLabel 252"/>
    <w:rPr>
      <w:rFonts w:cs="Symbol"/>
    </w:rPr>
  </w:style>
  <w:style w:type="character" w:customStyle="1" w:styleId="ListLabel253">
    <w:name w:val="ListLabel 253"/>
    <w:rPr>
      <w:rFonts w:cs="Symbol"/>
    </w:rPr>
  </w:style>
  <w:style w:type="character" w:customStyle="1" w:styleId="ListLabel254">
    <w:name w:val="ListLabel 254"/>
    <w:rPr>
      <w:rFonts w:cs="Symbol"/>
    </w:rPr>
  </w:style>
  <w:style w:type="character" w:customStyle="1" w:styleId="ListLabel255">
    <w:name w:val="ListLabel 255"/>
    <w:rPr>
      <w:rFonts w:cs="Symbol"/>
    </w:rPr>
  </w:style>
  <w:style w:type="character" w:customStyle="1" w:styleId="ListLabel256">
    <w:name w:val="ListLabel 256"/>
    <w:rPr>
      <w:rFonts w:cs="Symbol"/>
    </w:rPr>
  </w:style>
  <w:style w:type="character" w:customStyle="1" w:styleId="ListLabel257">
    <w:name w:val="ListLabel 257"/>
    <w:rPr>
      <w:rFonts w:cs="Symbol"/>
    </w:rPr>
  </w:style>
  <w:style w:type="character" w:customStyle="1" w:styleId="ListLabel258">
    <w:name w:val="ListLabel 258"/>
    <w:rPr>
      <w:rFonts w:cs="Symbol"/>
    </w:rPr>
  </w:style>
  <w:style w:type="character" w:customStyle="1" w:styleId="ListLabel259">
    <w:name w:val="ListLabel 259"/>
    <w:rPr>
      <w:rFonts w:cs="Symbol"/>
    </w:rPr>
  </w:style>
  <w:style w:type="character" w:customStyle="1" w:styleId="ListLabel260">
    <w:name w:val="ListLabel 260"/>
    <w:rPr>
      <w:rFonts w:cs="OpenSymbol"/>
    </w:rPr>
  </w:style>
  <w:style w:type="character" w:customStyle="1" w:styleId="ListLabel261">
    <w:name w:val="ListLabel 261"/>
    <w:rPr>
      <w:rFonts w:cs="OpenSymbol"/>
    </w:rPr>
  </w:style>
  <w:style w:type="character" w:customStyle="1" w:styleId="ListLabel262">
    <w:name w:val="ListLabel 262"/>
    <w:rPr>
      <w:rFonts w:cs="OpenSymbol"/>
    </w:rPr>
  </w:style>
  <w:style w:type="character" w:customStyle="1" w:styleId="ListLabel263">
    <w:name w:val="ListLabel 263"/>
    <w:rPr>
      <w:rFonts w:cs="OpenSymbol"/>
    </w:rPr>
  </w:style>
  <w:style w:type="character" w:customStyle="1" w:styleId="ListLabel264">
    <w:name w:val="ListLabel 264"/>
    <w:rPr>
      <w:rFonts w:cs="OpenSymbol"/>
    </w:rPr>
  </w:style>
  <w:style w:type="character" w:customStyle="1" w:styleId="ListLabel265">
    <w:name w:val="ListLabel 265"/>
    <w:rPr>
      <w:rFonts w:cs="OpenSymbol"/>
    </w:rPr>
  </w:style>
  <w:style w:type="character" w:customStyle="1" w:styleId="ListLabel266">
    <w:name w:val="ListLabel 266"/>
    <w:rPr>
      <w:rFonts w:cs="OpenSymbol"/>
    </w:rPr>
  </w:style>
  <w:style w:type="character" w:customStyle="1" w:styleId="ListLabel267">
    <w:name w:val="ListLabel 267"/>
    <w:rPr>
      <w:rFonts w:cs="OpenSymbol"/>
    </w:rPr>
  </w:style>
  <w:style w:type="character" w:customStyle="1" w:styleId="ListLabel268">
    <w:name w:val="ListLabel 268"/>
    <w:rPr>
      <w:rFonts w:cs="OpenSymbol"/>
    </w:rPr>
  </w:style>
  <w:style w:type="character" w:customStyle="1" w:styleId="ListLabel269">
    <w:name w:val="ListLabel 269"/>
    <w:rPr>
      <w:rFonts w:cs="OpenSymbol"/>
    </w:rPr>
  </w:style>
  <w:style w:type="character" w:customStyle="1" w:styleId="ListLabel270">
    <w:name w:val="ListLabel 270"/>
    <w:rPr>
      <w:rFonts w:cs="OpenSymbol"/>
    </w:rPr>
  </w:style>
  <w:style w:type="character" w:customStyle="1" w:styleId="ListLabel271">
    <w:name w:val="ListLabel 271"/>
    <w:rPr>
      <w:rFonts w:cs="OpenSymbol"/>
    </w:rPr>
  </w:style>
  <w:style w:type="character" w:customStyle="1" w:styleId="ListLabel272">
    <w:name w:val="ListLabel 272"/>
    <w:rPr>
      <w:rFonts w:cs="OpenSymbol"/>
    </w:rPr>
  </w:style>
  <w:style w:type="character" w:customStyle="1" w:styleId="ListLabel273">
    <w:name w:val="ListLabel 273"/>
    <w:rPr>
      <w:rFonts w:cs="OpenSymbol"/>
    </w:rPr>
  </w:style>
  <w:style w:type="character" w:customStyle="1" w:styleId="ListLabel274">
    <w:name w:val="ListLabel 274"/>
    <w:rPr>
      <w:rFonts w:cs="OpenSymbol"/>
    </w:rPr>
  </w:style>
  <w:style w:type="character" w:customStyle="1" w:styleId="ListLabel275">
    <w:name w:val="ListLabel 275"/>
    <w:rPr>
      <w:rFonts w:cs="OpenSymbol"/>
    </w:rPr>
  </w:style>
  <w:style w:type="character" w:customStyle="1" w:styleId="ListLabel276">
    <w:name w:val="ListLabel 276"/>
    <w:rPr>
      <w:rFonts w:cs="OpenSymbol"/>
    </w:rPr>
  </w:style>
  <w:style w:type="character" w:customStyle="1" w:styleId="ListLabel277">
    <w:name w:val="ListLabel 277"/>
    <w:rPr>
      <w:rFonts w:cs="OpenSymbol"/>
    </w:rPr>
  </w:style>
  <w:style w:type="character" w:customStyle="1" w:styleId="ListLabel278">
    <w:name w:val="ListLabel 278"/>
    <w:rPr>
      <w:rFonts w:cs="OpenSymbol"/>
    </w:rPr>
  </w:style>
  <w:style w:type="character" w:customStyle="1" w:styleId="ListLabel279">
    <w:name w:val="ListLabel 279"/>
    <w:rPr>
      <w:rFonts w:cs="OpenSymbol"/>
    </w:rPr>
  </w:style>
  <w:style w:type="character" w:customStyle="1" w:styleId="ListLabel280">
    <w:name w:val="ListLabel 280"/>
    <w:rPr>
      <w:rFonts w:cs="OpenSymbol"/>
    </w:rPr>
  </w:style>
  <w:style w:type="character" w:customStyle="1" w:styleId="ListLabel281">
    <w:name w:val="ListLabel 281"/>
    <w:rPr>
      <w:rFonts w:cs="OpenSymbol"/>
    </w:rPr>
  </w:style>
  <w:style w:type="character" w:customStyle="1" w:styleId="ListLabel282">
    <w:name w:val="ListLabel 282"/>
    <w:rPr>
      <w:rFonts w:cs="OpenSymbol"/>
    </w:rPr>
  </w:style>
  <w:style w:type="character" w:customStyle="1" w:styleId="ListLabel283">
    <w:name w:val="ListLabel 283"/>
    <w:rPr>
      <w:rFonts w:cs="OpenSymbol"/>
    </w:rPr>
  </w:style>
  <w:style w:type="character" w:customStyle="1" w:styleId="ListLabel284">
    <w:name w:val="ListLabel 284"/>
    <w:rPr>
      <w:rFonts w:cs="OpenSymbol"/>
    </w:rPr>
  </w:style>
  <w:style w:type="character" w:customStyle="1" w:styleId="ListLabel285">
    <w:name w:val="ListLabel 285"/>
    <w:rPr>
      <w:rFonts w:cs="OpenSymbol"/>
    </w:rPr>
  </w:style>
  <w:style w:type="character" w:customStyle="1" w:styleId="ListLabel286">
    <w:name w:val="ListLabel 286"/>
    <w:rPr>
      <w:rFonts w:cs="OpenSymbol"/>
    </w:rPr>
  </w:style>
  <w:style w:type="character" w:customStyle="1" w:styleId="ListLabel287">
    <w:name w:val="ListLabel 287"/>
    <w:rPr>
      <w:rFonts w:cs="OpenSymbol"/>
    </w:rPr>
  </w:style>
  <w:style w:type="character" w:customStyle="1" w:styleId="ListLabel288">
    <w:name w:val="ListLabel 288"/>
    <w:rPr>
      <w:rFonts w:cs="OpenSymbol"/>
    </w:rPr>
  </w:style>
  <w:style w:type="character" w:customStyle="1" w:styleId="ListLabel289">
    <w:name w:val="ListLabel 289"/>
    <w:rPr>
      <w:rFonts w:cs="OpenSymbol"/>
    </w:rPr>
  </w:style>
  <w:style w:type="character" w:customStyle="1" w:styleId="ListLabel290">
    <w:name w:val="ListLabel 290"/>
    <w:rPr>
      <w:rFonts w:cs="OpenSymbol"/>
    </w:rPr>
  </w:style>
  <w:style w:type="character" w:customStyle="1" w:styleId="ListLabel291">
    <w:name w:val="ListLabel 291"/>
    <w:rPr>
      <w:rFonts w:cs="OpenSymbol"/>
    </w:rPr>
  </w:style>
  <w:style w:type="character" w:customStyle="1" w:styleId="ListLabel292">
    <w:name w:val="ListLabel 292"/>
    <w:rPr>
      <w:rFonts w:cs="OpenSymbol"/>
    </w:rPr>
  </w:style>
  <w:style w:type="character" w:customStyle="1" w:styleId="ListLabel293">
    <w:name w:val="ListLabel 293"/>
    <w:rPr>
      <w:rFonts w:cs="OpenSymbol"/>
    </w:rPr>
  </w:style>
  <w:style w:type="character" w:customStyle="1" w:styleId="ListLabel294">
    <w:name w:val="ListLabel 294"/>
    <w:rPr>
      <w:rFonts w:cs="OpenSymbol"/>
    </w:rPr>
  </w:style>
  <w:style w:type="character" w:customStyle="1" w:styleId="ListLabel295">
    <w:name w:val="ListLabel 295"/>
    <w:rPr>
      <w:rFonts w:cs="OpenSymbol"/>
    </w:rPr>
  </w:style>
  <w:style w:type="character" w:customStyle="1" w:styleId="ListLabel296">
    <w:name w:val="ListLabel 296"/>
    <w:rPr>
      <w:rFonts w:cs="OpenSymbol"/>
    </w:rPr>
  </w:style>
  <w:style w:type="character" w:customStyle="1" w:styleId="ListLabel297">
    <w:name w:val="ListLabel 297"/>
    <w:rPr>
      <w:rFonts w:cs="OpenSymbol"/>
    </w:rPr>
  </w:style>
  <w:style w:type="character" w:customStyle="1" w:styleId="ListLabel298">
    <w:name w:val="ListLabel 298"/>
    <w:rPr>
      <w:rFonts w:cs="OpenSymbol"/>
    </w:rPr>
  </w:style>
  <w:style w:type="character" w:customStyle="1" w:styleId="ListLabel299">
    <w:name w:val="ListLabel 299"/>
    <w:rPr>
      <w:rFonts w:cs="OpenSymbol"/>
    </w:rPr>
  </w:style>
  <w:style w:type="character" w:customStyle="1" w:styleId="ListLabel300">
    <w:name w:val="ListLabel 300"/>
    <w:rPr>
      <w:rFonts w:cs="OpenSymbol"/>
    </w:rPr>
  </w:style>
  <w:style w:type="character" w:customStyle="1" w:styleId="ListLabel301">
    <w:name w:val="ListLabel 301"/>
    <w:rPr>
      <w:rFonts w:cs="OpenSymbol"/>
    </w:rPr>
  </w:style>
  <w:style w:type="character" w:customStyle="1" w:styleId="ListLabel302">
    <w:name w:val="ListLabel 302"/>
    <w:rPr>
      <w:rFonts w:cs="OpenSymbol"/>
    </w:rPr>
  </w:style>
  <w:style w:type="character" w:customStyle="1" w:styleId="ListLabel303">
    <w:name w:val="ListLabel 303"/>
    <w:rPr>
      <w:rFonts w:cs="OpenSymbol"/>
    </w:rPr>
  </w:style>
  <w:style w:type="character" w:customStyle="1" w:styleId="ListLabel304">
    <w:name w:val="ListLabel 304"/>
    <w:rPr>
      <w:rFonts w:cs="OpenSymbol"/>
    </w:rPr>
  </w:style>
  <w:style w:type="character" w:customStyle="1" w:styleId="ListLabel305">
    <w:name w:val="ListLabel 305"/>
    <w:rPr>
      <w:rFonts w:ascii="Arial" w:hAnsi="Arial" w:cs="Symbol"/>
      <w:sz w:val="24"/>
    </w:rPr>
  </w:style>
  <w:style w:type="character" w:customStyle="1" w:styleId="ListLabel306">
    <w:name w:val="ListLabel 306"/>
    <w:rPr>
      <w:rFonts w:cs="Courier New"/>
    </w:rPr>
  </w:style>
  <w:style w:type="character" w:customStyle="1" w:styleId="ListLabel307">
    <w:name w:val="ListLabel 307"/>
    <w:rPr>
      <w:rFonts w:cs="Wingdings"/>
    </w:rPr>
  </w:style>
  <w:style w:type="character" w:customStyle="1" w:styleId="ListLabel308">
    <w:name w:val="ListLabel 308"/>
    <w:rPr>
      <w:rFonts w:cs="Symbol"/>
    </w:rPr>
  </w:style>
  <w:style w:type="character" w:customStyle="1" w:styleId="ListLabel309">
    <w:name w:val="ListLabel 309"/>
    <w:rPr>
      <w:rFonts w:cs="Courier New"/>
    </w:rPr>
  </w:style>
  <w:style w:type="character" w:customStyle="1" w:styleId="ListLabel310">
    <w:name w:val="ListLabel 310"/>
    <w:rPr>
      <w:rFonts w:cs="Wingdings"/>
    </w:rPr>
  </w:style>
  <w:style w:type="character" w:customStyle="1" w:styleId="ListLabel311">
    <w:name w:val="ListLabel 311"/>
    <w:rPr>
      <w:rFonts w:cs="Symbol"/>
    </w:rPr>
  </w:style>
  <w:style w:type="character" w:customStyle="1" w:styleId="ListLabel312">
    <w:name w:val="ListLabel 312"/>
    <w:rPr>
      <w:rFonts w:cs="Courier New"/>
    </w:rPr>
  </w:style>
  <w:style w:type="character" w:customStyle="1" w:styleId="ListLabel313">
    <w:name w:val="ListLabel 313"/>
    <w:rPr>
      <w:rFonts w:cs="Wingdings"/>
    </w:rPr>
  </w:style>
  <w:style w:type="character" w:customStyle="1" w:styleId="ListLabel314">
    <w:name w:val="ListLabel 314"/>
    <w:rPr>
      <w:rFonts w:ascii="Arial" w:hAnsi="Arial" w:cs="Symbol"/>
      <w:sz w:val="22"/>
      <w:szCs w:val="24"/>
    </w:rPr>
  </w:style>
  <w:style w:type="character" w:customStyle="1" w:styleId="ListLabel315">
    <w:name w:val="ListLabel 315"/>
    <w:rPr>
      <w:rFonts w:cs="Symbol"/>
    </w:rPr>
  </w:style>
  <w:style w:type="character" w:customStyle="1" w:styleId="ListLabel316">
    <w:name w:val="ListLabel 316"/>
    <w:rPr>
      <w:rFonts w:cs="Symbol"/>
    </w:rPr>
  </w:style>
  <w:style w:type="character" w:customStyle="1" w:styleId="ListLabel317">
    <w:name w:val="ListLabel 317"/>
    <w:rPr>
      <w:rFonts w:cs="Symbol"/>
    </w:rPr>
  </w:style>
  <w:style w:type="character" w:customStyle="1" w:styleId="ListLabel318">
    <w:name w:val="ListLabel 318"/>
    <w:rPr>
      <w:rFonts w:cs="Symbol"/>
    </w:rPr>
  </w:style>
  <w:style w:type="character" w:customStyle="1" w:styleId="ListLabel319">
    <w:name w:val="ListLabel 319"/>
    <w:rPr>
      <w:rFonts w:cs="Symbol"/>
    </w:rPr>
  </w:style>
  <w:style w:type="character" w:customStyle="1" w:styleId="ListLabel320">
    <w:name w:val="ListLabel 320"/>
    <w:rPr>
      <w:rFonts w:cs="Symbol"/>
    </w:rPr>
  </w:style>
  <w:style w:type="character" w:customStyle="1" w:styleId="ListLabel321">
    <w:name w:val="ListLabel 321"/>
    <w:rPr>
      <w:rFonts w:cs="Symbol"/>
    </w:rPr>
  </w:style>
  <w:style w:type="character" w:customStyle="1" w:styleId="ListLabel322">
    <w:name w:val="ListLabel 322"/>
    <w:rPr>
      <w:rFonts w:cs="Symbol"/>
    </w:rPr>
  </w:style>
  <w:style w:type="character" w:customStyle="1" w:styleId="ListLabel323">
    <w:name w:val="ListLabel 323"/>
    <w:rPr>
      <w:rFonts w:cs="Symbol"/>
      <w:sz w:val="24"/>
      <w:szCs w:val="22"/>
    </w:rPr>
  </w:style>
  <w:style w:type="character" w:customStyle="1" w:styleId="ListLabel324">
    <w:name w:val="ListLabel 324"/>
    <w:rPr>
      <w:rFonts w:cs="Symbol"/>
    </w:rPr>
  </w:style>
  <w:style w:type="character" w:customStyle="1" w:styleId="ListLabel325">
    <w:name w:val="ListLabel 325"/>
    <w:rPr>
      <w:rFonts w:cs="Symbol"/>
    </w:rPr>
  </w:style>
  <w:style w:type="character" w:customStyle="1" w:styleId="ListLabel326">
    <w:name w:val="ListLabel 326"/>
    <w:rPr>
      <w:rFonts w:cs="Symbol"/>
    </w:rPr>
  </w:style>
  <w:style w:type="character" w:customStyle="1" w:styleId="ListLabel327">
    <w:name w:val="ListLabel 327"/>
    <w:rPr>
      <w:rFonts w:cs="Symbol"/>
    </w:rPr>
  </w:style>
  <w:style w:type="character" w:customStyle="1" w:styleId="ListLabel328">
    <w:name w:val="ListLabel 328"/>
    <w:rPr>
      <w:rFonts w:cs="Symbol"/>
    </w:rPr>
  </w:style>
  <w:style w:type="character" w:customStyle="1" w:styleId="ListLabel329">
    <w:name w:val="ListLabel 329"/>
    <w:rPr>
      <w:rFonts w:cs="Symbol"/>
    </w:rPr>
  </w:style>
  <w:style w:type="character" w:customStyle="1" w:styleId="ListLabel330">
    <w:name w:val="ListLabel 330"/>
    <w:rPr>
      <w:rFonts w:cs="Symbol"/>
    </w:rPr>
  </w:style>
  <w:style w:type="character" w:customStyle="1" w:styleId="ListLabel331">
    <w:name w:val="ListLabel 331"/>
    <w:rPr>
      <w:rFonts w:cs="Symbol"/>
    </w:rPr>
  </w:style>
  <w:style w:type="character" w:customStyle="1" w:styleId="ListLabel332">
    <w:name w:val="ListLabel 332"/>
    <w:rPr>
      <w:rFonts w:ascii="Arial" w:eastAsia="Arial" w:hAnsi="Arial"/>
      <w:spacing w:val="3"/>
      <w:w w:val="123"/>
      <w:sz w:val="24"/>
      <w:szCs w:val="20"/>
    </w:rPr>
  </w:style>
  <w:style w:type="character" w:customStyle="1" w:styleId="ListLabel333">
    <w:name w:val="ListLabel 333"/>
    <w:rPr>
      <w:rFonts w:cs="Symbol"/>
    </w:rPr>
  </w:style>
  <w:style w:type="character" w:customStyle="1" w:styleId="ListLabel334">
    <w:name w:val="ListLabel 334"/>
    <w:rPr>
      <w:rFonts w:cs="Symbol"/>
    </w:rPr>
  </w:style>
  <w:style w:type="character" w:customStyle="1" w:styleId="ListLabel335">
    <w:name w:val="ListLabel 335"/>
    <w:rPr>
      <w:rFonts w:cs="Symbol"/>
    </w:rPr>
  </w:style>
  <w:style w:type="character" w:customStyle="1" w:styleId="ListLabel336">
    <w:name w:val="ListLabel 336"/>
    <w:rPr>
      <w:rFonts w:cs="Symbol"/>
    </w:rPr>
  </w:style>
  <w:style w:type="character" w:customStyle="1" w:styleId="ListLabel337">
    <w:name w:val="ListLabel 337"/>
    <w:rPr>
      <w:rFonts w:cs="Symbol"/>
    </w:rPr>
  </w:style>
  <w:style w:type="character" w:customStyle="1" w:styleId="ListLabel338">
    <w:name w:val="ListLabel 338"/>
    <w:rPr>
      <w:rFonts w:cs="Symbol"/>
    </w:rPr>
  </w:style>
  <w:style w:type="character" w:customStyle="1" w:styleId="ListLabel339">
    <w:name w:val="ListLabel 339"/>
    <w:rPr>
      <w:rFonts w:cs="Symbol"/>
    </w:rPr>
  </w:style>
  <w:style w:type="character" w:customStyle="1" w:styleId="ListLabel340">
    <w:name w:val="ListLabel 340"/>
    <w:rPr>
      <w:rFonts w:cs="Symbol"/>
    </w:rPr>
  </w:style>
  <w:style w:type="character" w:customStyle="1" w:styleId="ListLabel341">
    <w:name w:val="ListLabel 341"/>
    <w:rPr>
      <w:rFonts w:ascii="Arial" w:eastAsia="Arial" w:hAnsi="Arial"/>
      <w:w w:val="115"/>
      <w:sz w:val="24"/>
      <w:szCs w:val="20"/>
    </w:rPr>
  </w:style>
  <w:style w:type="character" w:customStyle="1" w:styleId="ListLabel342">
    <w:name w:val="ListLabel 342"/>
    <w:rPr>
      <w:rFonts w:ascii="Arial" w:eastAsia="Arial" w:hAnsi="Arial"/>
      <w:spacing w:val="3"/>
      <w:w w:val="127"/>
      <w:sz w:val="24"/>
      <w:szCs w:val="20"/>
    </w:rPr>
  </w:style>
  <w:style w:type="character" w:customStyle="1" w:styleId="ListLabel343">
    <w:name w:val="ListLabel 343"/>
    <w:rPr>
      <w:rFonts w:cs="Symbol"/>
    </w:rPr>
  </w:style>
  <w:style w:type="character" w:customStyle="1" w:styleId="ListLabel344">
    <w:name w:val="ListLabel 344"/>
    <w:rPr>
      <w:rFonts w:cs="Symbol"/>
    </w:rPr>
  </w:style>
  <w:style w:type="character" w:customStyle="1" w:styleId="ListLabel345">
    <w:name w:val="ListLabel 345"/>
    <w:rPr>
      <w:rFonts w:cs="Symbol"/>
    </w:rPr>
  </w:style>
  <w:style w:type="character" w:customStyle="1" w:styleId="ListLabel346">
    <w:name w:val="ListLabel 346"/>
    <w:rPr>
      <w:rFonts w:cs="Symbol"/>
    </w:rPr>
  </w:style>
  <w:style w:type="character" w:customStyle="1" w:styleId="ListLabel347">
    <w:name w:val="ListLabel 347"/>
    <w:rPr>
      <w:rFonts w:cs="Symbol"/>
    </w:rPr>
  </w:style>
  <w:style w:type="character" w:customStyle="1" w:styleId="ListLabel348">
    <w:name w:val="ListLabel 348"/>
    <w:rPr>
      <w:rFonts w:cs="Symbol"/>
    </w:rPr>
  </w:style>
  <w:style w:type="character" w:customStyle="1" w:styleId="ListLabel349">
    <w:name w:val="ListLabel 349"/>
    <w:rPr>
      <w:rFonts w:cs="Symbol"/>
    </w:rPr>
  </w:style>
  <w:style w:type="character" w:customStyle="1" w:styleId="ListLabel350">
    <w:name w:val="ListLabel 350"/>
    <w:rPr>
      <w:rFonts w:ascii="Arial" w:eastAsia="Arial" w:hAnsi="Arial"/>
      <w:w w:val="115"/>
      <w:sz w:val="24"/>
      <w:szCs w:val="20"/>
    </w:rPr>
  </w:style>
  <w:style w:type="character" w:customStyle="1" w:styleId="ListLabel351">
    <w:name w:val="ListLabel 351"/>
    <w:rPr>
      <w:rFonts w:cs="Symbol"/>
    </w:rPr>
  </w:style>
  <w:style w:type="character" w:customStyle="1" w:styleId="ListLabel352">
    <w:name w:val="ListLabel 352"/>
    <w:rPr>
      <w:rFonts w:cs="Symbol"/>
    </w:rPr>
  </w:style>
  <w:style w:type="character" w:customStyle="1" w:styleId="ListLabel353">
    <w:name w:val="ListLabel 353"/>
    <w:rPr>
      <w:rFonts w:cs="Symbol"/>
    </w:rPr>
  </w:style>
  <w:style w:type="character" w:customStyle="1" w:styleId="ListLabel354">
    <w:name w:val="ListLabel 354"/>
    <w:rPr>
      <w:rFonts w:cs="Symbol"/>
    </w:rPr>
  </w:style>
  <w:style w:type="character" w:customStyle="1" w:styleId="ListLabel355">
    <w:name w:val="ListLabel 355"/>
    <w:rPr>
      <w:rFonts w:cs="Symbol"/>
    </w:rPr>
  </w:style>
  <w:style w:type="character" w:customStyle="1" w:styleId="ListLabel356">
    <w:name w:val="ListLabel 356"/>
    <w:rPr>
      <w:rFonts w:cs="Symbol"/>
    </w:rPr>
  </w:style>
  <w:style w:type="character" w:customStyle="1" w:styleId="ListLabel357">
    <w:name w:val="ListLabel 357"/>
    <w:rPr>
      <w:rFonts w:cs="Symbol"/>
    </w:rPr>
  </w:style>
  <w:style w:type="character" w:customStyle="1" w:styleId="ListLabel358">
    <w:name w:val="ListLabel 358"/>
    <w:rPr>
      <w:rFonts w:cs="Symbol"/>
    </w:rPr>
  </w:style>
  <w:style w:type="character" w:customStyle="1" w:styleId="ListLabel359">
    <w:name w:val="ListLabel 359"/>
    <w:rPr>
      <w:rFonts w:cs="OpenSymbol"/>
    </w:rPr>
  </w:style>
  <w:style w:type="character" w:customStyle="1" w:styleId="ListLabel360">
    <w:name w:val="ListLabel 360"/>
    <w:rPr>
      <w:rFonts w:cs="OpenSymbol"/>
    </w:rPr>
  </w:style>
  <w:style w:type="character" w:customStyle="1" w:styleId="ListLabel361">
    <w:name w:val="ListLabel 361"/>
    <w:rPr>
      <w:rFonts w:cs="OpenSymbol"/>
    </w:rPr>
  </w:style>
  <w:style w:type="character" w:customStyle="1" w:styleId="ListLabel362">
    <w:name w:val="ListLabel 362"/>
    <w:rPr>
      <w:rFonts w:cs="OpenSymbol"/>
    </w:rPr>
  </w:style>
  <w:style w:type="character" w:customStyle="1" w:styleId="ListLabel363">
    <w:name w:val="ListLabel 363"/>
    <w:rPr>
      <w:rFonts w:cs="OpenSymbol"/>
    </w:rPr>
  </w:style>
  <w:style w:type="character" w:customStyle="1" w:styleId="ListLabel364">
    <w:name w:val="ListLabel 364"/>
    <w:rPr>
      <w:rFonts w:cs="OpenSymbol"/>
    </w:rPr>
  </w:style>
  <w:style w:type="character" w:customStyle="1" w:styleId="ListLabel365">
    <w:name w:val="ListLabel 365"/>
    <w:rPr>
      <w:rFonts w:cs="OpenSymbol"/>
    </w:rPr>
  </w:style>
  <w:style w:type="character" w:customStyle="1" w:styleId="ListLabel366">
    <w:name w:val="ListLabel 366"/>
    <w:rPr>
      <w:rFonts w:cs="OpenSymbol"/>
    </w:rPr>
  </w:style>
  <w:style w:type="character" w:customStyle="1" w:styleId="ListLabel367">
    <w:name w:val="ListLabel 367"/>
    <w:rPr>
      <w:rFonts w:cs="OpenSymbol"/>
    </w:rPr>
  </w:style>
  <w:style w:type="character" w:customStyle="1" w:styleId="ListLabel368">
    <w:name w:val="ListLabel 368"/>
    <w:rPr>
      <w:rFonts w:cs="OpenSymbol"/>
    </w:rPr>
  </w:style>
  <w:style w:type="character" w:customStyle="1" w:styleId="ListLabel369">
    <w:name w:val="ListLabel 369"/>
    <w:rPr>
      <w:rFonts w:cs="OpenSymbol"/>
    </w:rPr>
  </w:style>
  <w:style w:type="character" w:customStyle="1" w:styleId="ListLabel370">
    <w:name w:val="ListLabel 370"/>
    <w:rPr>
      <w:rFonts w:cs="OpenSymbol"/>
    </w:rPr>
  </w:style>
  <w:style w:type="character" w:customStyle="1" w:styleId="ListLabel371">
    <w:name w:val="ListLabel 371"/>
    <w:rPr>
      <w:rFonts w:cs="OpenSymbol"/>
    </w:rPr>
  </w:style>
  <w:style w:type="character" w:customStyle="1" w:styleId="ListLabel372">
    <w:name w:val="ListLabel 372"/>
    <w:rPr>
      <w:rFonts w:cs="OpenSymbol"/>
    </w:rPr>
  </w:style>
  <w:style w:type="character" w:customStyle="1" w:styleId="ListLabel373">
    <w:name w:val="ListLabel 373"/>
    <w:rPr>
      <w:rFonts w:cs="OpenSymbol"/>
    </w:rPr>
  </w:style>
  <w:style w:type="character" w:customStyle="1" w:styleId="ListLabel374">
    <w:name w:val="ListLabel 374"/>
    <w:rPr>
      <w:rFonts w:cs="OpenSymbol"/>
    </w:rPr>
  </w:style>
  <w:style w:type="character" w:customStyle="1" w:styleId="ListLabel375">
    <w:name w:val="ListLabel 375"/>
    <w:rPr>
      <w:rFonts w:cs="OpenSymbol"/>
    </w:rPr>
  </w:style>
  <w:style w:type="character" w:customStyle="1" w:styleId="ListLabel376">
    <w:name w:val="ListLabel 376"/>
    <w:rPr>
      <w:rFonts w:cs="OpenSymbol"/>
    </w:rPr>
  </w:style>
  <w:style w:type="character" w:customStyle="1" w:styleId="ListLabel377">
    <w:name w:val="ListLabel 377"/>
    <w:rPr>
      <w:rFonts w:cs="OpenSymbol"/>
    </w:rPr>
  </w:style>
  <w:style w:type="character" w:customStyle="1" w:styleId="ListLabel378">
    <w:name w:val="ListLabel 378"/>
    <w:rPr>
      <w:rFonts w:cs="OpenSymbol"/>
    </w:rPr>
  </w:style>
  <w:style w:type="character" w:customStyle="1" w:styleId="ListLabel379">
    <w:name w:val="ListLabel 379"/>
    <w:rPr>
      <w:rFonts w:cs="OpenSymbol"/>
    </w:rPr>
  </w:style>
  <w:style w:type="character" w:customStyle="1" w:styleId="ListLabel380">
    <w:name w:val="ListLabel 380"/>
    <w:rPr>
      <w:rFonts w:cs="OpenSymbol"/>
    </w:rPr>
  </w:style>
  <w:style w:type="character" w:customStyle="1" w:styleId="ListLabel381">
    <w:name w:val="ListLabel 381"/>
    <w:rPr>
      <w:rFonts w:cs="OpenSymbol"/>
    </w:rPr>
  </w:style>
  <w:style w:type="character" w:customStyle="1" w:styleId="ListLabel382">
    <w:name w:val="ListLabel 382"/>
    <w:rPr>
      <w:rFonts w:cs="OpenSymbol"/>
    </w:rPr>
  </w:style>
  <w:style w:type="character" w:customStyle="1" w:styleId="ListLabel383">
    <w:name w:val="ListLabel 383"/>
    <w:rPr>
      <w:rFonts w:cs="OpenSymbol"/>
    </w:rPr>
  </w:style>
  <w:style w:type="character" w:customStyle="1" w:styleId="ListLabel384">
    <w:name w:val="ListLabel 384"/>
    <w:rPr>
      <w:rFonts w:cs="OpenSymbol"/>
    </w:rPr>
  </w:style>
  <w:style w:type="character" w:customStyle="1" w:styleId="ListLabel385">
    <w:name w:val="ListLabel 385"/>
    <w:rPr>
      <w:rFonts w:cs="OpenSymbol"/>
    </w:rPr>
  </w:style>
  <w:style w:type="character" w:customStyle="1" w:styleId="ListLabel386">
    <w:name w:val="ListLabel 386"/>
    <w:rPr>
      <w:rFonts w:cs="OpenSymbol"/>
    </w:rPr>
  </w:style>
  <w:style w:type="character" w:customStyle="1" w:styleId="ListLabel387">
    <w:name w:val="ListLabel 387"/>
    <w:rPr>
      <w:rFonts w:cs="OpenSymbol"/>
    </w:rPr>
  </w:style>
  <w:style w:type="character" w:customStyle="1" w:styleId="ListLabel388">
    <w:name w:val="ListLabel 388"/>
    <w:rPr>
      <w:rFonts w:cs="OpenSymbol"/>
    </w:rPr>
  </w:style>
  <w:style w:type="character" w:customStyle="1" w:styleId="ListLabel389">
    <w:name w:val="ListLabel 389"/>
    <w:rPr>
      <w:rFonts w:cs="OpenSymbol"/>
    </w:rPr>
  </w:style>
  <w:style w:type="character" w:customStyle="1" w:styleId="ListLabel390">
    <w:name w:val="ListLabel 390"/>
    <w:rPr>
      <w:rFonts w:cs="OpenSymbol"/>
    </w:rPr>
  </w:style>
  <w:style w:type="character" w:customStyle="1" w:styleId="ListLabel391">
    <w:name w:val="ListLabel 391"/>
    <w:rPr>
      <w:rFonts w:cs="OpenSymbol"/>
    </w:rPr>
  </w:style>
  <w:style w:type="character" w:customStyle="1" w:styleId="ListLabel392">
    <w:name w:val="ListLabel 392"/>
    <w:rPr>
      <w:rFonts w:cs="OpenSymbol"/>
    </w:rPr>
  </w:style>
  <w:style w:type="character" w:customStyle="1" w:styleId="ListLabel393">
    <w:name w:val="ListLabel 393"/>
    <w:rPr>
      <w:rFonts w:cs="OpenSymbol"/>
    </w:rPr>
  </w:style>
  <w:style w:type="character" w:customStyle="1" w:styleId="ListLabel394">
    <w:name w:val="ListLabel 394"/>
    <w:rPr>
      <w:rFonts w:cs="OpenSymbol"/>
    </w:rPr>
  </w:style>
  <w:style w:type="character" w:customStyle="1" w:styleId="ListLabel395">
    <w:name w:val="ListLabel 395"/>
    <w:rPr>
      <w:rFonts w:cs="OpenSymbol"/>
    </w:rPr>
  </w:style>
  <w:style w:type="character" w:customStyle="1" w:styleId="ListLabel396">
    <w:name w:val="ListLabel 396"/>
    <w:rPr>
      <w:rFonts w:cs="OpenSymbol"/>
    </w:rPr>
  </w:style>
  <w:style w:type="character" w:customStyle="1" w:styleId="ListLabel397">
    <w:name w:val="ListLabel 397"/>
    <w:rPr>
      <w:rFonts w:cs="OpenSymbol"/>
    </w:rPr>
  </w:style>
  <w:style w:type="character" w:customStyle="1" w:styleId="ListLabel398">
    <w:name w:val="ListLabel 398"/>
    <w:rPr>
      <w:rFonts w:cs="OpenSymbol"/>
    </w:rPr>
  </w:style>
  <w:style w:type="character" w:customStyle="1" w:styleId="ListLabel399">
    <w:name w:val="ListLabel 399"/>
    <w:rPr>
      <w:rFonts w:cs="OpenSymbol"/>
    </w:rPr>
  </w:style>
  <w:style w:type="character" w:customStyle="1" w:styleId="ListLabel400">
    <w:name w:val="ListLabel 400"/>
    <w:rPr>
      <w:rFonts w:cs="OpenSymbol"/>
    </w:rPr>
  </w:style>
  <w:style w:type="character" w:customStyle="1" w:styleId="ListLabel401">
    <w:name w:val="ListLabel 401"/>
    <w:rPr>
      <w:rFonts w:cs="OpenSymbol"/>
    </w:rPr>
  </w:style>
  <w:style w:type="character" w:customStyle="1" w:styleId="ListLabel402">
    <w:name w:val="ListLabel 402"/>
    <w:rPr>
      <w:rFonts w:cs="OpenSymbol"/>
    </w:rPr>
  </w:style>
  <w:style w:type="character" w:customStyle="1" w:styleId="ListLabel403">
    <w:name w:val="ListLabel 403"/>
    <w:rPr>
      <w:rFonts w:cs="OpenSymbol"/>
    </w:rPr>
  </w:style>
  <w:style w:type="character" w:customStyle="1" w:styleId="ListLabel404">
    <w:name w:val="ListLabel 404"/>
    <w:rPr>
      <w:rFonts w:ascii="Arial" w:hAnsi="Arial" w:cs="Symbol"/>
      <w:sz w:val="24"/>
    </w:rPr>
  </w:style>
  <w:style w:type="character" w:customStyle="1" w:styleId="ListLabel405">
    <w:name w:val="ListLabel 405"/>
    <w:rPr>
      <w:rFonts w:cs="Courier New"/>
    </w:rPr>
  </w:style>
  <w:style w:type="character" w:customStyle="1" w:styleId="ListLabel406">
    <w:name w:val="ListLabel 406"/>
    <w:rPr>
      <w:rFonts w:cs="Wingdings"/>
    </w:rPr>
  </w:style>
  <w:style w:type="character" w:customStyle="1" w:styleId="ListLabel407">
    <w:name w:val="ListLabel 407"/>
    <w:rPr>
      <w:rFonts w:cs="Symbol"/>
    </w:rPr>
  </w:style>
  <w:style w:type="character" w:customStyle="1" w:styleId="ListLabel408">
    <w:name w:val="ListLabel 408"/>
    <w:rPr>
      <w:rFonts w:cs="Courier New"/>
    </w:rPr>
  </w:style>
  <w:style w:type="character" w:customStyle="1" w:styleId="ListLabel409">
    <w:name w:val="ListLabel 409"/>
    <w:rPr>
      <w:rFonts w:cs="Wingdings"/>
    </w:rPr>
  </w:style>
  <w:style w:type="character" w:customStyle="1" w:styleId="ListLabel410">
    <w:name w:val="ListLabel 410"/>
    <w:rPr>
      <w:rFonts w:cs="Symbol"/>
    </w:rPr>
  </w:style>
  <w:style w:type="character" w:customStyle="1" w:styleId="ListLabel411">
    <w:name w:val="ListLabel 411"/>
    <w:rPr>
      <w:rFonts w:cs="Courier New"/>
    </w:rPr>
  </w:style>
  <w:style w:type="character" w:customStyle="1" w:styleId="ListLabel412">
    <w:name w:val="ListLabel 412"/>
    <w:rPr>
      <w:rFonts w:cs="Wingdings"/>
    </w:rPr>
  </w:style>
  <w:style w:type="character" w:styleId="Hyperlink">
    <w:name w:val="Hyperlink"/>
    <w:uiPriority w:val="99"/>
    <w:rPr>
      <w:color w:val="000080"/>
      <w:u w:val="single"/>
    </w:rPr>
  </w:style>
  <w:style w:type="character" w:customStyle="1" w:styleId="IndexLink">
    <w:name w:val="Index Link"/>
  </w:style>
  <w:style w:type="character" w:customStyle="1" w:styleId="NumberingSymbols">
    <w:name w:val="Numbering Symbols"/>
  </w:style>
  <w:style w:type="character" w:customStyle="1" w:styleId="ListLabel413">
    <w:name w:val="ListLabel 413"/>
    <w:rPr>
      <w:rFonts w:cs="Symbol"/>
      <w:sz w:val="22"/>
      <w:szCs w:val="24"/>
    </w:rPr>
  </w:style>
  <w:style w:type="character" w:customStyle="1" w:styleId="ListLabel414">
    <w:name w:val="ListLabel 414"/>
    <w:rPr>
      <w:rFonts w:cs="Symbol"/>
    </w:rPr>
  </w:style>
  <w:style w:type="character" w:customStyle="1" w:styleId="ListLabel415">
    <w:name w:val="ListLabel 415"/>
    <w:rPr>
      <w:rFonts w:cs="Symbol"/>
    </w:rPr>
  </w:style>
  <w:style w:type="character" w:customStyle="1" w:styleId="ListLabel416">
    <w:name w:val="ListLabel 416"/>
    <w:rPr>
      <w:rFonts w:cs="Symbol"/>
    </w:rPr>
  </w:style>
  <w:style w:type="character" w:customStyle="1" w:styleId="ListLabel417">
    <w:name w:val="ListLabel 417"/>
    <w:rPr>
      <w:rFonts w:cs="Symbol"/>
    </w:rPr>
  </w:style>
  <w:style w:type="character" w:customStyle="1" w:styleId="ListLabel418">
    <w:name w:val="ListLabel 418"/>
    <w:rPr>
      <w:rFonts w:cs="Symbol"/>
    </w:rPr>
  </w:style>
  <w:style w:type="character" w:customStyle="1" w:styleId="ListLabel419">
    <w:name w:val="ListLabel 419"/>
    <w:rPr>
      <w:rFonts w:cs="Symbol"/>
    </w:rPr>
  </w:style>
  <w:style w:type="character" w:customStyle="1" w:styleId="ListLabel420">
    <w:name w:val="ListLabel 420"/>
    <w:rPr>
      <w:rFonts w:cs="Symbol"/>
    </w:rPr>
  </w:style>
  <w:style w:type="character" w:customStyle="1" w:styleId="ListLabel421">
    <w:name w:val="ListLabel 421"/>
    <w:rPr>
      <w:rFonts w:cs="Symbol"/>
    </w:rPr>
  </w:style>
  <w:style w:type="character" w:customStyle="1" w:styleId="ListLabel422">
    <w:name w:val="ListLabel 422"/>
    <w:rPr>
      <w:rFonts w:cs="Symbol"/>
      <w:sz w:val="24"/>
      <w:szCs w:val="22"/>
    </w:rPr>
  </w:style>
  <w:style w:type="character" w:customStyle="1" w:styleId="ListLabel423">
    <w:name w:val="ListLabel 423"/>
    <w:rPr>
      <w:rFonts w:cs="Symbol"/>
    </w:rPr>
  </w:style>
  <w:style w:type="character" w:customStyle="1" w:styleId="ListLabel424">
    <w:name w:val="ListLabel 424"/>
    <w:rPr>
      <w:rFonts w:cs="Symbol"/>
    </w:rPr>
  </w:style>
  <w:style w:type="character" w:customStyle="1" w:styleId="ListLabel425">
    <w:name w:val="ListLabel 425"/>
    <w:rPr>
      <w:rFonts w:cs="Symbol"/>
    </w:rPr>
  </w:style>
  <w:style w:type="character" w:customStyle="1" w:styleId="ListLabel426">
    <w:name w:val="ListLabel 426"/>
    <w:rPr>
      <w:rFonts w:cs="Symbol"/>
    </w:rPr>
  </w:style>
  <w:style w:type="character" w:customStyle="1" w:styleId="ListLabel427">
    <w:name w:val="ListLabel 427"/>
    <w:rPr>
      <w:rFonts w:cs="Symbol"/>
    </w:rPr>
  </w:style>
  <w:style w:type="character" w:customStyle="1" w:styleId="ListLabel428">
    <w:name w:val="ListLabel 428"/>
    <w:rPr>
      <w:rFonts w:cs="Symbol"/>
    </w:rPr>
  </w:style>
  <w:style w:type="character" w:customStyle="1" w:styleId="ListLabel429">
    <w:name w:val="ListLabel 429"/>
    <w:rPr>
      <w:rFonts w:cs="Symbol"/>
    </w:rPr>
  </w:style>
  <w:style w:type="character" w:customStyle="1" w:styleId="ListLabel430">
    <w:name w:val="ListLabel 430"/>
    <w:rPr>
      <w:rFonts w:cs="Symbol"/>
    </w:rPr>
  </w:style>
  <w:style w:type="character" w:customStyle="1" w:styleId="ListLabel431">
    <w:name w:val="ListLabel 431"/>
    <w:rPr>
      <w:rFonts w:eastAsia="Arial"/>
      <w:spacing w:val="3"/>
      <w:w w:val="123"/>
      <w:sz w:val="24"/>
      <w:szCs w:val="20"/>
    </w:rPr>
  </w:style>
  <w:style w:type="character" w:customStyle="1" w:styleId="ListLabel432">
    <w:name w:val="ListLabel 432"/>
    <w:rPr>
      <w:rFonts w:cs="Symbol"/>
    </w:rPr>
  </w:style>
  <w:style w:type="character" w:customStyle="1" w:styleId="ListLabel433">
    <w:name w:val="ListLabel 433"/>
    <w:rPr>
      <w:rFonts w:cs="Symbol"/>
    </w:rPr>
  </w:style>
  <w:style w:type="character" w:customStyle="1" w:styleId="ListLabel434">
    <w:name w:val="ListLabel 434"/>
    <w:rPr>
      <w:rFonts w:cs="Symbol"/>
    </w:rPr>
  </w:style>
  <w:style w:type="character" w:customStyle="1" w:styleId="ListLabel435">
    <w:name w:val="ListLabel 435"/>
    <w:rPr>
      <w:rFonts w:cs="Symbol"/>
    </w:rPr>
  </w:style>
  <w:style w:type="character" w:customStyle="1" w:styleId="ListLabel436">
    <w:name w:val="ListLabel 436"/>
    <w:rPr>
      <w:rFonts w:cs="Symbol"/>
    </w:rPr>
  </w:style>
  <w:style w:type="character" w:customStyle="1" w:styleId="ListLabel437">
    <w:name w:val="ListLabel 437"/>
    <w:rPr>
      <w:rFonts w:cs="Symbol"/>
    </w:rPr>
  </w:style>
  <w:style w:type="character" w:customStyle="1" w:styleId="ListLabel438">
    <w:name w:val="ListLabel 438"/>
    <w:rPr>
      <w:rFonts w:cs="Symbol"/>
    </w:rPr>
  </w:style>
  <w:style w:type="character" w:customStyle="1" w:styleId="ListLabel439">
    <w:name w:val="ListLabel 439"/>
    <w:rPr>
      <w:rFonts w:cs="Symbol"/>
    </w:rPr>
  </w:style>
  <w:style w:type="character" w:customStyle="1" w:styleId="ListLabel440">
    <w:name w:val="ListLabel 440"/>
    <w:rPr>
      <w:rFonts w:eastAsia="Arial"/>
      <w:w w:val="115"/>
      <w:sz w:val="24"/>
      <w:szCs w:val="20"/>
    </w:rPr>
  </w:style>
  <w:style w:type="character" w:customStyle="1" w:styleId="ListLabel441">
    <w:name w:val="ListLabel 441"/>
    <w:rPr>
      <w:rFonts w:eastAsia="Arial"/>
      <w:spacing w:val="3"/>
      <w:w w:val="127"/>
      <w:sz w:val="24"/>
      <w:szCs w:val="20"/>
    </w:rPr>
  </w:style>
  <w:style w:type="character" w:customStyle="1" w:styleId="ListLabel442">
    <w:name w:val="ListLabel 442"/>
    <w:rPr>
      <w:rFonts w:cs="Symbol"/>
    </w:rPr>
  </w:style>
  <w:style w:type="character" w:customStyle="1" w:styleId="ListLabel443">
    <w:name w:val="ListLabel 443"/>
    <w:rPr>
      <w:rFonts w:cs="Symbol"/>
    </w:rPr>
  </w:style>
  <w:style w:type="character" w:customStyle="1" w:styleId="ListLabel444">
    <w:name w:val="ListLabel 444"/>
    <w:rPr>
      <w:rFonts w:cs="Symbol"/>
    </w:rPr>
  </w:style>
  <w:style w:type="character" w:customStyle="1" w:styleId="ListLabel445">
    <w:name w:val="ListLabel 445"/>
    <w:rPr>
      <w:rFonts w:cs="Symbol"/>
    </w:rPr>
  </w:style>
  <w:style w:type="character" w:customStyle="1" w:styleId="ListLabel446">
    <w:name w:val="ListLabel 446"/>
    <w:rPr>
      <w:rFonts w:cs="Symbol"/>
    </w:rPr>
  </w:style>
  <w:style w:type="character" w:customStyle="1" w:styleId="ListLabel447">
    <w:name w:val="ListLabel 447"/>
    <w:rPr>
      <w:rFonts w:cs="Symbol"/>
    </w:rPr>
  </w:style>
  <w:style w:type="character" w:customStyle="1" w:styleId="ListLabel448">
    <w:name w:val="ListLabel 448"/>
    <w:rPr>
      <w:rFonts w:cs="Symbol"/>
    </w:rPr>
  </w:style>
  <w:style w:type="character" w:customStyle="1" w:styleId="ListLabel449">
    <w:name w:val="ListLabel 449"/>
    <w:rPr>
      <w:rFonts w:eastAsia="Arial"/>
      <w:w w:val="115"/>
      <w:sz w:val="24"/>
      <w:szCs w:val="20"/>
    </w:rPr>
  </w:style>
  <w:style w:type="character" w:customStyle="1" w:styleId="ListLabel450">
    <w:name w:val="ListLabel 450"/>
    <w:rPr>
      <w:rFonts w:cs="Symbol"/>
    </w:rPr>
  </w:style>
  <w:style w:type="character" w:customStyle="1" w:styleId="ListLabel451">
    <w:name w:val="ListLabel 451"/>
    <w:rPr>
      <w:rFonts w:cs="Symbol"/>
    </w:rPr>
  </w:style>
  <w:style w:type="character" w:customStyle="1" w:styleId="ListLabel452">
    <w:name w:val="ListLabel 452"/>
    <w:rPr>
      <w:rFonts w:cs="Symbol"/>
    </w:rPr>
  </w:style>
  <w:style w:type="character" w:customStyle="1" w:styleId="ListLabel453">
    <w:name w:val="ListLabel 453"/>
    <w:rPr>
      <w:rFonts w:cs="Symbol"/>
    </w:rPr>
  </w:style>
  <w:style w:type="character" w:customStyle="1" w:styleId="ListLabel454">
    <w:name w:val="ListLabel 454"/>
    <w:rPr>
      <w:rFonts w:cs="Symbol"/>
    </w:rPr>
  </w:style>
  <w:style w:type="character" w:customStyle="1" w:styleId="ListLabel455">
    <w:name w:val="ListLabel 455"/>
    <w:rPr>
      <w:rFonts w:cs="Symbol"/>
    </w:rPr>
  </w:style>
  <w:style w:type="character" w:customStyle="1" w:styleId="ListLabel456">
    <w:name w:val="ListLabel 456"/>
    <w:rPr>
      <w:rFonts w:cs="Symbol"/>
    </w:rPr>
  </w:style>
  <w:style w:type="character" w:customStyle="1" w:styleId="ListLabel457">
    <w:name w:val="ListLabel 457"/>
    <w:rPr>
      <w:rFonts w:cs="Symbol"/>
    </w:rPr>
  </w:style>
  <w:style w:type="character" w:customStyle="1" w:styleId="ListLabel458">
    <w:name w:val="ListLabel 458"/>
    <w:rPr>
      <w:rFonts w:cs="OpenSymbol"/>
    </w:rPr>
  </w:style>
  <w:style w:type="character" w:customStyle="1" w:styleId="ListLabel459">
    <w:name w:val="ListLabel 459"/>
    <w:rPr>
      <w:rFonts w:cs="OpenSymbol"/>
    </w:rPr>
  </w:style>
  <w:style w:type="character" w:customStyle="1" w:styleId="ListLabel460">
    <w:name w:val="ListLabel 460"/>
    <w:rPr>
      <w:rFonts w:cs="OpenSymbol"/>
    </w:rPr>
  </w:style>
  <w:style w:type="character" w:customStyle="1" w:styleId="ListLabel461">
    <w:name w:val="ListLabel 461"/>
    <w:rPr>
      <w:rFonts w:cs="OpenSymbol"/>
    </w:rPr>
  </w:style>
  <w:style w:type="character" w:customStyle="1" w:styleId="ListLabel462">
    <w:name w:val="ListLabel 462"/>
    <w:rPr>
      <w:rFonts w:cs="OpenSymbol"/>
    </w:rPr>
  </w:style>
  <w:style w:type="character" w:customStyle="1" w:styleId="ListLabel463">
    <w:name w:val="ListLabel 463"/>
    <w:rPr>
      <w:rFonts w:cs="OpenSymbol"/>
    </w:rPr>
  </w:style>
  <w:style w:type="character" w:customStyle="1" w:styleId="ListLabel464">
    <w:name w:val="ListLabel 464"/>
    <w:rPr>
      <w:rFonts w:cs="OpenSymbol"/>
    </w:rPr>
  </w:style>
  <w:style w:type="character" w:customStyle="1" w:styleId="ListLabel465">
    <w:name w:val="ListLabel 465"/>
    <w:rPr>
      <w:rFonts w:cs="OpenSymbol"/>
    </w:rPr>
  </w:style>
  <w:style w:type="character" w:customStyle="1" w:styleId="ListLabel466">
    <w:name w:val="ListLabel 466"/>
    <w:rPr>
      <w:rFonts w:cs="OpenSymbol"/>
    </w:rPr>
  </w:style>
  <w:style w:type="character" w:customStyle="1" w:styleId="ListLabel467">
    <w:name w:val="ListLabel 467"/>
    <w:rPr>
      <w:rFonts w:cs="OpenSymbol"/>
    </w:rPr>
  </w:style>
  <w:style w:type="character" w:customStyle="1" w:styleId="ListLabel468">
    <w:name w:val="ListLabel 468"/>
    <w:rPr>
      <w:rFonts w:cs="OpenSymbol"/>
    </w:rPr>
  </w:style>
  <w:style w:type="character" w:customStyle="1" w:styleId="ListLabel469">
    <w:name w:val="ListLabel 469"/>
    <w:rPr>
      <w:rFonts w:cs="OpenSymbol"/>
    </w:rPr>
  </w:style>
  <w:style w:type="character" w:customStyle="1" w:styleId="ListLabel470">
    <w:name w:val="ListLabel 470"/>
    <w:rPr>
      <w:rFonts w:cs="OpenSymbol"/>
    </w:rPr>
  </w:style>
  <w:style w:type="character" w:customStyle="1" w:styleId="ListLabel471">
    <w:name w:val="ListLabel 471"/>
    <w:rPr>
      <w:rFonts w:cs="OpenSymbol"/>
    </w:rPr>
  </w:style>
  <w:style w:type="character" w:customStyle="1" w:styleId="ListLabel472">
    <w:name w:val="ListLabel 472"/>
    <w:rPr>
      <w:rFonts w:cs="OpenSymbol"/>
    </w:rPr>
  </w:style>
  <w:style w:type="character" w:customStyle="1" w:styleId="ListLabel473">
    <w:name w:val="ListLabel 473"/>
    <w:rPr>
      <w:rFonts w:cs="OpenSymbol"/>
    </w:rPr>
  </w:style>
  <w:style w:type="character" w:customStyle="1" w:styleId="ListLabel474">
    <w:name w:val="ListLabel 474"/>
    <w:rPr>
      <w:rFonts w:cs="OpenSymbol"/>
    </w:rPr>
  </w:style>
  <w:style w:type="character" w:customStyle="1" w:styleId="ListLabel475">
    <w:name w:val="ListLabel 475"/>
    <w:rPr>
      <w:rFonts w:cs="OpenSymbol"/>
    </w:rPr>
  </w:style>
  <w:style w:type="character" w:customStyle="1" w:styleId="ListLabel476">
    <w:name w:val="ListLabel 476"/>
    <w:rPr>
      <w:rFonts w:cs="OpenSymbol"/>
    </w:rPr>
  </w:style>
  <w:style w:type="character" w:customStyle="1" w:styleId="ListLabel477">
    <w:name w:val="ListLabel 477"/>
    <w:rPr>
      <w:rFonts w:cs="OpenSymbol"/>
    </w:rPr>
  </w:style>
  <w:style w:type="character" w:customStyle="1" w:styleId="ListLabel478">
    <w:name w:val="ListLabel 478"/>
    <w:rPr>
      <w:rFonts w:cs="OpenSymbol"/>
    </w:rPr>
  </w:style>
  <w:style w:type="character" w:customStyle="1" w:styleId="ListLabel479">
    <w:name w:val="ListLabel 479"/>
    <w:rPr>
      <w:rFonts w:cs="OpenSymbol"/>
    </w:rPr>
  </w:style>
  <w:style w:type="character" w:customStyle="1" w:styleId="ListLabel480">
    <w:name w:val="ListLabel 480"/>
    <w:rPr>
      <w:rFonts w:cs="OpenSymbol"/>
    </w:rPr>
  </w:style>
  <w:style w:type="character" w:customStyle="1" w:styleId="ListLabel481">
    <w:name w:val="ListLabel 481"/>
    <w:rPr>
      <w:rFonts w:cs="OpenSymbol"/>
    </w:rPr>
  </w:style>
  <w:style w:type="character" w:customStyle="1" w:styleId="ListLabel482">
    <w:name w:val="ListLabel 482"/>
    <w:rPr>
      <w:rFonts w:cs="OpenSymbol"/>
    </w:rPr>
  </w:style>
  <w:style w:type="character" w:customStyle="1" w:styleId="ListLabel483">
    <w:name w:val="ListLabel 483"/>
    <w:rPr>
      <w:rFonts w:cs="OpenSymbol"/>
    </w:rPr>
  </w:style>
  <w:style w:type="character" w:customStyle="1" w:styleId="ListLabel484">
    <w:name w:val="ListLabel 484"/>
    <w:rPr>
      <w:rFonts w:cs="OpenSymbol"/>
    </w:rPr>
  </w:style>
  <w:style w:type="character" w:customStyle="1" w:styleId="ListLabel485">
    <w:name w:val="ListLabel 485"/>
    <w:rPr>
      <w:rFonts w:cs="OpenSymbol"/>
    </w:rPr>
  </w:style>
  <w:style w:type="character" w:customStyle="1" w:styleId="ListLabel486">
    <w:name w:val="ListLabel 486"/>
    <w:rPr>
      <w:rFonts w:cs="OpenSymbol"/>
    </w:rPr>
  </w:style>
  <w:style w:type="character" w:customStyle="1" w:styleId="ListLabel487">
    <w:name w:val="ListLabel 487"/>
    <w:rPr>
      <w:rFonts w:cs="OpenSymbol"/>
    </w:rPr>
  </w:style>
  <w:style w:type="character" w:customStyle="1" w:styleId="ListLabel488">
    <w:name w:val="ListLabel 488"/>
    <w:rPr>
      <w:rFonts w:cs="OpenSymbol"/>
    </w:rPr>
  </w:style>
  <w:style w:type="character" w:customStyle="1" w:styleId="ListLabel489">
    <w:name w:val="ListLabel 489"/>
    <w:rPr>
      <w:rFonts w:cs="OpenSymbol"/>
    </w:rPr>
  </w:style>
  <w:style w:type="character" w:customStyle="1" w:styleId="ListLabel490">
    <w:name w:val="ListLabel 490"/>
    <w:rPr>
      <w:rFonts w:cs="OpenSymbol"/>
    </w:rPr>
  </w:style>
  <w:style w:type="character" w:customStyle="1" w:styleId="ListLabel491">
    <w:name w:val="ListLabel 491"/>
    <w:rPr>
      <w:rFonts w:cs="OpenSymbol"/>
    </w:rPr>
  </w:style>
  <w:style w:type="character" w:customStyle="1" w:styleId="ListLabel492">
    <w:name w:val="ListLabel 492"/>
    <w:rPr>
      <w:rFonts w:cs="OpenSymbol"/>
    </w:rPr>
  </w:style>
  <w:style w:type="character" w:customStyle="1" w:styleId="ListLabel493">
    <w:name w:val="ListLabel 493"/>
    <w:rPr>
      <w:rFonts w:cs="OpenSymbol"/>
    </w:rPr>
  </w:style>
  <w:style w:type="character" w:customStyle="1" w:styleId="ListLabel494">
    <w:name w:val="ListLabel 494"/>
    <w:rPr>
      <w:rFonts w:cs="OpenSymbol"/>
    </w:rPr>
  </w:style>
  <w:style w:type="character" w:customStyle="1" w:styleId="ListLabel495">
    <w:name w:val="ListLabel 495"/>
    <w:rPr>
      <w:rFonts w:cs="OpenSymbol"/>
    </w:rPr>
  </w:style>
  <w:style w:type="character" w:customStyle="1" w:styleId="ListLabel496">
    <w:name w:val="ListLabel 496"/>
    <w:rPr>
      <w:rFonts w:cs="OpenSymbol"/>
    </w:rPr>
  </w:style>
  <w:style w:type="character" w:customStyle="1" w:styleId="ListLabel497">
    <w:name w:val="ListLabel 497"/>
    <w:rPr>
      <w:rFonts w:cs="OpenSymbol"/>
    </w:rPr>
  </w:style>
  <w:style w:type="character" w:customStyle="1" w:styleId="ListLabel498">
    <w:name w:val="ListLabel 498"/>
    <w:rPr>
      <w:rFonts w:cs="OpenSymbol"/>
    </w:rPr>
  </w:style>
  <w:style w:type="character" w:customStyle="1" w:styleId="ListLabel499">
    <w:name w:val="ListLabel 499"/>
    <w:rPr>
      <w:rFonts w:cs="OpenSymbol"/>
    </w:rPr>
  </w:style>
  <w:style w:type="character" w:customStyle="1" w:styleId="ListLabel500">
    <w:name w:val="ListLabel 500"/>
    <w:rPr>
      <w:rFonts w:cs="OpenSymbol"/>
    </w:rPr>
  </w:style>
  <w:style w:type="character" w:customStyle="1" w:styleId="ListLabel501">
    <w:name w:val="ListLabel 501"/>
    <w:rPr>
      <w:rFonts w:cs="OpenSymbol"/>
    </w:rPr>
  </w:style>
  <w:style w:type="character" w:customStyle="1" w:styleId="ListLabel502">
    <w:name w:val="ListLabel 502"/>
    <w:rPr>
      <w:rFonts w:cs="OpenSymbol"/>
    </w:rPr>
  </w:style>
  <w:style w:type="character" w:customStyle="1" w:styleId="ListLabel503">
    <w:name w:val="ListLabel 503"/>
    <w:rPr>
      <w:rFonts w:cs="Symbol"/>
      <w:sz w:val="24"/>
    </w:rPr>
  </w:style>
  <w:style w:type="character" w:customStyle="1" w:styleId="ListLabel504">
    <w:name w:val="ListLabel 504"/>
    <w:rPr>
      <w:rFonts w:cs="Courier New"/>
    </w:rPr>
  </w:style>
  <w:style w:type="character" w:customStyle="1" w:styleId="ListLabel505">
    <w:name w:val="ListLabel 505"/>
    <w:rPr>
      <w:rFonts w:cs="Wingdings"/>
    </w:rPr>
  </w:style>
  <w:style w:type="character" w:customStyle="1" w:styleId="ListLabel506">
    <w:name w:val="ListLabel 506"/>
    <w:rPr>
      <w:rFonts w:cs="Symbol"/>
    </w:rPr>
  </w:style>
  <w:style w:type="character" w:customStyle="1" w:styleId="ListLabel507">
    <w:name w:val="ListLabel 507"/>
    <w:rPr>
      <w:rFonts w:cs="Courier New"/>
    </w:rPr>
  </w:style>
  <w:style w:type="character" w:customStyle="1" w:styleId="ListLabel508">
    <w:name w:val="ListLabel 508"/>
    <w:rPr>
      <w:rFonts w:cs="Wingdings"/>
    </w:rPr>
  </w:style>
  <w:style w:type="character" w:customStyle="1" w:styleId="ListLabel509">
    <w:name w:val="ListLabel 509"/>
    <w:rPr>
      <w:rFonts w:cs="Symbol"/>
    </w:rPr>
  </w:style>
  <w:style w:type="character" w:customStyle="1" w:styleId="ListLabel510">
    <w:name w:val="ListLabel 510"/>
    <w:rPr>
      <w:rFonts w:cs="Courier New"/>
    </w:rPr>
  </w:style>
  <w:style w:type="character" w:customStyle="1" w:styleId="ListLabel511">
    <w:name w:val="ListLabel 511"/>
    <w:rPr>
      <w:rFonts w:cs="Wingdings"/>
    </w:rPr>
  </w:style>
  <w:style w:type="character" w:customStyle="1" w:styleId="ListLabel512">
    <w:name w:val="ListLabel 512"/>
    <w:rPr>
      <w:rFonts w:cs="Symbol"/>
    </w:rPr>
  </w:style>
  <w:style w:type="character" w:customStyle="1" w:styleId="ListLabel513">
    <w:name w:val="ListLabel 513"/>
    <w:rPr>
      <w:rFonts w:cs="Symbol"/>
    </w:rPr>
  </w:style>
  <w:style w:type="character" w:customStyle="1" w:styleId="ListLabel514">
    <w:name w:val="ListLabel 514"/>
    <w:rPr>
      <w:rFonts w:cs="Symbol"/>
    </w:rPr>
  </w:style>
  <w:style w:type="character" w:customStyle="1" w:styleId="ListLabel515">
    <w:name w:val="ListLabel 515"/>
    <w:rPr>
      <w:rFonts w:cs="Symbol"/>
    </w:rPr>
  </w:style>
  <w:style w:type="character" w:customStyle="1" w:styleId="ListLabel516">
    <w:name w:val="ListLabel 516"/>
    <w:rPr>
      <w:rFonts w:cs="Symbol"/>
    </w:rPr>
  </w:style>
  <w:style w:type="character" w:customStyle="1" w:styleId="ListLabel517">
    <w:name w:val="ListLabel 517"/>
    <w:rPr>
      <w:rFonts w:cs="Symbol"/>
    </w:rPr>
  </w:style>
  <w:style w:type="character" w:customStyle="1" w:styleId="ListLabel518">
    <w:name w:val="ListLabel 518"/>
    <w:rPr>
      <w:rFonts w:cs="Symbol"/>
    </w:rPr>
  </w:style>
  <w:style w:type="character" w:customStyle="1" w:styleId="ListLabel519">
    <w:name w:val="ListLabel 519"/>
    <w:rPr>
      <w:rFonts w:cs="Symbol"/>
    </w:rPr>
  </w:style>
  <w:style w:type="character" w:customStyle="1" w:styleId="ListLabel520">
    <w:name w:val="ListLabel 520"/>
    <w:rPr>
      <w:rFonts w:cs="Symbol"/>
    </w:rPr>
  </w:style>
  <w:style w:type="character" w:customStyle="1" w:styleId="ListLabel521">
    <w:name w:val="ListLabel 521"/>
    <w:rPr>
      <w:rFonts w:cs="OpenSymbol"/>
    </w:rPr>
  </w:style>
  <w:style w:type="character" w:customStyle="1" w:styleId="ListLabel522">
    <w:name w:val="ListLabel 522"/>
    <w:rPr>
      <w:rFonts w:cs="OpenSymbol"/>
    </w:rPr>
  </w:style>
  <w:style w:type="character" w:customStyle="1" w:styleId="ListLabel523">
    <w:name w:val="ListLabel 523"/>
    <w:rPr>
      <w:rFonts w:cs="OpenSymbol"/>
    </w:rPr>
  </w:style>
  <w:style w:type="character" w:customStyle="1" w:styleId="ListLabel524">
    <w:name w:val="ListLabel 524"/>
    <w:rPr>
      <w:rFonts w:cs="OpenSymbol"/>
    </w:rPr>
  </w:style>
  <w:style w:type="character" w:customStyle="1" w:styleId="ListLabel525">
    <w:name w:val="ListLabel 525"/>
    <w:rPr>
      <w:rFonts w:cs="OpenSymbol"/>
    </w:rPr>
  </w:style>
  <w:style w:type="character" w:customStyle="1" w:styleId="ListLabel526">
    <w:name w:val="ListLabel 526"/>
    <w:rPr>
      <w:rFonts w:cs="OpenSymbol"/>
    </w:rPr>
  </w:style>
  <w:style w:type="character" w:customStyle="1" w:styleId="ListLabel527">
    <w:name w:val="ListLabel 527"/>
    <w:rPr>
      <w:rFonts w:cs="OpenSymbol"/>
    </w:rPr>
  </w:style>
  <w:style w:type="character" w:customStyle="1" w:styleId="ListLabel528">
    <w:name w:val="ListLabel 528"/>
    <w:rPr>
      <w:rFonts w:cs="OpenSymbol"/>
    </w:rPr>
  </w:style>
  <w:style w:type="character" w:customStyle="1" w:styleId="ListLabel529">
    <w:name w:val="ListLabel 529"/>
    <w:rPr>
      <w:rFonts w:cs="OpenSymbol"/>
    </w:rPr>
  </w:style>
  <w:style w:type="character" w:customStyle="1" w:styleId="ListLabel530">
    <w:name w:val="ListLabel 530"/>
    <w:rPr>
      <w:rFonts w:cs="Symbol"/>
      <w:sz w:val="22"/>
      <w:szCs w:val="24"/>
    </w:rPr>
  </w:style>
  <w:style w:type="character" w:customStyle="1" w:styleId="ListLabel531">
    <w:name w:val="ListLabel 531"/>
    <w:rPr>
      <w:rFonts w:cs="Symbol"/>
    </w:rPr>
  </w:style>
  <w:style w:type="character" w:customStyle="1" w:styleId="ListLabel532">
    <w:name w:val="ListLabel 532"/>
    <w:rPr>
      <w:rFonts w:cs="Symbol"/>
    </w:rPr>
  </w:style>
  <w:style w:type="character" w:customStyle="1" w:styleId="ListLabel533">
    <w:name w:val="ListLabel 533"/>
    <w:rPr>
      <w:rFonts w:cs="Symbol"/>
    </w:rPr>
  </w:style>
  <w:style w:type="character" w:customStyle="1" w:styleId="ListLabel534">
    <w:name w:val="ListLabel 534"/>
    <w:rPr>
      <w:rFonts w:cs="Symbol"/>
    </w:rPr>
  </w:style>
  <w:style w:type="character" w:customStyle="1" w:styleId="ListLabel535">
    <w:name w:val="ListLabel 535"/>
    <w:rPr>
      <w:rFonts w:cs="Symbol"/>
    </w:rPr>
  </w:style>
  <w:style w:type="character" w:customStyle="1" w:styleId="ListLabel536">
    <w:name w:val="ListLabel 536"/>
    <w:rPr>
      <w:rFonts w:cs="Symbol"/>
    </w:rPr>
  </w:style>
  <w:style w:type="character" w:customStyle="1" w:styleId="ListLabel537">
    <w:name w:val="ListLabel 537"/>
    <w:rPr>
      <w:rFonts w:cs="Symbol"/>
    </w:rPr>
  </w:style>
  <w:style w:type="character" w:customStyle="1" w:styleId="ListLabel538">
    <w:name w:val="ListLabel 538"/>
    <w:rPr>
      <w:rFonts w:cs="Symbol"/>
    </w:rPr>
  </w:style>
  <w:style w:type="character" w:customStyle="1" w:styleId="ListLabel539">
    <w:name w:val="ListLabel 539"/>
    <w:rPr>
      <w:rFonts w:ascii="Arial" w:hAnsi="Arial" w:cs="Symbol"/>
      <w:sz w:val="22"/>
      <w:szCs w:val="22"/>
    </w:rPr>
  </w:style>
  <w:style w:type="character" w:customStyle="1" w:styleId="ListLabel540">
    <w:name w:val="ListLabel 540"/>
    <w:rPr>
      <w:rFonts w:cs="Symbol"/>
    </w:rPr>
  </w:style>
  <w:style w:type="character" w:customStyle="1" w:styleId="ListLabel541">
    <w:name w:val="ListLabel 541"/>
    <w:rPr>
      <w:rFonts w:cs="Symbol"/>
    </w:rPr>
  </w:style>
  <w:style w:type="character" w:customStyle="1" w:styleId="ListLabel542">
    <w:name w:val="ListLabel 542"/>
    <w:rPr>
      <w:rFonts w:cs="Symbol"/>
    </w:rPr>
  </w:style>
  <w:style w:type="character" w:customStyle="1" w:styleId="ListLabel543">
    <w:name w:val="ListLabel 543"/>
    <w:rPr>
      <w:rFonts w:cs="Symbol"/>
    </w:rPr>
  </w:style>
  <w:style w:type="character" w:customStyle="1" w:styleId="ListLabel544">
    <w:name w:val="ListLabel 544"/>
    <w:rPr>
      <w:rFonts w:cs="Symbol"/>
    </w:rPr>
  </w:style>
  <w:style w:type="character" w:customStyle="1" w:styleId="ListLabel545">
    <w:name w:val="ListLabel 545"/>
    <w:rPr>
      <w:rFonts w:cs="Symbol"/>
    </w:rPr>
  </w:style>
  <w:style w:type="character" w:customStyle="1" w:styleId="ListLabel546">
    <w:name w:val="ListLabel 546"/>
    <w:rPr>
      <w:rFonts w:cs="Symbol"/>
    </w:rPr>
  </w:style>
  <w:style w:type="character" w:customStyle="1" w:styleId="ListLabel547">
    <w:name w:val="ListLabel 547"/>
    <w:rPr>
      <w:rFonts w:cs="Symbol"/>
    </w:rPr>
  </w:style>
  <w:style w:type="character" w:customStyle="1" w:styleId="ListLabel548">
    <w:name w:val="ListLabel 548"/>
    <w:rPr>
      <w:rFonts w:ascii="Arial" w:eastAsia="Arial" w:hAnsi="Arial"/>
      <w:spacing w:val="3"/>
      <w:w w:val="123"/>
      <w:sz w:val="22"/>
      <w:szCs w:val="20"/>
    </w:rPr>
  </w:style>
  <w:style w:type="character" w:customStyle="1" w:styleId="ListLabel549">
    <w:name w:val="ListLabel 549"/>
    <w:rPr>
      <w:rFonts w:cs="Symbol"/>
    </w:rPr>
  </w:style>
  <w:style w:type="character" w:customStyle="1" w:styleId="ListLabel550">
    <w:name w:val="ListLabel 550"/>
    <w:rPr>
      <w:rFonts w:cs="Symbol"/>
    </w:rPr>
  </w:style>
  <w:style w:type="character" w:customStyle="1" w:styleId="ListLabel551">
    <w:name w:val="ListLabel 551"/>
    <w:rPr>
      <w:rFonts w:cs="Symbol"/>
    </w:rPr>
  </w:style>
  <w:style w:type="character" w:customStyle="1" w:styleId="ListLabel552">
    <w:name w:val="ListLabel 552"/>
    <w:rPr>
      <w:rFonts w:cs="Symbol"/>
    </w:rPr>
  </w:style>
  <w:style w:type="character" w:customStyle="1" w:styleId="ListLabel553">
    <w:name w:val="ListLabel 553"/>
    <w:rPr>
      <w:rFonts w:cs="Symbol"/>
    </w:rPr>
  </w:style>
  <w:style w:type="character" w:customStyle="1" w:styleId="ListLabel554">
    <w:name w:val="ListLabel 554"/>
    <w:rPr>
      <w:rFonts w:cs="Symbol"/>
    </w:rPr>
  </w:style>
  <w:style w:type="character" w:customStyle="1" w:styleId="ListLabel555">
    <w:name w:val="ListLabel 555"/>
    <w:rPr>
      <w:rFonts w:cs="Symbol"/>
    </w:rPr>
  </w:style>
  <w:style w:type="character" w:customStyle="1" w:styleId="ListLabel556">
    <w:name w:val="ListLabel 556"/>
    <w:rPr>
      <w:rFonts w:cs="Symbol"/>
    </w:rPr>
  </w:style>
  <w:style w:type="character" w:customStyle="1" w:styleId="ListLabel557">
    <w:name w:val="ListLabel 557"/>
    <w:rPr>
      <w:rFonts w:eastAsia="Arial"/>
      <w:w w:val="115"/>
      <w:sz w:val="24"/>
      <w:szCs w:val="20"/>
    </w:rPr>
  </w:style>
  <w:style w:type="character" w:customStyle="1" w:styleId="ListLabel558">
    <w:name w:val="ListLabel 558"/>
    <w:rPr>
      <w:rFonts w:eastAsia="Arial"/>
      <w:spacing w:val="3"/>
      <w:w w:val="127"/>
      <w:sz w:val="24"/>
      <w:szCs w:val="20"/>
    </w:rPr>
  </w:style>
  <w:style w:type="character" w:customStyle="1" w:styleId="ListLabel559">
    <w:name w:val="ListLabel 559"/>
    <w:rPr>
      <w:rFonts w:cs="Symbol"/>
    </w:rPr>
  </w:style>
  <w:style w:type="character" w:customStyle="1" w:styleId="ListLabel560">
    <w:name w:val="ListLabel 560"/>
    <w:rPr>
      <w:rFonts w:cs="Symbol"/>
    </w:rPr>
  </w:style>
  <w:style w:type="character" w:customStyle="1" w:styleId="ListLabel561">
    <w:name w:val="ListLabel 561"/>
    <w:rPr>
      <w:rFonts w:cs="Symbol"/>
    </w:rPr>
  </w:style>
  <w:style w:type="character" w:customStyle="1" w:styleId="ListLabel562">
    <w:name w:val="ListLabel 562"/>
    <w:rPr>
      <w:rFonts w:cs="Symbol"/>
    </w:rPr>
  </w:style>
  <w:style w:type="character" w:customStyle="1" w:styleId="ListLabel563">
    <w:name w:val="ListLabel 563"/>
    <w:rPr>
      <w:rFonts w:cs="Symbol"/>
    </w:rPr>
  </w:style>
  <w:style w:type="character" w:customStyle="1" w:styleId="ListLabel564">
    <w:name w:val="ListLabel 564"/>
    <w:rPr>
      <w:rFonts w:cs="Symbol"/>
    </w:rPr>
  </w:style>
  <w:style w:type="character" w:customStyle="1" w:styleId="ListLabel565">
    <w:name w:val="ListLabel 565"/>
    <w:rPr>
      <w:rFonts w:cs="Symbol"/>
    </w:rPr>
  </w:style>
  <w:style w:type="character" w:customStyle="1" w:styleId="ListLabel566">
    <w:name w:val="ListLabel 566"/>
    <w:rPr>
      <w:rFonts w:eastAsia="Arial"/>
      <w:w w:val="115"/>
      <w:sz w:val="24"/>
      <w:szCs w:val="20"/>
    </w:rPr>
  </w:style>
  <w:style w:type="character" w:customStyle="1" w:styleId="ListLabel567">
    <w:name w:val="ListLabel 567"/>
    <w:rPr>
      <w:rFonts w:cs="Symbol"/>
    </w:rPr>
  </w:style>
  <w:style w:type="character" w:customStyle="1" w:styleId="ListLabel568">
    <w:name w:val="ListLabel 568"/>
    <w:rPr>
      <w:rFonts w:cs="Symbol"/>
    </w:rPr>
  </w:style>
  <w:style w:type="character" w:customStyle="1" w:styleId="ListLabel569">
    <w:name w:val="ListLabel 569"/>
    <w:rPr>
      <w:rFonts w:cs="Symbol"/>
    </w:rPr>
  </w:style>
  <w:style w:type="character" w:customStyle="1" w:styleId="ListLabel570">
    <w:name w:val="ListLabel 570"/>
    <w:rPr>
      <w:rFonts w:cs="Symbol"/>
    </w:rPr>
  </w:style>
  <w:style w:type="character" w:customStyle="1" w:styleId="ListLabel571">
    <w:name w:val="ListLabel 571"/>
    <w:rPr>
      <w:rFonts w:cs="Symbol"/>
    </w:rPr>
  </w:style>
  <w:style w:type="character" w:customStyle="1" w:styleId="ListLabel572">
    <w:name w:val="ListLabel 572"/>
    <w:rPr>
      <w:rFonts w:cs="Symbol"/>
    </w:rPr>
  </w:style>
  <w:style w:type="character" w:customStyle="1" w:styleId="ListLabel573">
    <w:name w:val="ListLabel 573"/>
    <w:rPr>
      <w:rFonts w:cs="Symbol"/>
    </w:rPr>
  </w:style>
  <w:style w:type="character" w:customStyle="1" w:styleId="ListLabel574">
    <w:name w:val="ListLabel 574"/>
    <w:rPr>
      <w:rFonts w:cs="Symbol"/>
    </w:rPr>
  </w:style>
  <w:style w:type="character" w:customStyle="1" w:styleId="ListLabel575">
    <w:name w:val="ListLabel 575"/>
    <w:rPr>
      <w:rFonts w:ascii="Arial" w:hAnsi="Arial" w:cs="OpenSymbol"/>
      <w:b w:val="0"/>
      <w:sz w:val="22"/>
    </w:rPr>
  </w:style>
  <w:style w:type="character" w:customStyle="1" w:styleId="ListLabel576">
    <w:name w:val="ListLabel 576"/>
    <w:rPr>
      <w:rFonts w:cs="OpenSymbol"/>
    </w:rPr>
  </w:style>
  <w:style w:type="character" w:customStyle="1" w:styleId="ListLabel577">
    <w:name w:val="ListLabel 577"/>
    <w:rPr>
      <w:rFonts w:cs="OpenSymbol"/>
    </w:rPr>
  </w:style>
  <w:style w:type="character" w:customStyle="1" w:styleId="ListLabel578">
    <w:name w:val="ListLabel 578"/>
    <w:rPr>
      <w:rFonts w:cs="OpenSymbol"/>
    </w:rPr>
  </w:style>
  <w:style w:type="character" w:customStyle="1" w:styleId="ListLabel579">
    <w:name w:val="ListLabel 579"/>
    <w:rPr>
      <w:rFonts w:cs="OpenSymbol"/>
    </w:rPr>
  </w:style>
  <w:style w:type="character" w:customStyle="1" w:styleId="ListLabel580">
    <w:name w:val="ListLabel 580"/>
    <w:rPr>
      <w:rFonts w:cs="OpenSymbol"/>
    </w:rPr>
  </w:style>
  <w:style w:type="character" w:customStyle="1" w:styleId="ListLabel581">
    <w:name w:val="ListLabel 581"/>
    <w:rPr>
      <w:rFonts w:cs="OpenSymbol"/>
    </w:rPr>
  </w:style>
  <w:style w:type="character" w:customStyle="1" w:styleId="ListLabel582">
    <w:name w:val="ListLabel 582"/>
    <w:rPr>
      <w:rFonts w:cs="OpenSymbol"/>
    </w:rPr>
  </w:style>
  <w:style w:type="character" w:customStyle="1" w:styleId="ListLabel583">
    <w:name w:val="ListLabel 583"/>
    <w:rPr>
      <w:rFonts w:cs="OpenSymbol"/>
    </w:rPr>
  </w:style>
  <w:style w:type="character" w:customStyle="1" w:styleId="ListLabel584">
    <w:name w:val="ListLabel 584"/>
    <w:rPr>
      <w:rFonts w:ascii="Arial" w:hAnsi="Arial" w:cs="OpenSymbol"/>
      <w:b w:val="0"/>
      <w:sz w:val="22"/>
    </w:rPr>
  </w:style>
  <w:style w:type="character" w:customStyle="1" w:styleId="ListLabel585">
    <w:name w:val="ListLabel 585"/>
    <w:rPr>
      <w:rFonts w:cs="OpenSymbol"/>
    </w:rPr>
  </w:style>
  <w:style w:type="character" w:customStyle="1" w:styleId="ListLabel586">
    <w:name w:val="ListLabel 586"/>
    <w:rPr>
      <w:rFonts w:cs="OpenSymbol"/>
    </w:rPr>
  </w:style>
  <w:style w:type="character" w:customStyle="1" w:styleId="ListLabel587">
    <w:name w:val="ListLabel 587"/>
    <w:rPr>
      <w:rFonts w:cs="OpenSymbol"/>
    </w:rPr>
  </w:style>
  <w:style w:type="character" w:customStyle="1" w:styleId="ListLabel588">
    <w:name w:val="ListLabel 588"/>
    <w:rPr>
      <w:rFonts w:cs="OpenSymbol"/>
    </w:rPr>
  </w:style>
  <w:style w:type="character" w:customStyle="1" w:styleId="ListLabel589">
    <w:name w:val="ListLabel 589"/>
    <w:rPr>
      <w:rFonts w:cs="OpenSymbol"/>
    </w:rPr>
  </w:style>
  <w:style w:type="character" w:customStyle="1" w:styleId="ListLabel590">
    <w:name w:val="ListLabel 590"/>
    <w:rPr>
      <w:rFonts w:cs="OpenSymbol"/>
    </w:rPr>
  </w:style>
  <w:style w:type="character" w:customStyle="1" w:styleId="ListLabel591">
    <w:name w:val="ListLabel 591"/>
    <w:rPr>
      <w:rFonts w:cs="OpenSymbol"/>
    </w:rPr>
  </w:style>
  <w:style w:type="character" w:customStyle="1" w:styleId="ListLabel592">
    <w:name w:val="ListLabel 592"/>
    <w:rPr>
      <w:rFonts w:cs="OpenSymbol"/>
    </w:rPr>
  </w:style>
  <w:style w:type="character" w:customStyle="1" w:styleId="ListLabel593">
    <w:name w:val="ListLabel 593"/>
    <w:rPr>
      <w:rFonts w:ascii="Arial" w:hAnsi="Arial" w:cs="OpenSymbol"/>
      <w:b w:val="0"/>
      <w:sz w:val="22"/>
    </w:rPr>
  </w:style>
  <w:style w:type="character" w:customStyle="1" w:styleId="ListLabel594">
    <w:name w:val="ListLabel 594"/>
    <w:rPr>
      <w:rFonts w:cs="OpenSymbol"/>
    </w:rPr>
  </w:style>
  <w:style w:type="character" w:customStyle="1" w:styleId="ListLabel595">
    <w:name w:val="ListLabel 595"/>
    <w:rPr>
      <w:rFonts w:cs="OpenSymbol"/>
    </w:rPr>
  </w:style>
  <w:style w:type="character" w:customStyle="1" w:styleId="ListLabel596">
    <w:name w:val="ListLabel 596"/>
    <w:rPr>
      <w:rFonts w:cs="OpenSymbol"/>
    </w:rPr>
  </w:style>
  <w:style w:type="character" w:customStyle="1" w:styleId="ListLabel597">
    <w:name w:val="ListLabel 597"/>
    <w:rPr>
      <w:rFonts w:cs="OpenSymbol"/>
    </w:rPr>
  </w:style>
  <w:style w:type="character" w:customStyle="1" w:styleId="ListLabel598">
    <w:name w:val="ListLabel 598"/>
    <w:rPr>
      <w:rFonts w:cs="OpenSymbol"/>
    </w:rPr>
  </w:style>
  <w:style w:type="character" w:customStyle="1" w:styleId="ListLabel599">
    <w:name w:val="ListLabel 599"/>
    <w:rPr>
      <w:rFonts w:cs="OpenSymbol"/>
    </w:rPr>
  </w:style>
  <w:style w:type="character" w:customStyle="1" w:styleId="ListLabel600">
    <w:name w:val="ListLabel 600"/>
    <w:rPr>
      <w:rFonts w:cs="OpenSymbol"/>
    </w:rPr>
  </w:style>
  <w:style w:type="character" w:customStyle="1" w:styleId="ListLabel601">
    <w:name w:val="ListLabel 601"/>
    <w:rPr>
      <w:rFonts w:cs="OpenSymbol"/>
    </w:rPr>
  </w:style>
  <w:style w:type="character" w:customStyle="1" w:styleId="ListLabel602">
    <w:name w:val="ListLabel 602"/>
    <w:rPr>
      <w:rFonts w:ascii="Arial" w:hAnsi="Arial" w:cs="OpenSymbol"/>
      <w:b w:val="0"/>
      <w:sz w:val="22"/>
    </w:rPr>
  </w:style>
  <w:style w:type="character" w:customStyle="1" w:styleId="ListLabel603">
    <w:name w:val="ListLabel 603"/>
    <w:rPr>
      <w:rFonts w:cs="OpenSymbol"/>
    </w:rPr>
  </w:style>
  <w:style w:type="character" w:customStyle="1" w:styleId="ListLabel604">
    <w:name w:val="ListLabel 604"/>
    <w:rPr>
      <w:rFonts w:cs="OpenSymbol"/>
    </w:rPr>
  </w:style>
  <w:style w:type="character" w:customStyle="1" w:styleId="ListLabel605">
    <w:name w:val="ListLabel 605"/>
    <w:rPr>
      <w:rFonts w:cs="OpenSymbol"/>
    </w:rPr>
  </w:style>
  <w:style w:type="character" w:customStyle="1" w:styleId="ListLabel606">
    <w:name w:val="ListLabel 606"/>
    <w:rPr>
      <w:rFonts w:cs="OpenSymbol"/>
    </w:rPr>
  </w:style>
  <w:style w:type="character" w:customStyle="1" w:styleId="ListLabel607">
    <w:name w:val="ListLabel 607"/>
    <w:rPr>
      <w:rFonts w:cs="OpenSymbol"/>
    </w:rPr>
  </w:style>
  <w:style w:type="character" w:customStyle="1" w:styleId="ListLabel608">
    <w:name w:val="ListLabel 608"/>
    <w:rPr>
      <w:rFonts w:cs="OpenSymbol"/>
    </w:rPr>
  </w:style>
  <w:style w:type="character" w:customStyle="1" w:styleId="ListLabel609">
    <w:name w:val="ListLabel 609"/>
    <w:rPr>
      <w:rFonts w:cs="OpenSymbol"/>
    </w:rPr>
  </w:style>
  <w:style w:type="character" w:customStyle="1" w:styleId="ListLabel610">
    <w:name w:val="ListLabel 610"/>
    <w:rPr>
      <w:rFonts w:cs="OpenSymbol"/>
    </w:rPr>
  </w:style>
  <w:style w:type="character" w:customStyle="1" w:styleId="ListLabel611">
    <w:name w:val="ListLabel 611"/>
    <w:rPr>
      <w:rFonts w:ascii="Arial" w:hAnsi="Arial" w:cs="OpenSymbol"/>
      <w:b w:val="0"/>
      <w:sz w:val="22"/>
    </w:rPr>
  </w:style>
  <w:style w:type="character" w:customStyle="1" w:styleId="ListLabel612">
    <w:name w:val="ListLabel 612"/>
    <w:rPr>
      <w:rFonts w:cs="OpenSymbol"/>
    </w:rPr>
  </w:style>
  <w:style w:type="character" w:customStyle="1" w:styleId="ListLabel613">
    <w:name w:val="ListLabel 613"/>
    <w:rPr>
      <w:rFonts w:cs="OpenSymbol"/>
    </w:rPr>
  </w:style>
  <w:style w:type="character" w:customStyle="1" w:styleId="ListLabel614">
    <w:name w:val="ListLabel 614"/>
    <w:rPr>
      <w:rFonts w:cs="OpenSymbol"/>
    </w:rPr>
  </w:style>
  <w:style w:type="character" w:customStyle="1" w:styleId="ListLabel615">
    <w:name w:val="ListLabel 615"/>
    <w:rPr>
      <w:rFonts w:cs="OpenSymbol"/>
    </w:rPr>
  </w:style>
  <w:style w:type="character" w:customStyle="1" w:styleId="ListLabel616">
    <w:name w:val="ListLabel 616"/>
    <w:rPr>
      <w:rFonts w:cs="OpenSymbol"/>
    </w:rPr>
  </w:style>
  <w:style w:type="character" w:customStyle="1" w:styleId="ListLabel617">
    <w:name w:val="ListLabel 617"/>
    <w:rPr>
      <w:rFonts w:cs="OpenSymbol"/>
    </w:rPr>
  </w:style>
  <w:style w:type="character" w:customStyle="1" w:styleId="ListLabel618">
    <w:name w:val="ListLabel 618"/>
    <w:rPr>
      <w:rFonts w:cs="OpenSymbol"/>
    </w:rPr>
  </w:style>
  <w:style w:type="character" w:customStyle="1" w:styleId="ListLabel619">
    <w:name w:val="ListLabel 619"/>
    <w:rPr>
      <w:rFonts w:cs="OpenSymbol"/>
    </w:rPr>
  </w:style>
  <w:style w:type="character" w:customStyle="1" w:styleId="ListLabel620">
    <w:name w:val="ListLabel 620"/>
    <w:rPr>
      <w:rFonts w:ascii="Arial" w:hAnsi="Arial" w:cs="Symbol"/>
      <w:sz w:val="22"/>
    </w:rPr>
  </w:style>
  <w:style w:type="character" w:customStyle="1" w:styleId="ListLabel621">
    <w:name w:val="ListLabel 621"/>
    <w:rPr>
      <w:rFonts w:cs="Courier New"/>
    </w:rPr>
  </w:style>
  <w:style w:type="character" w:customStyle="1" w:styleId="ListLabel622">
    <w:name w:val="ListLabel 622"/>
    <w:rPr>
      <w:rFonts w:cs="Wingdings"/>
    </w:rPr>
  </w:style>
  <w:style w:type="character" w:customStyle="1" w:styleId="ListLabel623">
    <w:name w:val="ListLabel 623"/>
    <w:rPr>
      <w:rFonts w:cs="Symbol"/>
    </w:rPr>
  </w:style>
  <w:style w:type="character" w:customStyle="1" w:styleId="ListLabel624">
    <w:name w:val="ListLabel 624"/>
    <w:rPr>
      <w:rFonts w:cs="Courier New"/>
    </w:rPr>
  </w:style>
  <w:style w:type="character" w:customStyle="1" w:styleId="ListLabel625">
    <w:name w:val="ListLabel 625"/>
    <w:rPr>
      <w:rFonts w:cs="Wingdings"/>
    </w:rPr>
  </w:style>
  <w:style w:type="character" w:customStyle="1" w:styleId="ListLabel626">
    <w:name w:val="ListLabel 626"/>
    <w:rPr>
      <w:rFonts w:cs="Symbol"/>
    </w:rPr>
  </w:style>
  <w:style w:type="character" w:customStyle="1" w:styleId="ListLabel627">
    <w:name w:val="ListLabel 627"/>
    <w:rPr>
      <w:rFonts w:cs="Courier New"/>
    </w:rPr>
  </w:style>
  <w:style w:type="character" w:customStyle="1" w:styleId="ListLabel628">
    <w:name w:val="ListLabel 628"/>
    <w:rPr>
      <w:rFonts w:cs="Wingdings"/>
    </w:rPr>
  </w:style>
  <w:style w:type="character" w:customStyle="1" w:styleId="ListLabel629">
    <w:name w:val="ListLabel 629"/>
    <w:rPr>
      <w:rFonts w:ascii="Arial" w:hAnsi="Arial" w:cs="OpenSymbol"/>
      <w:b w:val="0"/>
      <w:sz w:val="22"/>
    </w:rPr>
  </w:style>
  <w:style w:type="character" w:customStyle="1" w:styleId="ListLabel630">
    <w:name w:val="ListLabel 630"/>
    <w:rPr>
      <w:rFonts w:cs="OpenSymbol"/>
    </w:rPr>
  </w:style>
  <w:style w:type="character" w:customStyle="1" w:styleId="ListLabel631">
    <w:name w:val="ListLabel 631"/>
    <w:rPr>
      <w:rFonts w:cs="OpenSymbol"/>
    </w:rPr>
  </w:style>
  <w:style w:type="character" w:customStyle="1" w:styleId="ListLabel632">
    <w:name w:val="ListLabel 632"/>
    <w:rPr>
      <w:rFonts w:cs="OpenSymbol"/>
    </w:rPr>
  </w:style>
  <w:style w:type="character" w:customStyle="1" w:styleId="ListLabel633">
    <w:name w:val="ListLabel 633"/>
    <w:rPr>
      <w:rFonts w:cs="OpenSymbol"/>
    </w:rPr>
  </w:style>
  <w:style w:type="character" w:customStyle="1" w:styleId="ListLabel634">
    <w:name w:val="ListLabel 634"/>
    <w:rPr>
      <w:rFonts w:cs="OpenSymbol"/>
    </w:rPr>
  </w:style>
  <w:style w:type="character" w:customStyle="1" w:styleId="ListLabel635">
    <w:name w:val="ListLabel 635"/>
    <w:rPr>
      <w:rFonts w:cs="OpenSymbol"/>
    </w:rPr>
  </w:style>
  <w:style w:type="character" w:customStyle="1" w:styleId="ListLabel636">
    <w:name w:val="ListLabel 636"/>
    <w:rPr>
      <w:rFonts w:cs="OpenSymbol"/>
    </w:rPr>
  </w:style>
  <w:style w:type="character" w:customStyle="1" w:styleId="ListLabel637">
    <w:name w:val="ListLabel 637"/>
    <w:rPr>
      <w:rFonts w:cs="OpenSymbol"/>
    </w:rPr>
  </w:style>
  <w:style w:type="character" w:customStyle="1" w:styleId="ListLabel638">
    <w:name w:val="ListLabel 638"/>
    <w:rPr>
      <w:rFonts w:cs="Symbol"/>
      <w:sz w:val="16"/>
    </w:rPr>
  </w:style>
  <w:style w:type="character" w:customStyle="1" w:styleId="ListLabel639">
    <w:name w:val="ListLabel 639"/>
    <w:rPr>
      <w:rFonts w:cs="Courier New"/>
    </w:rPr>
  </w:style>
  <w:style w:type="character" w:customStyle="1" w:styleId="ListLabel640">
    <w:name w:val="ListLabel 640"/>
    <w:rPr>
      <w:rFonts w:cs="Wingdings"/>
    </w:rPr>
  </w:style>
  <w:style w:type="character" w:customStyle="1" w:styleId="ListLabel641">
    <w:name w:val="ListLabel 641"/>
    <w:rPr>
      <w:rFonts w:cs="Symbol"/>
    </w:rPr>
  </w:style>
  <w:style w:type="character" w:customStyle="1" w:styleId="ListLabel642">
    <w:name w:val="ListLabel 642"/>
    <w:rPr>
      <w:rFonts w:cs="Courier New"/>
    </w:rPr>
  </w:style>
  <w:style w:type="character" w:customStyle="1" w:styleId="ListLabel643">
    <w:name w:val="ListLabel 643"/>
    <w:rPr>
      <w:rFonts w:cs="Wingdings"/>
    </w:rPr>
  </w:style>
  <w:style w:type="character" w:customStyle="1" w:styleId="ListLabel644">
    <w:name w:val="ListLabel 644"/>
    <w:rPr>
      <w:rFonts w:cs="Symbol"/>
    </w:rPr>
  </w:style>
  <w:style w:type="character" w:customStyle="1" w:styleId="ListLabel645">
    <w:name w:val="ListLabel 645"/>
    <w:rPr>
      <w:rFonts w:cs="Symbol"/>
      <w:sz w:val="24"/>
      <w:szCs w:val="24"/>
    </w:rPr>
  </w:style>
  <w:style w:type="character" w:customStyle="1" w:styleId="ListLabel646">
    <w:name w:val="ListLabel 646"/>
    <w:rPr>
      <w:rFonts w:cs="Wingdings"/>
    </w:rPr>
  </w:style>
  <w:style w:type="character" w:customStyle="1" w:styleId="CommentReference1">
    <w:name w:val="Comment Reference1"/>
    <w:rPr>
      <w:sz w:val="16"/>
      <w:szCs w:val="16"/>
    </w:rPr>
  </w:style>
  <w:style w:type="character" w:customStyle="1" w:styleId="CommentTextChar">
    <w:name w:val="Comment Text Char"/>
    <w:rPr>
      <w:color w:val="00000A"/>
      <w:szCs w:val="20"/>
    </w:rPr>
  </w:style>
  <w:style w:type="character" w:customStyle="1" w:styleId="CommentSubjectChar">
    <w:name w:val="Comment Subject Char"/>
    <w:rPr>
      <w:b/>
      <w:bCs/>
      <w:color w:val="00000A"/>
      <w:szCs w:val="20"/>
    </w:rPr>
  </w:style>
  <w:style w:type="character" w:customStyle="1" w:styleId="ListLabel647">
    <w:name w:val="ListLabel 647"/>
    <w:rPr>
      <w:rFonts w:cs="Symbol"/>
      <w:sz w:val="22"/>
      <w:szCs w:val="24"/>
    </w:rPr>
  </w:style>
  <w:style w:type="character" w:customStyle="1" w:styleId="ListLabel648">
    <w:name w:val="ListLabel 648"/>
    <w:rPr>
      <w:rFonts w:cs="Symbol"/>
    </w:rPr>
  </w:style>
  <w:style w:type="character" w:customStyle="1" w:styleId="ListLabel649">
    <w:name w:val="ListLabel 649"/>
    <w:rPr>
      <w:rFonts w:cs="Symbol"/>
    </w:rPr>
  </w:style>
  <w:style w:type="character" w:customStyle="1" w:styleId="ListLabel650">
    <w:name w:val="ListLabel 650"/>
    <w:rPr>
      <w:rFonts w:cs="Symbol"/>
    </w:rPr>
  </w:style>
  <w:style w:type="character" w:customStyle="1" w:styleId="ListLabel651">
    <w:name w:val="ListLabel 651"/>
    <w:rPr>
      <w:rFonts w:cs="Symbol"/>
    </w:rPr>
  </w:style>
  <w:style w:type="character" w:customStyle="1" w:styleId="ListLabel652">
    <w:name w:val="ListLabel 652"/>
    <w:rPr>
      <w:rFonts w:cs="Symbol"/>
    </w:rPr>
  </w:style>
  <w:style w:type="character" w:customStyle="1" w:styleId="ListLabel653">
    <w:name w:val="ListLabel 653"/>
    <w:rPr>
      <w:rFonts w:cs="Symbol"/>
    </w:rPr>
  </w:style>
  <w:style w:type="character" w:customStyle="1" w:styleId="ListLabel654">
    <w:name w:val="ListLabel 654"/>
    <w:rPr>
      <w:rFonts w:cs="Symbol"/>
    </w:rPr>
  </w:style>
  <w:style w:type="character" w:customStyle="1" w:styleId="ListLabel655">
    <w:name w:val="ListLabel 655"/>
    <w:rPr>
      <w:rFonts w:cs="Symbol"/>
    </w:rPr>
  </w:style>
  <w:style w:type="character" w:customStyle="1" w:styleId="ListLabel656">
    <w:name w:val="ListLabel 656"/>
    <w:rPr>
      <w:rFonts w:cs="Symbol"/>
      <w:sz w:val="22"/>
      <w:szCs w:val="22"/>
    </w:rPr>
  </w:style>
  <w:style w:type="character" w:customStyle="1" w:styleId="ListLabel657">
    <w:name w:val="ListLabel 657"/>
    <w:rPr>
      <w:rFonts w:cs="Symbol"/>
    </w:rPr>
  </w:style>
  <w:style w:type="character" w:customStyle="1" w:styleId="ListLabel658">
    <w:name w:val="ListLabel 658"/>
    <w:rPr>
      <w:rFonts w:cs="Symbol"/>
    </w:rPr>
  </w:style>
  <w:style w:type="character" w:customStyle="1" w:styleId="ListLabel659">
    <w:name w:val="ListLabel 659"/>
    <w:rPr>
      <w:rFonts w:cs="Symbol"/>
    </w:rPr>
  </w:style>
  <w:style w:type="character" w:customStyle="1" w:styleId="ListLabel660">
    <w:name w:val="ListLabel 660"/>
    <w:rPr>
      <w:rFonts w:cs="Symbol"/>
    </w:rPr>
  </w:style>
  <w:style w:type="character" w:customStyle="1" w:styleId="ListLabel661">
    <w:name w:val="ListLabel 661"/>
    <w:rPr>
      <w:rFonts w:cs="Symbol"/>
    </w:rPr>
  </w:style>
  <w:style w:type="character" w:customStyle="1" w:styleId="ListLabel662">
    <w:name w:val="ListLabel 662"/>
    <w:rPr>
      <w:rFonts w:cs="Symbol"/>
    </w:rPr>
  </w:style>
  <w:style w:type="character" w:customStyle="1" w:styleId="ListLabel663">
    <w:name w:val="ListLabel 663"/>
    <w:rPr>
      <w:rFonts w:cs="Symbol"/>
    </w:rPr>
  </w:style>
  <w:style w:type="character" w:customStyle="1" w:styleId="ListLabel664">
    <w:name w:val="ListLabel 664"/>
    <w:rPr>
      <w:rFonts w:cs="Symbol"/>
    </w:rPr>
  </w:style>
  <w:style w:type="character" w:customStyle="1" w:styleId="ListLabel665">
    <w:name w:val="ListLabel 665"/>
    <w:rPr>
      <w:rFonts w:eastAsia="Arial"/>
      <w:spacing w:val="3"/>
      <w:w w:val="123"/>
      <w:sz w:val="22"/>
      <w:szCs w:val="20"/>
    </w:rPr>
  </w:style>
  <w:style w:type="character" w:customStyle="1" w:styleId="ListLabel666">
    <w:name w:val="ListLabel 666"/>
    <w:rPr>
      <w:rFonts w:cs="Symbol"/>
    </w:rPr>
  </w:style>
  <w:style w:type="character" w:customStyle="1" w:styleId="ListLabel667">
    <w:name w:val="ListLabel 667"/>
    <w:rPr>
      <w:rFonts w:cs="Symbol"/>
    </w:rPr>
  </w:style>
  <w:style w:type="character" w:customStyle="1" w:styleId="ListLabel668">
    <w:name w:val="ListLabel 668"/>
    <w:rPr>
      <w:rFonts w:cs="Symbol"/>
    </w:rPr>
  </w:style>
  <w:style w:type="character" w:customStyle="1" w:styleId="ListLabel669">
    <w:name w:val="ListLabel 669"/>
    <w:rPr>
      <w:rFonts w:cs="Symbol"/>
    </w:rPr>
  </w:style>
  <w:style w:type="character" w:customStyle="1" w:styleId="ListLabel670">
    <w:name w:val="ListLabel 670"/>
    <w:rPr>
      <w:rFonts w:cs="Symbol"/>
    </w:rPr>
  </w:style>
  <w:style w:type="character" w:customStyle="1" w:styleId="ListLabel671">
    <w:name w:val="ListLabel 671"/>
    <w:rPr>
      <w:rFonts w:cs="Symbol"/>
    </w:rPr>
  </w:style>
  <w:style w:type="character" w:customStyle="1" w:styleId="ListLabel672">
    <w:name w:val="ListLabel 672"/>
    <w:rPr>
      <w:rFonts w:cs="Symbol"/>
    </w:rPr>
  </w:style>
  <w:style w:type="character" w:customStyle="1" w:styleId="ListLabel673">
    <w:name w:val="ListLabel 673"/>
    <w:rPr>
      <w:rFonts w:cs="Symbol"/>
    </w:rPr>
  </w:style>
  <w:style w:type="character" w:customStyle="1" w:styleId="ListLabel674">
    <w:name w:val="ListLabel 674"/>
    <w:rPr>
      <w:rFonts w:eastAsia="Arial"/>
      <w:w w:val="115"/>
      <w:sz w:val="24"/>
      <w:szCs w:val="20"/>
    </w:rPr>
  </w:style>
  <w:style w:type="character" w:customStyle="1" w:styleId="ListLabel675">
    <w:name w:val="ListLabel 675"/>
    <w:rPr>
      <w:rFonts w:eastAsia="Arial"/>
      <w:spacing w:val="3"/>
      <w:w w:val="127"/>
      <w:sz w:val="24"/>
      <w:szCs w:val="20"/>
    </w:rPr>
  </w:style>
  <w:style w:type="character" w:customStyle="1" w:styleId="ListLabel676">
    <w:name w:val="ListLabel 676"/>
    <w:rPr>
      <w:rFonts w:cs="Symbol"/>
    </w:rPr>
  </w:style>
  <w:style w:type="character" w:customStyle="1" w:styleId="ListLabel677">
    <w:name w:val="ListLabel 677"/>
    <w:rPr>
      <w:rFonts w:cs="Symbol"/>
    </w:rPr>
  </w:style>
  <w:style w:type="character" w:customStyle="1" w:styleId="ListLabel678">
    <w:name w:val="ListLabel 678"/>
    <w:rPr>
      <w:rFonts w:cs="Symbol"/>
    </w:rPr>
  </w:style>
  <w:style w:type="character" w:customStyle="1" w:styleId="ListLabel679">
    <w:name w:val="ListLabel 679"/>
    <w:rPr>
      <w:rFonts w:cs="Symbol"/>
    </w:rPr>
  </w:style>
  <w:style w:type="character" w:customStyle="1" w:styleId="ListLabel680">
    <w:name w:val="ListLabel 680"/>
    <w:rPr>
      <w:rFonts w:cs="Symbol"/>
    </w:rPr>
  </w:style>
  <w:style w:type="character" w:customStyle="1" w:styleId="ListLabel681">
    <w:name w:val="ListLabel 681"/>
    <w:rPr>
      <w:rFonts w:cs="Symbol"/>
    </w:rPr>
  </w:style>
  <w:style w:type="character" w:customStyle="1" w:styleId="ListLabel682">
    <w:name w:val="ListLabel 682"/>
    <w:rPr>
      <w:rFonts w:cs="Symbol"/>
    </w:rPr>
  </w:style>
  <w:style w:type="character" w:customStyle="1" w:styleId="ListLabel683">
    <w:name w:val="ListLabel 683"/>
    <w:rPr>
      <w:rFonts w:eastAsia="Arial"/>
      <w:w w:val="115"/>
      <w:sz w:val="24"/>
      <w:szCs w:val="20"/>
    </w:rPr>
  </w:style>
  <w:style w:type="character" w:customStyle="1" w:styleId="ListLabel684">
    <w:name w:val="ListLabel 684"/>
    <w:rPr>
      <w:rFonts w:cs="Symbol"/>
    </w:rPr>
  </w:style>
  <w:style w:type="character" w:customStyle="1" w:styleId="ListLabel685">
    <w:name w:val="ListLabel 685"/>
    <w:rPr>
      <w:rFonts w:cs="Symbol"/>
    </w:rPr>
  </w:style>
  <w:style w:type="character" w:customStyle="1" w:styleId="ListLabel686">
    <w:name w:val="ListLabel 686"/>
    <w:rPr>
      <w:rFonts w:cs="Symbol"/>
    </w:rPr>
  </w:style>
  <w:style w:type="character" w:customStyle="1" w:styleId="ListLabel687">
    <w:name w:val="ListLabel 687"/>
    <w:rPr>
      <w:rFonts w:cs="Symbol"/>
    </w:rPr>
  </w:style>
  <w:style w:type="character" w:customStyle="1" w:styleId="ListLabel688">
    <w:name w:val="ListLabel 688"/>
    <w:rPr>
      <w:rFonts w:cs="Symbol"/>
    </w:rPr>
  </w:style>
  <w:style w:type="character" w:customStyle="1" w:styleId="ListLabel689">
    <w:name w:val="ListLabel 689"/>
    <w:rPr>
      <w:rFonts w:cs="Symbol"/>
    </w:rPr>
  </w:style>
  <w:style w:type="character" w:customStyle="1" w:styleId="ListLabel690">
    <w:name w:val="ListLabel 690"/>
    <w:rPr>
      <w:rFonts w:cs="Symbol"/>
    </w:rPr>
  </w:style>
  <w:style w:type="character" w:customStyle="1" w:styleId="ListLabel691">
    <w:name w:val="ListLabel 691"/>
    <w:rPr>
      <w:rFonts w:cs="Symbol"/>
    </w:rPr>
  </w:style>
  <w:style w:type="character" w:customStyle="1" w:styleId="ListLabel692">
    <w:name w:val="ListLabel 692"/>
    <w:rPr>
      <w:rFonts w:cs="OpenSymbol"/>
      <w:b w:val="0"/>
      <w:sz w:val="22"/>
    </w:rPr>
  </w:style>
  <w:style w:type="character" w:customStyle="1" w:styleId="ListLabel693">
    <w:name w:val="ListLabel 693"/>
    <w:rPr>
      <w:rFonts w:cs="OpenSymbol"/>
    </w:rPr>
  </w:style>
  <w:style w:type="character" w:customStyle="1" w:styleId="ListLabel694">
    <w:name w:val="ListLabel 694"/>
    <w:rPr>
      <w:rFonts w:cs="OpenSymbol"/>
    </w:rPr>
  </w:style>
  <w:style w:type="character" w:customStyle="1" w:styleId="ListLabel695">
    <w:name w:val="ListLabel 695"/>
    <w:rPr>
      <w:rFonts w:cs="OpenSymbol"/>
    </w:rPr>
  </w:style>
  <w:style w:type="character" w:customStyle="1" w:styleId="ListLabel696">
    <w:name w:val="ListLabel 696"/>
    <w:rPr>
      <w:rFonts w:cs="OpenSymbol"/>
    </w:rPr>
  </w:style>
  <w:style w:type="character" w:customStyle="1" w:styleId="ListLabel697">
    <w:name w:val="ListLabel 697"/>
    <w:rPr>
      <w:rFonts w:cs="OpenSymbol"/>
    </w:rPr>
  </w:style>
  <w:style w:type="character" w:customStyle="1" w:styleId="ListLabel698">
    <w:name w:val="ListLabel 698"/>
    <w:rPr>
      <w:rFonts w:cs="OpenSymbol"/>
    </w:rPr>
  </w:style>
  <w:style w:type="character" w:customStyle="1" w:styleId="ListLabel699">
    <w:name w:val="ListLabel 699"/>
    <w:rPr>
      <w:rFonts w:cs="OpenSymbol"/>
    </w:rPr>
  </w:style>
  <w:style w:type="character" w:customStyle="1" w:styleId="ListLabel700">
    <w:name w:val="ListLabel 700"/>
    <w:rPr>
      <w:rFonts w:cs="OpenSymbol"/>
    </w:rPr>
  </w:style>
  <w:style w:type="character" w:customStyle="1" w:styleId="ListLabel701">
    <w:name w:val="ListLabel 701"/>
    <w:rPr>
      <w:rFonts w:cs="OpenSymbol"/>
      <w:b w:val="0"/>
      <w:sz w:val="22"/>
    </w:rPr>
  </w:style>
  <w:style w:type="character" w:customStyle="1" w:styleId="ListLabel702">
    <w:name w:val="ListLabel 702"/>
    <w:rPr>
      <w:rFonts w:cs="OpenSymbol"/>
    </w:rPr>
  </w:style>
  <w:style w:type="character" w:customStyle="1" w:styleId="ListLabel703">
    <w:name w:val="ListLabel 703"/>
    <w:rPr>
      <w:rFonts w:cs="OpenSymbol"/>
    </w:rPr>
  </w:style>
  <w:style w:type="character" w:customStyle="1" w:styleId="ListLabel704">
    <w:name w:val="ListLabel 704"/>
    <w:rPr>
      <w:rFonts w:cs="OpenSymbol"/>
    </w:rPr>
  </w:style>
  <w:style w:type="character" w:customStyle="1" w:styleId="ListLabel705">
    <w:name w:val="ListLabel 705"/>
    <w:rPr>
      <w:rFonts w:cs="OpenSymbol"/>
    </w:rPr>
  </w:style>
  <w:style w:type="character" w:customStyle="1" w:styleId="ListLabel706">
    <w:name w:val="ListLabel 706"/>
    <w:rPr>
      <w:rFonts w:cs="OpenSymbol"/>
    </w:rPr>
  </w:style>
  <w:style w:type="character" w:customStyle="1" w:styleId="ListLabel707">
    <w:name w:val="ListLabel 707"/>
    <w:rPr>
      <w:rFonts w:cs="OpenSymbol"/>
    </w:rPr>
  </w:style>
  <w:style w:type="character" w:customStyle="1" w:styleId="ListLabel708">
    <w:name w:val="ListLabel 708"/>
    <w:rPr>
      <w:rFonts w:cs="OpenSymbol"/>
    </w:rPr>
  </w:style>
  <w:style w:type="character" w:customStyle="1" w:styleId="ListLabel709">
    <w:name w:val="ListLabel 709"/>
    <w:rPr>
      <w:rFonts w:cs="OpenSymbol"/>
    </w:rPr>
  </w:style>
  <w:style w:type="character" w:customStyle="1" w:styleId="ListLabel710">
    <w:name w:val="ListLabel 710"/>
    <w:rPr>
      <w:rFonts w:cs="OpenSymbol"/>
      <w:b w:val="0"/>
      <w:sz w:val="22"/>
    </w:rPr>
  </w:style>
  <w:style w:type="character" w:customStyle="1" w:styleId="ListLabel711">
    <w:name w:val="ListLabel 711"/>
    <w:rPr>
      <w:rFonts w:cs="OpenSymbol"/>
    </w:rPr>
  </w:style>
  <w:style w:type="character" w:customStyle="1" w:styleId="ListLabel712">
    <w:name w:val="ListLabel 712"/>
    <w:rPr>
      <w:rFonts w:cs="OpenSymbol"/>
    </w:rPr>
  </w:style>
  <w:style w:type="character" w:customStyle="1" w:styleId="ListLabel713">
    <w:name w:val="ListLabel 713"/>
    <w:rPr>
      <w:rFonts w:cs="OpenSymbol"/>
    </w:rPr>
  </w:style>
  <w:style w:type="character" w:customStyle="1" w:styleId="ListLabel714">
    <w:name w:val="ListLabel 714"/>
    <w:rPr>
      <w:rFonts w:cs="OpenSymbol"/>
    </w:rPr>
  </w:style>
  <w:style w:type="character" w:customStyle="1" w:styleId="ListLabel715">
    <w:name w:val="ListLabel 715"/>
    <w:rPr>
      <w:rFonts w:cs="OpenSymbol"/>
    </w:rPr>
  </w:style>
  <w:style w:type="character" w:customStyle="1" w:styleId="ListLabel716">
    <w:name w:val="ListLabel 716"/>
    <w:rPr>
      <w:rFonts w:cs="OpenSymbol"/>
    </w:rPr>
  </w:style>
  <w:style w:type="character" w:customStyle="1" w:styleId="ListLabel717">
    <w:name w:val="ListLabel 717"/>
    <w:rPr>
      <w:rFonts w:cs="OpenSymbol"/>
    </w:rPr>
  </w:style>
  <w:style w:type="character" w:customStyle="1" w:styleId="ListLabel718">
    <w:name w:val="ListLabel 718"/>
    <w:rPr>
      <w:rFonts w:cs="OpenSymbol"/>
    </w:rPr>
  </w:style>
  <w:style w:type="character" w:customStyle="1" w:styleId="ListLabel719">
    <w:name w:val="ListLabel 719"/>
    <w:rPr>
      <w:rFonts w:cs="OpenSymbol"/>
      <w:b w:val="0"/>
      <w:sz w:val="22"/>
    </w:rPr>
  </w:style>
  <w:style w:type="character" w:customStyle="1" w:styleId="ListLabel720">
    <w:name w:val="ListLabel 720"/>
    <w:rPr>
      <w:rFonts w:cs="OpenSymbol"/>
    </w:rPr>
  </w:style>
  <w:style w:type="character" w:customStyle="1" w:styleId="ListLabel721">
    <w:name w:val="ListLabel 721"/>
    <w:rPr>
      <w:rFonts w:cs="OpenSymbol"/>
    </w:rPr>
  </w:style>
  <w:style w:type="character" w:customStyle="1" w:styleId="ListLabel722">
    <w:name w:val="ListLabel 722"/>
    <w:rPr>
      <w:rFonts w:cs="OpenSymbol"/>
    </w:rPr>
  </w:style>
  <w:style w:type="character" w:customStyle="1" w:styleId="ListLabel723">
    <w:name w:val="ListLabel 723"/>
    <w:rPr>
      <w:rFonts w:cs="OpenSymbol"/>
    </w:rPr>
  </w:style>
  <w:style w:type="character" w:customStyle="1" w:styleId="ListLabel724">
    <w:name w:val="ListLabel 724"/>
    <w:rPr>
      <w:rFonts w:cs="OpenSymbol"/>
    </w:rPr>
  </w:style>
  <w:style w:type="character" w:customStyle="1" w:styleId="ListLabel725">
    <w:name w:val="ListLabel 725"/>
    <w:rPr>
      <w:rFonts w:cs="OpenSymbol"/>
    </w:rPr>
  </w:style>
  <w:style w:type="character" w:customStyle="1" w:styleId="ListLabel726">
    <w:name w:val="ListLabel 726"/>
    <w:rPr>
      <w:rFonts w:cs="OpenSymbol"/>
    </w:rPr>
  </w:style>
  <w:style w:type="character" w:customStyle="1" w:styleId="ListLabel727">
    <w:name w:val="ListLabel 727"/>
    <w:rPr>
      <w:rFonts w:cs="OpenSymbol"/>
    </w:rPr>
  </w:style>
  <w:style w:type="character" w:customStyle="1" w:styleId="ListLabel728">
    <w:name w:val="ListLabel 728"/>
    <w:rPr>
      <w:rFonts w:cs="OpenSymbol"/>
      <w:b w:val="0"/>
      <w:sz w:val="22"/>
    </w:rPr>
  </w:style>
  <w:style w:type="character" w:customStyle="1" w:styleId="ListLabel729">
    <w:name w:val="ListLabel 729"/>
    <w:rPr>
      <w:rFonts w:cs="OpenSymbol"/>
    </w:rPr>
  </w:style>
  <w:style w:type="character" w:customStyle="1" w:styleId="ListLabel730">
    <w:name w:val="ListLabel 730"/>
    <w:rPr>
      <w:rFonts w:cs="OpenSymbol"/>
    </w:rPr>
  </w:style>
  <w:style w:type="character" w:customStyle="1" w:styleId="ListLabel731">
    <w:name w:val="ListLabel 731"/>
    <w:rPr>
      <w:rFonts w:cs="OpenSymbol"/>
    </w:rPr>
  </w:style>
  <w:style w:type="character" w:customStyle="1" w:styleId="ListLabel732">
    <w:name w:val="ListLabel 732"/>
    <w:rPr>
      <w:rFonts w:cs="OpenSymbol"/>
    </w:rPr>
  </w:style>
  <w:style w:type="character" w:customStyle="1" w:styleId="ListLabel733">
    <w:name w:val="ListLabel 733"/>
    <w:rPr>
      <w:rFonts w:cs="OpenSymbol"/>
    </w:rPr>
  </w:style>
  <w:style w:type="character" w:customStyle="1" w:styleId="ListLabel734">
    <w:name w:val="ListLabel 734"/>
    <w:rPr>
      <w:rFonts w:cs="OpenSymbol"/>
    </w:rPr>
  </w:style>
  <w:style w:type="character" w:customStyle="1" w:styleId="ListLabel735">
    <w:name w:val="ListLabel 735"/>
    <w:rPr>
      <w:rFonts w:cs="OpenSymbol"/>
    </w:rPr>
  </w:style>
  <w:style w:type="character" w:customStyle="1" w:styleId="ListLabel736">
    <w:name w:val="ListLabel 736"/>
    <w:rPr>
      <w:rFonts w:cs="OpenSymbol"/>
    </w:rPr>
  </w:style>
  <w:style w:type="character" w:customStyle="1" w:styleId="ListLabel737">
    <w:name w:val="ListLabel 737"/>
    <w:rPr>
      <w:rFonts w:cs="Symbol"/>
      <w:sz w:val="22"/>
    </w:rPr>
  </w:style>
  <w:style w:type="character" w:customStyle="1" w:styleId="ListLabel738">
    <w:name w:val="ListLabel 738"/>
    <w:rPr>
      <w:rFonts w:cs="Courier New"/>
    </w:rPr>
  </w:style>
  <w:style w:type="character" w:customStyle="1" w:styleId="ListLabel739">
    <w:name w:val="ListLabel 739"/>
    <w:rPr>
      <w:rFonts w:cs="Wingdings"/>
    </w:rPr>
  </w:style>
  <w:style w:type="character" w:customStyle="1" w:styleId="ListLabel740">
    <w:name w:val="ListLabel 740"/>
    <w:rPr>
      <w:rFonts w:cs="Symbol"/>
    </w:rPr>
  </w:style>
  <w:style w:type="character" w:customStyle="1" w:styleId="ListLabel741">
    <w:name w:val="ListLabel 741"/>
    <w:rPr>
      <w:rFonts w:cs="Courier New"/>
    </w:rPr>
  </w:style>
  <w:style w:type="character" w:customStyle="1" w:styleId="ListLabel742">
    <w:name w:val="ListLabel 742"/>
    <w:rPr>
      <w:rFonts w:cs="Wingdings"/>
    </w:rPr>
  </w:style>
  <w:style w:type="character" w:customStyle="1" w:styleId="ListLabel743">
    <w:name w:val="ListLabel 743"/>
    <w:rPr>
      <w:rFonts w:cs="Symbol"/>
    </w:rPr>
  </w:style>
  <w:style w:type="character" w:customStyle="1" w:styleId="ListLabel744">
    <w:name w:val="ListLabel 744"/>
    <w:rPr>
      <w:rFonts w:cs="Courier New"/>
    </w:rPr>
  </w:style>
  <w:style w:type="character" w:customStyle="1" w:styleId="ListLabel745">
    <w:name w:val="ListLabel 745"/>
    <w:rPr>
      <w:rFonts w:cs="Wingdings"/>
    </w:rPr>
  </w:style>
  <w:style w:type="character" w:customStyle="1" w:styleId="ListLabel746">
    <w:name w:val="ListLabel 746"/>
    <w:rPr>
      <w:rFonts w:cs="OpenSymbol"/>
      <w:b w:val="0"/>
      <w:sz w:val="22"/>
    </w:rPr>
  </w:style>
  <w:style w:type="character" w:customStyle="1" w:styleId="ListLabel747">
    <w:name w:val="ListLabel 747"/>
    <w:rPr>
      <w:rFonts w:cs="OpenSymbol"/>
    </w:rPr>
  </w:style>
  <w:style w:type="character" w:customStyle="1" w:styleId="ListLabel748">
    <w:name w:val="ListLabel 748"/>
    <w:rPr>
      <w:rFonts w:cs="OpenSymbol"/>
    </w:rPr>
  </w:style>
  <w:style w:type="character" w:customStyle="1" w:styleId="ListLabel749">
    <w:name w:val="ListLabel 749"/>
    <w:rPr>
      <w:rFonts w:cs="OpenSymbol"/>
    </w:rPr>
  </w:style>
  <w:style w:type="character" w:customStyle="1" w:styleId="ListLabel750">
    <w:name w:val="ListLabel 750"/>
    <w:rPr>
      <w:rFonts w:cs="OpenSymbol"/>
    </w:rPr>
  </w:style>
  <w:style w:type="character" w:customStyle="1" w:styleId="ListLabel751">
    <w:name w:val="ListLabel 751"/>
    <w:rPr>
      <w:rFonts w:cs="OpenSymbol"/>
    </w:rPr>
  </w:style>
  <w:style w:type="character" w:customStyle="1" w:styleId="ListLabel752">
    <w:name w:val="ListLabel 752"/>
    <w:rPr>
      <w:rFonts w:cs="OpenSymbol"/>
    </w:rPr>
  </w:style>
  <w:style w:type="character" w:customStyle="1" w:styleId="ListLabel753">
    <w:name w:val="ListLabel 753"/>
    <w:rPr>
      <w:rFonts w:cs="OpenSymbol"/>
    </w:rPr>
  </w:style>
  <w:style w:type="character" w:customStyle="1" w:styleId="ListLabel754">
    <w:name w:val="ListLabel 754"/>
    <w:rPr>
      <w:rFonts w:cs="OpenSymbol"/>
    </w:rPr>
  </w:style>
  <w:style w:type="character" w:customStyle="1" w:styleId="ListLabel755">
    <w:name w:val="ListLabel 755"/>
    <w:rPr>
      <w:rFonts w:cs="Symbol"/>
      <w:sz w:val="16"/>
    </w:rPr>
  </w:style>
  <w:style w:type="character" w:customStyle="1" w:styleId="ListLabel756">
    <w:name w:val="ListLabel 756"/>
    <w:rPr>
      <w:rFonts w:cs="Courier New"/>
    </w:rPr>
  </w:style>
  <w:style w:type="character" w:customStyle="1" w:styleId="ListLabel757">
    <w:name w:val="ListLabel 757"/>
    <w:rPr>
      <w:rFonts w:cs="Wingdings"/>
    </w:rPr>
  </w:style>
  <w:style w:type="character" w:customStyle="1" w:styleId="ListLabel758">
    <w:name w:val="ListLabel 758"/>
    <w:rPr>
      <w:rFonts w:cs="Symbol"/>
    </w:rPr>
  </w:style>
  <w:style w:type="character" w:customStyle="1" w:styleId="ListLabel759">
    <w:name w:val="ListLabel 759"/>
    <w:rPr>
      <w:rFonts w:cs="Courier New"/>
    </w:rPr>
  </w:style>
  <w:style w:type="character" w:customStyle="1" w:styleId="ListLabel760">
    <w:name w:val="ListLabel 760"/>
    <w:rPr>
      <w:rFonts w:cs="Wingdings"/>
    </w:rPr>
  </w:style>
  <w:style w:type="character" w:customStyle="1" w:styleId="ListLabel761">
    <w:name w:val="ListLabel 761"/>
    <w:rPr>
      <w:rFonts w:cs="Symbol"/>
    </w:rPr>
  </w:style>
  <w:style w:type="character" w:customStyle="1" w:styleId="ListLabel762">
    <w:name w:val="ListLabel 762"/>
    <w:rPr>
      <w:rFonts w:cs="Symbol"/>
      <w:sz w:val="24"/>
      <w:szCs w:val="24"/>
    </w:rPr>
  </w:style>
  <w:style w:type="character" w:customStyle="1" w:styleId="ListLabel763">
    <w:name w:val="ListLabel 763"/>
    <w:rPr>
      <w:rFonts w:cs="Wingdings"/>
    </w:rPr>
  </w:style>
  <w:style w:type="character" w:customStyle="1" w:styleId="ListLabel764">
    <w:name w:val="ListLabel 764"/>
    <w:rPr>
      <w:rFonts w:cs="Symbol"/>
      <w:sz w:val="22"/>
      <w:szCs w:val="24"/>
    </w:rPr>
  </w:style>
  <w:style w:type="character" w:customStyle="1" w:styleId="ListLabel765">
    <w:name w:val="ListLabel 765"/>
    <w:rPr>
      <w:rFonts w:cs="Symbol"/>
    </w:rPr>
  </w:style>
  <w:style w:type="character" w:customStyle="1" w:styleId="ListLabel766">
    <w:name w:val="ListLabel 766"/>
    <w:rPr>
      <w:rFonts w:cs="Symbol"/>
    </w:rPr>
  </w:style>
  <w:style w:type="character" w:customStyle="1" w:styleId="ListLabel767">
    <w:name w:val="ListLabel 767"/>
    <w:rPr>
      <w:rFonts w:cs="Symbol"/>
    </w:rPr>
  </w:style>
  <w:style w:type="character" w:customStyle="1" w:styleId="ListLabel768">
    <w:name w:val="ListLabel 768"/>
    <w:rPr>
      <w:rFonts w:cs="Symbol"/>
    </w:rPr>
  </w:style>
  <w:style w:type="character" w:customStyle="1" w:styleId="ListLabel769">
    <w:name w:val="ListLabel 769"/>
    <w:rPr>
      <w:rFonts w:cs="Symbol"/>
    </w:rPr>
  </w:style>
  <w:style w:type="character" w:customStyle="1" w:styleId="ListLabel770">
    <w:name w:val="ListLabel 770"/>
    <w:rPr>
      <w:rFonts w:cs="Symbol"/>
    </w:rPr>
  </w:style>
  <w:style w:type="character" w:customStyle="1" w:styleId="ListLabel771">
    <w:name w:val="ListLabel 771"/>
    <w:rPr>
      <w:rFonts w:cs="Symbol"/>
    </w:rPr>
  </w:style>
  <w:style w:type="character" w:customStyle="1" w:styleId="ListLabel772">
    <w:name w:val="ListLabel 772"/>
    <w:rPr>
      <w:rFonts w:cs="Symbol"/>
    </w:rPr>
  </w:style>
  <w:style w:type="character" w:customStyle="1" w:styleId="ListLabel773">
    <w:name w:val="ListLabel 773"/>
    <w:rPr>
      <w:rFonts w:cs="Symbol"/>
      <w:sz w:val="22"/>
      <w:szCs w:val="22"/>
    </w:rPr>
  </w:style>
  <w:style w:type="character" w:customStyle="1" w:styleId="ListLabel774">
    <w:name w:val="ListLabel 774"/>
    <w:rPr>
      <w:rFonts w:cs="Symbol"/>
    </w:rPr>
  </w:style>
  <w:style w:type="character" w:customStyle="1" w:styleId="ListLabel775">
    <w:name w:val="ListLabel 775"/>
    <w:rPr>
      <w:rFonts w:cs="Symbol"/>
    </w:rPr>
  </w:style>
  <w:style w:type="character" w:customStyle="1" w:styleId="ListLabel776">
    <w:name w:val="ListLabel 776"/>
    <w:rPr>
      <w:rFonts w:cs="Symbol"/>
    </w:rPr>
  </w:style>
  <w:style w:type="character" w:customStyle="1" w:styleId="ListLabel777">
    <w:name w:val="ListLabel 777"/>
    <w:rPr>
      <w:rFonts w:cs="Symbol"/>
    </w:rPr>
  </w:style>
  <w:style w:type="character" w:customStyle="1" w:styleId="ListLabel778">
    <w:name w:val="ListLabel 778"/>
    <w:rPr>
      <w:rFonts w:cs="Symbol"/>
    </w:rPr>
  </w:style>
  <w:style w:type="character" w:customStyle="1" w:styleId="ListLabel779">
    <w:name w:val="ListLabel 779"/>
    <w:rPr>
      <w:rFonts w:cs="Symbol"/>
    </w:rPr>
  </w:style>
  <w:style w:type="character" w:customStyle="1" w:styleId="ListLabel780">
    <w:name w:val="ListLabel 780"/>
    <w:rPr>
      <w:rFonts w:cs="Symbol"/>
    </w:rPr>
  </w:style>
  <w:style w:type="character" w:customStyle="1" w:styleId="ListLabel781">
    <w:name w:val="ListLabel 781"/>
    <w:rPr>
      <w:rFonts w:cs="Symbol"/>
    </w:rPr>
  </w:style>
  <w:style w:type="character" w:customStyle="1" w:styleId="ListLabel782">
    <w:name w:val="ListLabel 782"/>
    <w:rPr>
      <w:rFonts w:eastAsia="Arial"/>
      <w:spacing w:val="3"/>
      <w:w w:val="123"/>
      <w:sz w:val="22"/>
      <w:szCs w:val="20"/>
    </w:rPr>
  </w:style>
  <w:style w:type="character" w:customStyle="1" w:styleId="ListLabel783">
    <w:name w:val="ListLabel 783"/>
    <w:rPr>
      <w:rFonts w:cs="Symbol"/>
    </w:rPr>
  </w:style>
  <w:style w:type="character" w:customStyle="1" w:styleId="ListLabel784">
    <w:name w:val="ListLabel 784"/>
    <w:rPr>
      <w:rFonts w:cs="Symbol"/>
    </w:rPr>
  </w:style>
  <w:style w:type="character" w:customStyle="1" w:styleId="ListLabel785">
    <w:name w:val="ListLabel 785"/>
    <w:rPr>
      <w:rFonts w:cs="Symbol"/>
    </w:rPr>
  </w:style>
  <w:style w:type="character" w:customStyle="1" w:styleId="ListLabel786">
    <w:name w:val="ListLabel 786"/>
    <w:rPr>
      <w:rFonts w:cs="Symbol"/>
    </w:rPr>
  </w:style>
  <w:style w:type="character" w:customStyle="1" w:styleId="ListLabel787">
    <w:name w:val="ListLabel 787"/>
    <w:rPr>
      <w:rFonts w:cs="Symbol"/>
    </w:rPr>
  </w:style>
  <w:style w:type="character" w:customStyle="1" w:styleId="ListLabel788">
    <w:name w:val="ListLabel 788"/>
    <w:rPr>
      <w:rFonts w:cs="Symbol"/>
    </w:rPr>
  </w:style>
  <w:style w:type="character" w:customStyle="1" w:styleId="ListLabel789">
    <w:name w:val="ListLabel 789"/>
    <w:rPr>
      <w:rFonts w:cs="Symbol"/>
    </w:rPr>
  </w:style>
  <w:style w:type="character" w:customStyle="1" w:styleId="ListLabel790">
    <w:name w:val="ListLabel 790"/>
    <w:rPr>
      <w:rFonts w:cs="Symbol"/>
    </w:rPr>
  </w:style>
  <w:style w:type="character" w:customStyle="1" w:styleId="ListLabel791">
    <w:name w:val="ListLabel 791"/>
    <w:rPr>
      <w:rFonts w:eastAsia="Arial"/>
      <w:w w:val="115"/>
      <w:sz w:val="24"/>
      <w:szCs w:val="20"/>
    </w:rPr>
  </w:style>
  <w:style w:type="character" w:customStyle="1" w:styleId="ListLabel792">
    <w:name w:val="ListLabel 792"/>
    <w:rPr>
      <w:rFonts w:eastAsia="Arial"/>
      <w:spacing w:val="3"/>
      <w:w w:val="127"/>
      <w:sz w:val="24"/>
      <w:szCs w:val="20"/>
    </w:rPr>
  </w:style>
  <w:style w:type="character" w:customStyle="1" w:styleId="ListLabel793">
    <w:name w:val="ListLabel 793"/>
    <w:rPr>
      <w:rFonts w:cs="Symbol"/>
    </w:rPr>
  </w:style>
  <w:style w:type="character" w:customStyle="1" w:styleId="ListLabel794">
    <w:name w:val="ListLabel 794"/>
    <w:rPr>
      <w:rFonts w:cs="Symbol"/>
    </w:rPr>
  </w:style>
  <w:style w:type="character" w:customStyle="1" w:styleId="ListLabel795">
    <w:name w:val="ListLabel 795"/>
    <w:rPr>
      <w:rFonts w:cs="Symbol"/>
    </w:rPr>
  </w:style>
  <w:style w:type="character" w:customStyle="1" w:styleId="ListLabel796">
    <w:name w:val="ListLabel 796"/>
    <w:rPr>
      <w:rFonts w:cs="Symbol"/>
    </w:rPr>
  </w:style>
  <w:style w:type="character" w:customStyle="1" w:styleId="ListLabel797">
    <w:name w:val="ListLabel 797"/>
    <w:rPr>
      <w:rFonts w:cs="Symbol"/>
    </w:rPr>
  </w:style>
  <w:style w:type="character" w:customStyle="1" w:styleId="ListLabel798">
    <w:name w:val="ListLabel 798"/>
    <w:rPr>
      <w:rFonts w:cs="Symbol"/>
    </w:rPr>
  </w:style>
  <w:style w:type="character" w:customStyle="1" w:styleId="ListLabel799">
    <w:name w:val="ListLabel 799"/>
    <w:rPr>
      <w:rFonts w:cs="Symbol"/>
    </w:rPr>
  </w:style>
  <w:style w:type="character" w:customStyle="1" w:styleId="ListLabel800">
    <w:name w:val="ListLabel 800"/>
    <w:rPr>
      <w:rFonts w:eastAsia="Arial"/>
      <w:w w:val="115"/>
      <w:sz w:val="24"/>
      <w:szCs w:val="20"/>
    </w:rPr>
  </w:style>
  <w:style w:type="character" w:customStyle="1" w:styleId="ListLabel801">
    <w:name w:val="ListLabel 801"/>
    <w:rPr>
      <w:rFonts w:cs="Symbol"/>
    </w:rPr>
  </w:style>
  <w:style w:type="character" w:customStyle="1" w:styleId="ListLabel802">
    <w:name w:val="ListLabel 802"/>
    <w:rPr>
      <w:rFonts w:cs="Symbol"/>
    </w:rPr>
  </w:style>
  <w:style w:type="character" w:customStyle="1" w:styleId="ListLabel803">
    <w:name w:val="ListLabel 803"/>
    <w:rPr>
      <w:rFonts w:cs="Symbol"/>
    </w:rPr>
  </w:style>
  <w:style w:type="character" w:customStyle="1" w:styleId="ListLabel804">
    <w:name w:val="ListLabel 804"/>
    <w:rPr>
      <w:rFonts w:cs="Symbol"/>
    </w:rPr>
  </w:style>
  <w:style w:type="character" w:customStyle="1" w:styleId="ListLabel805">
    <w:name w:val="ListLabel 805"/>
    <w:rPr>
      <w:rFonts w:cs="Symbol"/>
    </w:rPr>
  </w:style>
  <w:style w:type="character" w:customStyle="1" w:styleId="ListLabel806">
    <w:name w:val="ListLabel 806"/>
    <w:rPr>
      <w:rFonts w:cs="Symbol"/>
    </w:rPr>
  </w:style>
  <w:style w:type="character" w:customStyle="1" w:styleId="ListLabel807">
    <w:name w:val="ListLabel 807"/>
    <w:rPr>
      <w:rFonts w:cs="Symbol"/>
    </w:rPr>
  </w:style>
  <w:style w:type="character" w:customStyle="1" w:styleId="ListLabel808">
    <w:name w:val="ListLabel 808"/>
    <w:rPr>
      <w:rFonts w:cs="Symbol"/>
    </w:rPr>
  </w:style>
  <w:style w:type="character" w:customStyle="1" w:styleId="ListLabel809">
    <w:name w:val="ListLabel 809"/>
    <w:rPr>
      <w:rFonts w:cs="Symbol"/>
      <w:sz w:val="22"/>
    </w:rPr>
  </w:style>
  <w:style w:type="character" w:customStyle="1" w:styleId="ListLabel810">
    <w:name w:val="ListLabel 810"/>
    <w:rPr>
      <w:rFonts w:cs="Courier New"/>
    </w:rPr>
  </w:style>
  <w:style w:type="character" w:customStyle="1" w:styleId="ListLabel811">
    <w:name w:val="ListLabel 811"/>
    <w:rPr>
      <w:rFonts w:cs="Wingdings"/>
    </w:rPr>
  </w:style>
  <w:style w:type="character" w:customStyle="1" w:styleId="ListLabel812">
    <w:name w:val="ListLabel 812"/>
    <w:rPr>
      <w:rFonts w:cs="Symbol"/>
    </w:rPr>
  </w:style>
  <w:style w:type="character" w:customStyle="1" w:styleId="ListLabel813">
    <w:name w:val="ListLabel 813"/>
    <w:rPr>
      <w:rFonts w:cs="Courier New"/>
    </w:rPr>
  </w:style>
  <w:style w:type="character" w:customStyle="1" w:styleId="ListLabel814">
    <w:name w:val="ListLabel 814"/>
    <w:rPr>
      <w:rFonts w:cs="Wingdings"/>
    </w:rPr>
  </w:style>
  <w:style w:type="character" w:customStyle="1" w:styleId="ListLabel815">
    <w:name w:val="ListLabel 815"/>
    <w:rPr>
      <w:rFonts w:cs="Symbol"/>
    </w:rPr>
  </w:style>
  <w:style w:type="character" w:customStyle="1" w:styleId="ListLabel816">
    <w:name w:val="ListLabel 816"/>
    <w:rPr>
      <w:rFonts w:cs="Courier New"/>
    </w:rPr>
  </w:style>
  <w:style w:type="character" w:customStyle="1" w:styleId="ListLabel817">
    <w:name w:val="ListLabel 817"/>
    <w:rPr>
      <w:rFonts w:cs="Wingdings"/>
    </w:rPr>
  </w:style>
  <w:style w:type="character" w:customStyle="1" w:styleId="ListLabel818">
    <w:name w:val="ListLabel 818"/>
    <w:rPr>
      <w:rFonts w:cs="Symbol"/>
      <w:sz w:val="16"/>
    </w:rPr>
  </w:style>
  <w:style w:type="character" w:customStyle="1" w:styleId="ListLabel819">
    <w:name w:val="ListLabel 819"/>
    <w:rPr>
      <w:rFonts w:cs="Courier New"/>
    </w:rPr>
  </w:style>
  <w:style w:type="character" w:customStyle="1" w:styleId="ListLabel820">
    <w:name w:val="ListLabel 820"/>
    <w:rPr>
      <w:rFonts w:cs="Wingdings"/>
    </w:rPr>
  </w:style>
  <w:style w:type="character" w:customStyle="1" w:styleId="ListLabel821">
    <w:name w:val="ListLabel 821"/>
    <w:rPr>
      <w:rFonts w:cs="Symbol"/>
    </w:rPr>
  </w:style>
  <w:style w:type="character" w:customStyle="1" w:styleId="ListLabel822">
    <w:name w:val="ListLabel 822"/>
    <w:rPr>
      <w:rFonts w:cs="Courier New"/>
    </w:rPr>
  </w:style>
  <w:style w:type="character" w:customStyle="1" w:styleId="ListLabel823">
    <w:name w:val="ListLabel 823"/>
    <w:rPr>
      <w:rFonts w:cs="Wingdings"/>
    </w:rPr>
  </w:style>
  <w:style w:type="character" w:customStyle="1" w:styleId="ListLabel824">
    <w:name w:val="ListLabel 824"/>
    <w:rPr>
      <w:rFonts w:cs="Symbol"/>
    </w:rPr>
  </w:style>
  <w:style w:type="character" w:customStyle="1" w:styleId="ListLabel825">
    <w:name w:val="ListLabel 825"/>
    <w:rPr>
      <w:rFonts w:cs="Symbol"/>
      <w:sz w:val="24"/>
      <w:szCs w:val="24"/>
    </w:rPr>
  </w:style>
  <w:style w:type="character" w:customStyle="1" w:styleId="ListLabel826">
    <w:name w:val="ListLabel 826"/>
    <w:rPr>
      <w:rFonts w:cs="Wingdings"/>
    </w:rPr>
  </w:style>
  <w:style w:type="character" w:customStyle="1" w:styleId="ListLabel827">
    <w:name w:val="ListLabel 827"/>
    <w:rPr>
      <w:rFonts w:cs="Symbol"/>
      <w:sz w:val="22"/>
      <w:szCs w:val="24"/>
    </w:rPr>
  </w:style>
  <w:style w:type="character" w:customStyle="1" w:styleId="ListLabel828">
    <w:name w:val="ListLabel 828"/>
    <w:rPr>
      <w:rFonts w:cs="Symbol"/>
    </w:rPr>
  </w:style>
  <w:style w:type="character" w:customStyle="1" w:styleId="ListLabel829">
    <w:name w:val="ListLabel 829"/>
    <w:rPr>
      <w:rFonts w:cs="Symbol"/>
    </w:rPr>
  </w:style>
  <w:style w:type="character" w:customStyle="1" w:styleId="ListLabel830">
    <w:name w:val="ListLabel 830"/>
    <w:rPr>
      <w:rFonts w:cs="Symbol"/>
    </w:rPr>
  </w:style>
  <w:style w:type="character" w:customStyle="1" w:styleId="ListLabel831">
    <w:name w:val="ListLabel 831"/>
    <w:rPr>
      <w:rFonts w:cs="Symbol"/>
    </w:rPr>
  </w:style>
  <w:style w:type="character" w:customStyle="1" w:styleId="ListLabel832">
    <w:name w:val="ListLabel 832"/>
    <w:rPr>
      <w:rFonts w:cs="Symbol"/>
    </w:rPr>
  </w:style>
  <w:style w:type="character" w:customStyle="1" w:styleId="ListLabel833">
    <w:name w:val="ListLabel 833"/>
    <w:rPr>
      <w:rFonts w:cs="Symbol"/>
    </w:rPr>
  </w:style>
  <w:style w:type="character" w:customStyle="1" w:styleId="ListLabel834">
    <w:name w:val="ListLabel 834"/>
    <w:rPr>
      <w:rFonts w:cs="Symbol"/>
    </w:rPr>
  </w:style>
  <w:style w:type="character" w:customStyle="1" w:styleId="ListLabel835">
    <w:name w:val="ListLabel 835"/>
    <w:rPr>
      <w:rFonts w:cs="Symbol"/>
    </w:rPr>
  </w:style>
  <w:style w:type="character" w:customStyle="1" w:styleId="ListLabel836">
    <w:name w:val="ListLabel 836"/>
    <w:rPr>
      <w:rFonts w:cs="Symbol"/>
      <w:sz w:val="22"/>
      <w:szCs w:val="22"/>
    </w:rPr>
  </w:style>
  <w:style w:type="character" w:customStyle="1" w:styleId="ListLabel837">
    <w:name w:val="ListLabel 837"/>
    <w:rPr>
      <w:rFonts w:cs="Symbol"/>
    </w:rPr>
  </w:style>
  <w:style w:type="character" w:customStyle="1" w:styleId="ListLabel838">
    <w:name w:val="ListLabel 838"/>
    <w:rPr>
      <w:rFonts w:cs="Symbol"/>
    </w:rPr>
  </w:style>
  <w:style w:type="character" w:customStyle="1" w:styleId="ListLabel839">
    <w:name w:val="ListLabel 839"/>
    <w:rPr>
      <w:rFonts w:cs="Symbol"/>
    </w:rPr>
  </w:style>
  <w:style w:type="character" w:customStyle="1" w:styleId="ListLabel840">
    <w:name w:val="ListLabel 840"/>
    <w:rPr>
      <w:rFonts w:cs="Symbol"/>
    </w:rPr>
  </w:style>
  <w:style w:type="character" w:customStyle="1" w:styleId="ListLabel841">
    <w:name w:val="ListLabel 841"/>
    <w:rPr>
      <w:rFonts w:cs="Symbol"/>
    </w:rPr>
  </w:style>
  <w:style w:type="character" w:customStyle="1" w:styleId="ListLabel842">
    <w:name w:val="ListLabel 842"/>
    <w:rPr>
      <w:rFonts w:cs="Symbol"/>
    </w:rPr>
  </w:style>
  <w:style w:type="character" w:customStyle="1" w:styleId="ListLabel843">
    <w:name w:val="ListLabel 843"/>
    <w:rPr>
      <w:rFonts w:cs="Symbol"/>
    </w:rPr>
  </w:style>
  <w:style w:type="character" w:customStyle="1" w:styleId="ListLabel844">
    <w:name w:val="ListLabel 844"/>
    <w:rPr>
      <w:rFonts w:cs="Symbol"/>
    </w:rPr>
  </w:style>
  <w:style w:type="character" w:customStyle="1" w:styleId="ListLabel845">
    <w:name w:val="ListLabel 845"/>
    <w:rPr>
      <w:rFonts w:eastAsia="Arial"/>
      <w:spacing w:val="3"/>
      <w:w w:val="123"/>
      <w:sz w:val="22"/>
      <w:szCs w:val="20"/>
    </w:rPr>
  </w:style>
  <w:style w:type="character" w:customStyle="1" w:styleId="ListLabel846">
    <w:name w:val="ListLabel 846"/>
    <w:rPr>
      <w:rFonts w:cs="Symbol"/>
    </w:rPr>
  </w:style>
  <w:style w:type="character" w:customStyle="1" w:styleId="ListLabel847">
    <w:name w:val="ListLabel 847"/>
    <w:rPr>
      <w:rFonts w:cs="Symbol"/>
    </w:rPr>
  </w:style>
  <w:style w:type="character" w:customStyle="1" w:styleId="ListLabel848">
    <w:name w:val="ListLabel 848"/>
    <w:rPr>
      <w:rFonts w:cs="Symbol"/>
    </w:rPr>
  </w:style>
  <w:style w:type="character" w:customStyle="1" w:styleId="ListLabel849">
    <w:name w:val="ListLabel 849"/>
    <w:rPr>
      <w:rFonts w:cs="Symbol"/>
    </w:rPr>
  </w:style>
  <w:style w:type="character" w:customStyle="1" w:styleId="ListLabel850">
    <w:name w:val="ListLabel 850"/>
    <w:rPr>
      <w:rFonts w:cs="Symbol"/>
    </w:rPr>
  </w:style>
  <w:style w:type="character" w:customStyle="1" w:styleId="ListLabel851">
    <w:name w:val="ListLabel 851"/>
    <w:rPr>
      <w:rFonts w:cs="Symbol"/>
    </w:rPr>
  </w:style>
  <w:style w:type="character" w:customStyle="1" w:styleId="ListLabel852">
    <w:name w:val="ListLabel 852"/>
    <w:rPr>
      <w:rFonts w:cs="Symbol"/>
    </w:rPr>
  </w:style>
  <w:style w:type="character" w:customStyle="1" w:styleId="ListLabel853">
    <w:name w:val="ListLabel 853"/>
    <w:rPr>
      <w:rFonts w:cs="Symbol"/>
    </w:rPr>
  </w:style>
  <w:style w:type="character" w:customStyle="1" w:styleId="ListLabel854">
    <w:name w:val="ListLabel 854"/>
    <w:rPr>
      <w:rFonts w:eastAsia="Arial"/>
      <w:w w:val="115"/>
      <w:sz w:val="24"/>
      <w:szCs w:val="20"/>
    </w:rPr>
  </w:style>
  <w:style w:type="character" w:customStyle="1" w:styleId="ListLabel855">
    <w:name w:val="ListLabel 855"/>
    <w:rPr>
      <w:rFonts w:eastAsia="Arial"/>
      <w:spacing w:val="3"/>
      <w:w w:val="127"/>
      <w:sz w:val="24"/>
      <w:szCs w:val="20"/>
    </w:rPr>
  </w:style>
  <w:style w:type="character" w:customStyle="1" w:styleId="ListLabel856">
    <w:name w:val="ListLabel 856"/>
    <w:rPr>
      <w:rFonts w:cs="Symbol"/>
    </w:rPr>
  </w:style>
  <w:style w:type="character" w:customStyle="1" w:styleId="ListLabel857">
    <w:name w:val="ListLabel 857"/>
    <w:rPr>
      <w:rFonts w:cs="Symbol"/>
    </w:rPr>
  </w:style>
  <w:style w:type="character" w:customStyle="1" w:styleId="ListLabel858">
    <w:name w:val="ListLabel 858"/>
    <w:rPr>
      <w:rFonts w:cs="Symbol"/>
    </w:rPr>
  </w:style>
  <w:style w:type="character" w:customStyle="1" w:styleId="ListLabel859">
    <w:name w:val="ListLabel 859"/>
    <w:rPr>
      <w:rFonts w:cs="Symbol"/>
    </w:rPr>
  </w:style>
  <w:style w:type="character" w:customStyle="1" w:styleId="ListLabel860">
    <w:name w:val="ListLabel 860"/>
    <w:rPr>
      <w:rFonts w:cs="Symbol"/>
    </w:rPr>
  </w:style>
  <w:style w:type="character" w:customStyle="1" w:styleId="ListLabel861">
    <w:name w:val="ListLabel 861"/>
    <w:rPr>
      <w:rFonts w:cs="Symbol"/>
    </w:rPr>
  </w:style>
  <w:style w:type="character" w:customStyle="1" w:styleId="ListLabel862">
    <w:name w:val="ListLabel 862"/>
    <w:rPr>
      <w:rFonts w:cs="Symbol"/>
    </w:rPr>
  </w:style>
  <w:style w:type="character" w:customStyle="1" w:styleId="ListLabel863">
    <w:name w:val="ListLabel 863"/>
    <w:rPr>
      <w:rFonts w:eastAsia="Arial"/>
      <w:w w:val="115"/>
      <w:sz w:val="24"/>
      <w:szCs w:val="20"/>
    </w:rPr>
  </w:style>
  <w:style w:type="character" w:customStyle="1" w:styleId="ListLabel864">
    <w:name w:val="ListLabel 864"/>
    <w:rPr>
      <w:rFonts w:cs="Symbol"/>
    </w:rPr>
  </w:style>
  <w:style w:type="character" w:customStyle="1" w:styleId="ListLabel865">
    <w:name w:val="ListLabel 865"/>
    <w:rPr>
      <w:rFonts w:cs="Symbol"/>
    </w:rPr>
  </w:style>
  <w:style w:type="character" w:customStyle="1" w:styleId="ListLabel866">
    <w:name w:val="ListLabel 866"/>
    <w:rPr>
      <w:rFonts w:cs="Symbol"/>
    </w:rPr>
  </w:style>
  <w:style w:type="character" w:customStyle="1" w:styleId="ListLabel867">
    <w:name w:val="ListLabel 867"/>
    <w:rPr>
      <w:rFonts w:cs="Symbol"/>
    </w:rPr>
  </w:style>
  <w:style w:type="character" w:customStyle="1" w:styleId="ListLabel868">
    <w:name w:val="ListLabel 868"/>
    <w:rPr>
      <w:rFonts w:cs="Symbol"/>
    </w:rPr>
  </w:style>
  <w:style w:type="character" w:customStyle="1" w:styleId="ListLabel869">
    <w:name w:val="ListLabel 869"/>
    <w:rPr>
      <w:rFonts w:cs="Symbol"/>
    </w:rPr>
  </w:style>
  <w:style w:type="character" w:customStyle="1" w:styleId="ListLabel870">
    <w:name w:val="ListLabel 870"/>
    <w:rPr>
      <w:rFonts w:cs="Symbol"/>
    </w:rPr>
  </w:style>
  <w:style w:type="character" w:customStyle="1" w:styleId="ListLabel871">
    <w:name w:val="ListLabel 871"/>
    <w:rPr>
      <w:rFonts w:cs="Symbol"/>
    </w:rPr>
  </w:style>
  <w:style w:type="character" w:customStyle="1" w:styleId="ListLabel872">
    <w:name w:val="ListLabel 872"/>
    <w:rPr>
      <w:rFonts w:cs="Symbol"/>
      <w:sz w:val="22"/>
    </w:rPr>
  </w:style>
  <w:style w:type="character" w:customStyle="1" w:styleId="ListLabel873">
    <w:name w:val="ListLabel 873"/>
    <w:rPr>
      <w:rFonts w:cs="Courier New"/>
    </w:rPr>
  </w:style>
  <w:style w:type="character" w:customStyle="1" w:styleId="ListLabel874">
    <w:name w:val="ListLabel 874"/>
    <w:rPr>
      <w:rFonts w:cs="Wingdings"/>
    </w:rPr>
  </w:style>
  <w:style w:type="character" w:customStyle="1" w:styleId="ListLabel875">
    <w:name w:val="ListLabel 875"/>
    <w:rPr>
      <w:rFonts w:cs="Symbol"/>
    </w:rPr>
  </w:style>
  <w:style w:type="character" w:customStyle="1" w:styleId="ListLabel876">
    <w:name w:val="ListLabel 876"/>
    <w:rPr>
      <w:rFonts w:cs="Courier New"/>
    </w:rPr>
  </w:style>
  <w:style w:type="character" w:customStyle="1" w:styleId="ListLabel877">
    <w:name w:val="ListLabel 877"/>
    <w:rPr>
      <w:rFonts w:cs="Wingdings"/>
    </w:rPr>
  </w:style>
  <w:style w:type="character" w:customStyle="1" w:styleId="ListLabel878">
    <w:name w:val="ListLabel 878"/>
    <w:rPr>
      <w:rFonts w:cs="Symbol"/>
    </w:rPr>
  </w:style>
  <w:style w:type="character" w:customStyle="1" w:styleId="ListLabel879">
    <w:name w:val="ListLabel 879"/>
    <w:rPr>
      <w:rFonts w:cs="Courier New"/>
    </w:rPr>
  </w:style>
  <w:style w:type="character" w:customStyle="1" w:styleId="ListLabel880">
    <w:name w:val="ListLabel 880"/>
    <w:rPr>
      <w:rFonts w:cs="Wingdings"/>
    </w:rPr>
  </w:style>
  <w:style w:type="character" w:customStyle="1" w:styleId="ListLabel881">
    <w:name w:val="ListLabel 881"/>
    <w:rPr>
      <w:rFonts w:cs="Symbol"/>
      <w:sz w:val="16"/>
    </w:rPr>
  </w:style>
  <w:style w:type="character" w:customStyle="1" w:styleId="ListLabel882">
    <w:name w:val="ListLabel 882"/>
    <w:rPr>
      <w:rFonts w:cs="Courier New"/>
    </w:rPr>
  </w:style>
  <w:style w:type="character" w:customStyle="1" w:styleId="ListLabel883">
    <w:name w:val="ListLabel 883"/>
    <w:rPr>
      <w:rFonts w:cs="Wingdings"/>
    </w:rPr>
  </w:style>
  <w:style w:type="character" w:customStyle="1" w:styleId="ListLabel884">
    <w:name w:val="ListLabel 884"/>
    <w:rPr>
      <w:rFonts w:cs="Symbol"/>
    </w:rPr>
  </w:style>
  <w:style w:type="character" w:customStyle="1" w:styleId="ListLabel885">
    <w:name w:val="ListLabel 885"/>
    <w:rPr>
      <w:rFonts w:cs="Courier New"/>
    </w:rPr>
  </w:style>
  <w:style w:type="character" w:customStyle="1" w:styleId="ListLabel886">
    <w:name w:val="ListLabel 886"/>
    <w:rPr>
      <w:rFonts w:cs="Wingdings"/>
    </w:rPr>
  </w:style>
  <w:style w:type="character" w:customStyle="1" w:styleId="ListLabel887">
    <w:name w:val="ListLabel 887"/>
    <w:rPr>
      <w:rFonts w:cs="Symbol"/>
    </w:rPr>
  </w:style>
  <w:style w:type="character" w:customStyle="1" w:styleId="ListLabel888">
    <w:name w:val="ListLabel 888"/>
    <w:rPr>
      <w:rFonts w:cs="Symbol"/>
      <w:sz w:val="24"/>
      <w:szCs w:val="24"/>
    </w:rPr>
  </w:style>
  <w:style w:type="character" w:customStyle="1" w:styleId="ListLabel889">
    <w:name w:val="ListLabel 889"/>
    <w:rPr>
      <w:rFonts w:cs="Wingdings"/>
    </w:rPr>
  </w:style>
  <w:style w:type="character" w:customStyle="1" w:styleId="ListLabel890">
    <w:name w:val="ListLabel 890"/>
    <w:rPr>
      <w:rFonts w:ascii="Times New Roman" w:hAnsi="Times New Roman" w:cs="Symbol"/>
      <w:sz w:val="16"/>
    </w:rPr>
  </w:style>
  <w:style w:type="character" w:customStyle="1" w:styleId="FootnoteCharacters">
    <w:name w:val="Footnote Characters"/>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ListLabel891">
    <w:name w:val="ListLabel 891"/>
    <w:rPr>
      <w:rFonts w:cs="Symbol"/>
      <w:sz w:val="22"/>
      <w:szCs w:val="24"/>
    </w:rPr>
  </w:style>
  <w:style w:type="character" w:customStyle="1" w:styleId="ListLabel892">
    <w:name w:val="ListLabel 892"/>
    <w:rPr>
      <w:rFonts w:cs="Symbol"/>
    </w:rPr>
  </w:style>
  <w:style w:type="character" w:customStyle="1" w:styleId="ListLabel893">
    <w:name w:val="ListLabel 893"/>
    <w:rPr>
      <w:rFonts w:cs="Symbol"/>
    </w:rPr>
  </w:style>
  <w:style w:type="character" w:customStyle="1" w:styleId="ListLabel894">
    <w:name w:val="ListLabel 894"/>
    <w:rPr>
      <w:rFonts w:cs="Symbol"/>
    </w:rPr>
  </w:style>
  <w:style w:type="character" w:customStyle="1" w:styleId="ListLabel895">
    <w:name w:val="ListLabel 895"/>
    <w:rPr>
      <w:rFonts w:cs="Symbol"/>
    </w:rPr>
  </w:style>
  <w:style w:type="character" w:customStyle="1" w:styleId="ListLabel896">
    <w:name w:val="ListLabel 896"/>
    <w:rPr>
      <w:rFonts w:cs="Symbol"/>
    </w:rPr>
  </w:style>
  <w:style w:type="character" w:customStyle="1" w:styleId="ListLabel897">
    <w:name w:val="ListLabel 897"/>
    <w:rPr>
      <w:rFonts w:cs="Symbol"/>
    </w:rPr>
  </w:style>
  <w:style w:type="character" w:customStyle="1" w:styleId="ListLabel898">
    <w:name w:val="ListLabel 898"/>
    <w:rPr>
      <w:rFonts w:cs="Symbol"/>
    </w:rPr>
  </w:style>
  <w:style w:type="character" w:customStyle="1" w:styleId="ListLabel899">
    <w:name w:val="ListLabel 899"/>
    <w:rPr>
      <w:rFonts w:cs="Symbol"/>
    </w:rPr>
  </w:style>
  <w:style w:type="character" w:customStyle="1" w:styleId="ListLabel900">
    <w:name w:val="ListLabel 900"/>
    <w:rPr>
      <w:rFonts w:cs="Symbol"/>
      <w:sz w:val="22"/>
      <w:szCs w:val="22"/>
    </w:rPr>
  </w:style>
  <w:style w:type="character" w:customStyle="1" w:styleId="ListLabel901">
    <w:name w:val="ListLabel 901"/>
    <w:rPr>
      <w:rFonts w:cs="Symbol"/>
    </w:rPr>
  </w:style>
  <w:style w:type="character" w:customStyle="1" w:styleId="ListLabel902">
    <w:name w:val="ListLabel 902"/>
    <w:rPr>
      <w:rFonts w:cs="Symbol"/>
    </w:rPr>
  </w:style>
  <w:style w:type="character" w:customStyle="1" w:styleId="ListLabel903">
    <w:name w:val="ListLabel 903"/>
    <w:rPr>
      <w:rFonts w:cs="Symbol"/>
    </w:rPr>
  </w:style>
  <w:style w:type="character" w:customStyle="1" w:styleId="ListLabel904">
    <w:name w:val="ListLabel 904"/>
    <w:rPr>
      <w:rFonts w:cs="Symbol"/>
    </w:rPr>
  </w:style>
  <w:style w:type="character" w:customStyle="1" w:styleId="ListLabel905">
    <w:name w:val="ListLabel 905"/>
    <w:rPr>
      <w:rFonts w:cs="Symbol"/>
    </w:rPr>
  </w:style>
  <w:style w:type="character" w:customStyle="1" w:styleId="ListLabel906">
    <w:name w:val="ListLabel 906"/>
    <w:rPr>
      <w:rFonts w:cs="Symbol"/>
    </w:rPr>
  </w:style>
  <w:style w:type="character" w:customStyle="1" w:styleId="ListLabel907">
    <w:name w:val="ListLabel 907"/>
    <w:rPr>
      <w:rFonts w:cs="Symbol"/>
    </w:rPr>
  </w:style>
  <w:style w:type="character" w:customStyle="1" w:styleId="ListLabel908">
    <w:name w:val="ListLabel 908"/>
    <w:rPr>
      <w:rFonts w:cs="Symbol"/>
    </w:rPr>
  </w:style>
  <w:style w:type="character" w:customStyle="1" w:styleId="ListLabel909">
    <w:name w:val="ListLabel 909"/>
    <w:rPr>
      <w:rFonts w:eastAsia="Arial"/>
      <w:spacing w:val="3"/>
      <w:w w:val="123"/>
      <w:sz w:val="22"/>
      <w:szCs w:val="20"/>
    </w:rPr>
  </w:style>
  <w:style w:type="character" w:customStyle="1" w:styleId="ListLabel910">
    <w:name w:val="ListLabel 910"/>
    <w:rPr>
      <w:rFonts w:cs="Symbol"/>
    </w:rPr>
  </w:style>
  <w:style w:type="character" w:customStyle="1" w:styleId="ListLabel911">
    <w:name w:val="ListLabel 911"/>
    <w:rPr>
      <w:rFonts w:cs="Symbol"/>
    </w:rPr>
  </w:style>
  <w:style w:type="character" w:customStyle="1" w:styleId="ListLabel912">
    <w:name w:val="ListLabel 912"/>
    <w:rPr>
      <w:rFonts w:cs="Symbol"/>
    </w:rPr>
  </w:style>
  <w:style w:type="character" w:customStyle="1" w:styleId="ListLabel913">
    <w:name w:val="ListLabel 913"/>
    <w:rPr>
      <w:rFonts w:cs="Symbol"/>
    </w:rPr>
  </w:style>
  <w:style w:type="character" w:customStyle="1" w:styleId="ListLabel914">
    <w:name w:val="ListLabel 914"/>
    <w:rPr>
      <w:rFonts w:cs="Symbol"/>
    </w:rPr>
  </w:style>
  <w:style w:type="character" w:customStyle="1" w:styleId="ListLabel915">
    <w:name w:val="ListLabel 915"/>
    <w:rPr>
      <w:rFonts w:cs="Symbol"/>
    </w:rPr>
  </w:style>
  <w:style w:type="character" w:customStyle="1" w:styleId="ListLabel916">
    <w:name w:val="ListLabel 916"/>
    <w:rPr>
      <w:rFonts w:cs="Symbol"/>
    </w:rPr>
  </w:style>
  <w:style w:type="character" w:customStyle="1" w:styleId="ListLabel917">
    <w:name w:val="ListLabel 917"/>
    <w:rPr>
      <w:rFonts w:cs="Symbol"/>
    </w:rPr>
  </w:style>
  <w:style w:type="character" w:customStyle="1" w:styleId="ListLabel918">
    <w:name w:val="ListLabel 918"/>
    <w:rPr>
      <w:rFonts w:eastAsia="Arial"/>
      <w:w w:val="115"/>
      <w:sz w:val="24"/>
      <w:szCs w:val="20"/>
    </w:rPr>
  </w:style>
  <w:style w:type="character" w:customStyle="1" w:styleId="ListLabel919">
    <w:name w:val="ListLabel 919"/>
    <w:rPr>
      <w:rFonts w:eastAsia="Arial"/>
      <w:spacing w:val="3"/>
      <w:w w:val="127"/>
      <w:sz w:val="24"/>
      <w:szCs w:val="20"/>
    </w:rPr>
  </w:style>
  <w:style w:type="character" w:customStyle="1" w:styleId="ListLabel920">
    <w:name w:val="ListLabel 920"/>
    <w:rPr>
      <w:rFonts w:cs="Symbol"/>
    </w:rPr>
  </w:style>
  <w:style w:type="character" w:customStyle="1" w:styleId="ListLabel921">
    <w:name w:val="ListLabel 921"/>
    <w:rPr>
      <w:rFonts w:cs="Symbol"/>
    </w:rPr>
  </w:style>
  <w:style w:type="character" w:customStyle="1" w:styleId="ListLabel922">
    <w:name w:val="ListLabel 922"/>
    <w:rPr>
      <w:rFonts w:cs="Symbol"/>
    </w:rPr>
  </w:style>
  <w:style w:type="character" w:customStyle="1" w:styleId="ListLabel923">
    <w:name w:val="ListLabel 923"/>
    <w:rPr>
      <w:rFonts w:cs="Symbol"/>
    </w:rPr>
  </w:style>
  <w:style w:type="character" w:customStyle="1" w:styleId="ListLabel924">
    <w:name w:val="ListLabel 924"/>
    <w:rPr>
      <w:rFonts w:cs="Symbol"/>
    </w:rPr>
  </w:style>
  <w:style w:type="character" w:customStyle="1" w:styleId="ListLabel925">
    <w:name w:val="ListLabel 925"/>
    <w:rPr>
      <w:rFonts w:cs="Symbol"/>
    </w:rPr>
  </w:style>
  <w:style w:type="character" w:customStyle="1" w:styleId="ListLabel926">
    <w:name w:val="ListLabel 926"/>
    <w:rPr>
      <w:rFonts w:cs="Symbol"/>
    </w:rPr>
  </w:style>
  <w:style w:type="character" w:customStyle="1" w:styleId="ListLabel927">
    <w:name w:val="ListLabel 927"/>
    <w:rPr>
      <w:rFonts w:eastAsia="Arial"/>
      <w:w w:val="115"/>
      <w:sz w:val="24"/>
      <w:szCs w:val="20"/>
    </w:rPr>
  </w:style>
  <w:style w:type="character" w:customStyle="1" w:styleId="ListLabel928">
    <w:name w:val="ListLabel 928"/>
    <w:rPr>
      <w:rFonts w:cs="Symbol"/>
    </w:rPr>
  </w:style>
  <w:style w:type="character" w:customStyle="1" w:styleId="ListLabel929">
    <w:name w:val="ListLabel 929"/>
    <w:rPr>
      <w:rFonts w:cs="Symbol"/>
    </w:rPr>
  </w:style>
  <w:style w:type="character" w:customStyle="1" w:styleId="ListLabel930">
    <w:name w:val="ListLabel 930"/>
    <w:rPr>
      <w:rFonts w:cs="Symbol"/>
    </w:rPr>
  </w:style>
  <w:style w:type="character" w:customStyle="1" w:styleId="ListLabel931">
    <w:name w:val="ListLabel 931"/>
    <w:rPr>
      <w:rFonts w:cs="Symbol"/>
    </w:rPr>
  </w:style>
  <w:style w:type="character" w:customStyle="1" w:styleId="ListLabel932">
    <w:name w:val="ListLabel 932"/>
    <w:rPr>
      <w:rFonts w:cs="Symbol"/>
    </w:rPr>
  </w:style>
  <w:style w:type="character" w:customStyle="1" w:styleId="ListLabel933">
    <w:name w:val="ListLabel 933"/>
    <w:rPr>
      <w:rFonts w:cs="Symbol"/>
    </w:rPr>
  </w:style>
  <w:style w:type="character" w:customStyle="1" w:styleId="ListLabel934">
    <w:name w:val="ListLabel 934"/>
    <w:rPr>
      <w:rFonts w:cs="Symbol"/>
    </w:rPr>
  </w:style>
  <w:style w:type="character" w:customStyle="1" w:styleId="ListLabel935">
    <w:name w:val="ListLabel 935"/>
    <w:rPr>
      <w:rFonts w:cs="Symbol"/>
    </w:rPr>
  </w:style>
  <w:style w:type="character" w:customStyle="1" w:styleId="ListLabel936">
    <w:name w:val="ListLabel 936"/>
    <w:rPr>
      <w:rFonts w:cs="Symbol"/>
      <w:sz w:val="22"/>
    </w:rPr>
  </w:style>
  <w:style w:type="character" w:customStyle="1" w:styleId="ListLabel937">
    <w:name w:val="ListLabel 937"/>
    <w:rPr>
      <w:rFonts w:cs="Courier New"/>
    </w:rPr>
  </w:style>
  <w:style w:type="character" w:customStyle="1" w:styleId="ListLabel938">
    <w:name w:val="ListLabel 938"/>
    <w:rPr>
      <w:rFonts w:cs="Wingdings"/>
    </w:rPr>
  </w:style>
  <w:style w:type="character" w:customStyle="1" w:styleId="ListLabel939">
    <w:name w:val="ListLabel 939"/>
    <w:rPr>
      <w:rFonts w:cs="Symbol"/>
    </w:rPr>
  </w:style>
  <w:style w:type="character" w:customStyle="1" w:styleId="ListLabel940">
    <w:name w:val="ListLabel 940"/>
    <w:rPr>
      <w:rFonts w:cs="Courier New"/>
    </w:rPr>
  </w:style>
  <w:style w:type="character" w:customStyle="1" w:styleId="ListLabel941">
    <w:name w:val="ListLabel 941"/>
    <w:rPr>
      <w:rFonts w:cs="Wingdings"/>
    </w:rPr>
  </w:style>
  <w:style w:type="character" w:customStyle="1" w:styleId="ListLabel942">
    <w:name w:val="ListLabel 942"/>
    <w:rPr>
      <w:rFonts w:cs="Symbol"/>
    </w:rPr>
  </w:style>
  <w:style w:type="character" w:customStyle="1" w:styleId="ListLabel943">
    <w:name w:val="ListLabel 943"/>
    <w:rPr>
      <w:rFonts w:cs="Courier New"/>
    </w:rPr>
  </w:style>
  <w:style w:type="character" w:customStyle="1" w:styleId="ListLabel944">
    <w:name w:val="ListLabel 944"/>
    <w:rPr>
      <w:rFonts w:cs="Wingdings"/>
    </w:rPr>
  </w:style>
  <w:style w:type="character" w:customStyle="1" w:styleId="ListLabel945">
    <w:name w:val="ListLabel 945"/>
    <w:rPr>
      <w:rFonts w:cs="Symbol"/>
      <w:sz w:val="16"/>
    </w:rPr>
  </w:style>
  <w:style w:type="character" w:customStyle="1" w:styleId="ListLabel946">
    <w:name w:val="ListLabel 946"/>
    <w:rPr>
      <w:rFonts w:cs="Courier New"/>
    </w:rPr>
  </w:style>
  <w:style w:type="character" w:customStyle="1" w:styleId="ListLabel947">
    <w:name w:val="ListLabel 947"/>
    <w:rPr>
      <w:rFonts w:cs="Wingdings"/>
    </w:rPr>
  </w:style>
  <w:style w:type="character" w:customStyle="1" w:styleId="ListLabel948">
    <w:name w:val="ListLabel 948"/>
    <w:rPr>
      <w:rFonts w:cs="Symbol"/>
    </w:rPr>
  </w:style>
  <w:style w:type="character" w:customStyle="1" w:styleId="ListLabel949">
    <w:name w:val="ListLabel 949"/>
    <w:rPr>
      <w:rFonts w:cs="Courier New"/>
    </w:rPr>
  </w:style>
  <w:style w:type="character" w:customStyle="1" w:styleId="ListLabel950">
    <w:name w:val="ListLabel 950"/>
    <w:rPr>
      <w:rFonts w:cs="Wingdings"/>
    </w:rPr>
  </w:style>
  <w:style w:type="character" w:customStyle="1" w:styleId="ListLabel951">
    <w:name w:val="ListLabel 951"/>
    <w:rPr>
      <w:rFonts w:cs="Symbol"/>
    </w:rPr>
  </w:style>
  <w:style w:type="character" w:customStyle="1" w:styleId="ListLabel952">
    <w:name w:val="ListLabel 952"/>
    <w:rPr>
      <w:rFonts w:cs="Symbol"/>
      <w:sz w:val="24"/>
      <w:szCs w:val="24"/>
    </w:rPr>
  </w:style>
  <w:style w:type="character" w:customStyle="1" w:styleId="ListLabel953">
    <w:name w:val="ListLabel 953"/>
    <w:rPr>
      <w:rFonts w:cs="Wingdings"/>
    </w:rPr>
  </w:style>
  <w:style w:type="character" w:customStyle="1" w:styleId="ListLabel954">
    <w:name w:val="ListLabel 954"/>
    <w:rPr>
      <w:rFonts w:ascii="Times New Roman" w:hAnsi="Times New Roman" w:cs="Symbol"/>
      <w:sz w:val="16"/>
    </w:rPr>
  </w:style>
  <w:style w:type="character" w:customStyle="1" w:styleId="ListLabel955">
    <w:name w:val="ListLabel 955"/>
    <w:rPr>
      <w:rFonts w:cs="Symbol"/>
      <w:sz w:val="22"/>
      <w:szCs w:val="24"/>
    </w:rPr>
  </w:style>
  <w:style w:type="character" w:customStyle="1" w:styleId="ListLabel956">
    <w:name w:val="ListLabel 956"/>
    <w:rPr>
      <w:rFonts w:cs="Symbol"/>
    </w:rPr>
  </w:style>
  <w:style w:type="character" w:customStyle="1" w:styleId="ListLabel957">
    <w:name w:val="ListLabel 957"/>
    <w:rPr>
      <w:rFonts w:cs="Symbol"/>
    </w:rPr>
  </w:style>
  <w:style w:type="character" w:customStyle="1" w:styleId="ListLabel958">
    <w:name w:val="ListLabel 958"/>
    <w:rPr>
      <w:rFonts w:cs="Symbol"/>
    </w:rPr>
  </w:style>
  <w:style w:type="character" w:customStyle="1" w:styleId="ListLabel959">
    <w:name w:val="ListLabel 959"/>
    <w:rPr>
      <w:rFonts w:cs="Symbol"/>
    </w:rPr>
  </w:style>
  <w:style w:type="character" w:customStyle="1" w:styleId="ListLabel960">
    <w:name w:val="ListLabel 960"/>
    <w:rPr>
      <w:rFonts w:cs="Symbol"/>
    </w:rPr>
  </w:style>
  <w:style w:type="character" w:customStyle="1" w:styleId="ListLabel961">
    <w:name w:val="ListLabel 961"/>
    <w:rPr>
      <w:rFonts w:cs="Symbol"/>
    </w:rPr>
  </w:style>
  <w:style w:type="character" w:customStyle="1" w:styleId="ListLabel962">
    <w:name w:val="ListLabel 962"/>
    <w:rPr>
      <w:rFonts w:cs="Symbol"/>
    </w:rPr>
  </w:style>
  <w:style w:type="character" w:customStyle="1" w:styleId="ListLabel963">
    <w:name w:val="ListLabel 963"/>
    <w:rPr>
      <w:rFonts w:cs="Symbol"/>
    </w:rPr>
  </w:style>
  <w:style w:type="character" w:customStyle="1" w:styleId="ListLabel964">
    <w:name w:val="ListLabel 964"/>
    <w:rPr>
      <w:rFonts w:cs="Symbol"/>
      <w:sz w:val="22"/>
      <w:szCs w:val="22"/>
    </w:rPr>
  </w:style>
  <w:style w:type="character" w:customStyle="1" w:styleId="ListLabel965">
    <w:name w:val="ListLabel 965"/>
    <w:rPr>
      <w:rFonts w:cs="Symbol"/>
    </w:rPr>
  </w:style>
  <w:style w:type="character" w:customStyle="1" w:styleId="ListLabel966">
    <w:name w:val="ListLabel 966"/>
    <w:rPr>
      <w:rFonts w:cs="Symbol"/>
    </w:rPr>
  </w:style>
  <w:style w:type="character" w:customStyle="1" w:styleId="ListLabel967">
    <w:name w:val="ListLabel 967"/>
    <w:rPr>
      <w:rFonts w:cs="Symbol"/>
    </w:rPr>
  </w:style>
  <w:style w:type="character" w:customStyle="1" w:styleId="ListLabel968">
    <w:name w:val="ListLabel 968"/>
    <w:rPr>
      <w:rFonts w:cs="Symbol"/>
    </w:rPr>
  </w:style>
  <w:style w:type="character" w:customStyle="1" w:styleId="ListLabel969">
    <w:name w:val="ListLabel 969"/>
    <w:rPr>
      <w:rFonts w:cs="Symbol"/>
    </w:rPr>
  </w:style>
  <w:style w:type="character" w:customStyle="1" w:styleId="ListLabel970">
    <w:name w:val="ListLabel 970"/>
    <w:rPr>
      <w:rFonts w:cs="Symbol"/>
    </w:rPr>
  </w:style>
  <w:style w:type="character" w:customStyle="1" w:styleId="ListLabel971">
    <w:name w:val="ListLabel 971"/>
    <w:rPr>
      <w:rFonts w:cs="Symbol"/>
    </w:rPr>
  </w:style>
  <w:style w:type="character" w:customStyle="1" w:styleId="ListLabel972">
    <w:name w:val="ListLabel 972"/>
    <w:rPr>
      <w:rFonts w:cs="Symbol"/>
    </w:rPr>
  </w:style>
  <w:style w:type="character" w:customStyle="1" w:styleId="ListLabel973">
    <w:name w:val="ListLabel 973"/>
    <w:rPr>
      <w:rFonts w:eastAsia="Arial"/>
      <w:spacing w:val="3"/>
      <w:w w:val="123"/>
      <w:sz w:val="22"/>
      <w:szCs w:val="20"/>
    </w:rPr>
  </w:style>
  <w:style w:type="character" w:customStyle="1" w:styleId="ListLabel974">
    <w:name w:val="ListLabel 974"/>
    <w:rPr>
      <w:rFonts w:cs="Symbol"/>
    </w:rPr>
  </w:style>
  <w:style w:type="character" w:customStyle="1" w:styleId="ListLabel975">
    <w:name w:val="ListLabel 975"/>
    <w:rPr>
      <w:rFonts w:cs="Symbol"/>
    </w:rPr>
  </w:style>
  <w:style w:type="character" w:customStyle="1" w:styleId="ListLabel976">
    <w:name w:val="ListLabel 976"/>
    <w:rPr>
      <w:rFonts w:cs="Symbol"/>
    </w:rPr>
  </w:style>
  <w:style w:type="character" w:customStyle="1" w:styleId="ListLabel977">
    <w:name w:val="ListLabel 977"/>
    <w:rPr>
      <w:rFonts w:cs="Symbol"/>
    </w:rPr>
  </w:style>
  <w:style w:type="character" w:customStyle="1" w:styleId="ListLabel978">
    <w:name w:val="ListLabel 978"/>
    <w:rPr>
      <w:rFonts w:cs="Symbol"/>
    </w:rPr>
  </w:style>
  <w:style w:type="character" w:customStyle="1" w:styleId="ListLabel979">
    <w:name w:val="ListLabel 979"/>
    <w:rPr>
      <w:rFonts w:cs="Symbol"/>
    </w:rPr>
  </w:style>
  <w:style w:type="character" w:customStyle="1" w:styleId="ListLabel980">
    <w:name w:val="ListLabel 980"/>
    <w:rPr>
      <w:rFonts w:cs="Symbol"/>
    </w:rPr>
  </w:style>
  <w:style w:type="character" w:customStyle="1" w:styleId="ListLabel981">
    <w:name w:val="ListLabel 981"/>
    <w:rPr>
      <w:rFonts w:cs="Symbol"/>
    </w:rPr>
  </w:style>
  <w:style w:type="character" w:customStyle="1" w:styleId="ListLabel982">
    <w:name w:val="ListLabel 982"/>
    <w:rPr>
      <w:rFonts w:eastAsia="Arial"/>
      <w:w w:val="115"/>
      <w:sz w:val="24"/>
      <w:szCs w:val="20"/>
    </w:rPr>
  </w:style>
  <w:style w:type="character" w:customStyle="1" w:styleId="ListLabel983">
    <w:name w:val="ListLabel 983"/>
    <w:rPr>
      <w:rFonts w:eastAsia="Arial"/>
      <w:spacing w:val="3"/>
      <w:w w:val="127"/>
      <w:sz w:val="24"/>
      <w:szCs w:val="20"/>
    </w:rPr>
  </w:style>
  <w:style w:type="character" w:customStyle="1" w:styleId="ListLabel984">
    <w:name w:val="ListLabel 984"/>
    <w:rPr>
      <w:rFonts w:cs="Symbol"/>
    </w:rPr>
  </w:style>
  <w:style w:type="character" w:customStyle="1" w:styleId="ListLabel985">
    <w:name w:val="ListLabel 985"/>
    <w:rPr>
      <w:rFonts w:cs="Symbol"/>
    </w:rPr>
  </w:style>
  <w:style w:type="character" w:customStyle="1" w:styleId="ListLabel986">
    <w:name w:val="ListLabel 986"/>
    <w:rPr>
      <w:rFonts w:cs="Symbol"/>
    </w:rPr>
  </w:style>
  <w:style w:type="character" w:customStyle="1" w:styleId="ListLabel987">
    <w:name w:val="ListLabel 987"/>
    <w:rPr>
      <w:rFonts w:cs="Symbol"/>
    </w:rPr>
  </w:style>
  <w:style w:type="character" w:customStyle="1" w:styleId="ListLabel988">
    <w:name w:val="ListLabel 988"/>
    <w:rPr>
      <w:rFonts w:cs="Symbol"/>
    </w:rPr>
  </w:style>
  <w:style w:type="character" w:customStyle="1" w:styleId="ListLabel989">
    <w:name w:val="ListLabel 989"/>
    <w:rPr>
      <w:rFonts w:cs="Symbol"/>
    </w:rPr>
  </w:style>
  <w:style w:type="character" w:customStyle="1" w:styleId="ListLabel990">
    <w:name w:val="ListLabel 990"/>
    <w:rPr>
      <w:rFonts w:cs="Symbol"/>
    </w:rPr>
  </w:style>
  <w:style w:type="character" w:customStyle="1" w:styleId="ListLabel991">
    <w:name w:val="ListLabel 991"/>
    <w:rPr>
      <w:rFonts w:eastAsia="Arial"/>
      <w:w w:val="115"/>
      <w:sz w:val="24"/>
      <w:szCs w:val="20"/>
    </w:rPr>
  </w:style>
  <w:style w:type="character" w:customStyle="1" w:styleId="ListLabel992">
    <w:name w:val="ListLabel 992"/>
    <w:rPr>
      <w:rFonts w:cs="Symbol"/>
    </w:rPr>
  </w:style>
  <w:style w:type="character" w:customStyle="1" w:styleId="ListLabel993">
    <w:name w:val="ListLabel 993"/>
    <w:rPr>
      <w:rFonts w:cs="Symbol"/>
    </w:rPr>
  </w:style>
  <w:style w:type="character" w:customStyle="1" w:styleId="ListLabel994">
    <w:name w:val="ListLabel 994"/>
    <w:rPr>
      <w:rFonts w:cs="Symbol"/>
    </w:rPr>
  </w:style>
  <w:style w:type="character" w:customStyle="1" w:styleId="ListLabel995">
    <w:name w:val="ListLabel 995"/>
    <w:rPr>
      <w:rFonts w:cs="Symbol"/>
    </w:rPr>
  </w:style>
  <w:style w:type="character" w:customStyle="1" w:styleId="ListLabel996">
    <w:name w:val="ListLabel 996"/>
    <w:rPr>
      <w:rFonts w:cs="Symbol"/>
    </w:rPr>
  </w:style>
  <w:style w:type="character" w:customStyle="1" w:styleId="ListLabel997">
    <w:name w:val="ListLabel 997"/>
    <w:rPr>
      <w:rFonts w:cs="Symbol"/>
    </w:rPr>
  </w:style>
  <w:style w:type="character" w:customStyle="1" w:styleId="ListLabel998">
    <w:name w:val="ListLabel 998"/>
    <w:rPr>
      <w:rFonts w:cs="Symbol"/>
    </w:rPr>
  </w:style>
  <w:style w:type="character" w:customStyle="1" w:styleId="ListLabel999">
    <w:name w:val="ListLabel 999"/>
    <w:rPr>
      <w:rFonts w:cs="Symbol"/>
    </w:rPr>
  </w:style>
  <w:style w:type="character" w:customStyle="1" w:styleId="ListLabel1000">
    <w:name w:val="ListLabel 1000"/>
    <w:rPr>
      <w:rFonts w:cs="Symbol"/>
      <w:sz w:val="22"/>
    </w:rPr>
  </w:style>
  <w:style w:type="character" w:customStyle="1" w:styleId="ListLabel1001">
    <w:name w:val="ListLabel 1001"/>
    <w:rPr>
      <w:rFonts w:cs="Courier New"/>
    </w:rPr>
  </w:style>
  <w:style w:type="character" w:customStyle="1" w:styleId="ListLabel1002">
    <w:name w:val="ListLabel 1002"/>
    <w:rPr>
      <w:rFonts w:cs="Wingdings"/>
    </w:rPr>
  </w:style>
  <w:style w:type="character" w:customStyle="1" w:styleId="ListLabel1003">
    <w:name w:val="ListLabel 1003"/>
    <w:rPr>
      <w:rFonts w:cs="Symbol"/>
    </w:rPr>
  </w:style>
  <w:style w:type="character" w:customStyle="1" w:styleId="ListLabel1004">
    <w:name w:val="ListLabel 1004"/>
    <w:rPr>
      <w:rFonts w:cs="Courier New"/>
    </w:rPr>
  </w:style>
  <w:style w:type="character" w:customStyle="1" w:styleId="ListLabel1005">
    <w:name w:val="ListLabel 1005"/>
    <w:rPr>
      <w:rFonts w:cs="Wingdings"/>
    </w:rPr>
  </w:style>
  <w:style w:type="character" w:customStyle="1" w:styleId="ListLabel1006">
    <w:name w:val="ListLabel 1006"/>
    <w:rPr>
      <w:rFonts w:cs="Symbol"/>
    </w:rPr>
  </w:style>
  <w:style w:type="character" w:customStyle="1" w:styleId="ListLabel1007">
    <w:name w:val="ListLabel 1007"/>
    <w:rPr>
      <w:rFonts w:cs="Courier New"/>
    </w:rPr>
  </w:style>
  <w:style w:type="character" w:customStyle="1" w:styleId="ListLabel1008">
    <w:name w:val="ListLabel 1008"/>
    <w:rPr>
      <w:rFonts w:cs="Wingdings"/>
    </w:rPr>
  </w:style>
  <w:style w:type="character" w:customStyle="1" w:styleId="ListLabel1009">
    <w:name w:val="ListLabel 1009"/>
    <w:rPr>
      <w:rFonts w:cs="Symbol"/>
      <w:sz w:val="16"/>
    </w:rPr>
  </w:style>
  <w:style w:type="character" w:customStyle="1" w:styleId="ListLabel1010">
    <w:name w:val="ListLabel 1010"/>
    <w:rPr>
      <w:rFonts w:cs="Courier New"/>
    </w:rPr>
  </w:style>
  <w:style w:type="character" w:customStyle="1" w:styleId="ListLabel1011">
    <w:name w:val="ListLabel 1011"/>
    <w:rPr>
      <w:rFonts w:cs="Wingdings"/>
    </w:rPr>
  </w:style>
  <w:style w:type="character" w:customStyle="1" w:styleId="ListLabel1012">
    <w:name w:val="ListLabel 1012"/>
    <w:rPr>
      <w:rFonts w:cs="Symbol"/>
    </w:rPr>
  </w:style>
  <w:style w:type="character" w:customStyle="1" w:styleId="ListLabel1013">
    <w:name w:val="ListLabel 1013"/>
    <w:rPr>
      <w:rFonts w:cs="Courier New"/>
    </w:rPr>
  </w:style>
  <w:style w:type="character" w:customStyle="1" w:styleId="ListLabel1014">
    <w:name w:val="ListLabel 1014"/>
    <w:rPr>
      <w:rFonts w:cs="Wingdings"/>
    </w:rPr>
  </w:style>
  <w:style w:type="character" w:customStyle="1" w:styleId="ListLabel1015">
    <w:name w:val="ListLabel 1015"/>
    <w:rPr>
      <w:rFonts w:cs="Symbol"/>
    </w:rPr>
  </w:style>
  <w:style w:type="character" w:customStyle="1" w:styleId="ListLabel1016">
    <w:name w:val="ListLabel 1016"/>
    <w:rPr>
      <w:rFonts w:cs="Symbol"/>
      <w:sz w:val="24"/>
      <w:szCs w:val="24"/>
    </w:rPr>
  </w:style>
  <w:style w:type="character" w:customStyle="1" w:styleId="ListLabel1017">
    <w:name w:val="ListLabel 1017"/>
    <w:rPr>
      <w:rFonts w:cs="Wingdings"/>
    </w:rPr>
  </w:style>
  <w:style w:type="character" w:customStyle="1" w:styleId="ListLabel1018">
    <w:name w:val="ListLabel 1018"/>
    <w:rPr>
      <w:rFonts w:ascii="Times New Roman" w:hAnsi="Times New Roman" w:cs="Symbol"/>
      <w:sz w:val="16"/>
    </w:rPr>
  </w:style>
  <w:style w:type="character" w:customStyle="1" w:styleId="ListLabel1019">
    <w:name w:val="ListLabel 1019"/>
    <w:rPr>
      <w:rFonts w:cs="Symbol"/>
      <w:sz w:val="22"/>
      <w:szCs w:val="24"/>
    </w:rPr>
  </w:style>
  <w:style w:type="character" w:customStyle="1" w:styleId="ListLabel1020">
    <w:name w:val="ListLabel 1020"/>
    <w:rPr>
      <w:rFonts w:cs="Symbol"/>
    </w:rPr>
  </w:style>
  <w:style w:type="character" w:customStyle="1" w:styleId="ListLabel1021">
    <w:name w:val="ListLabel 1021"/>
    <w:rPr>
      <w:rFonts w:cs="Symbol"/>
    </w:rPr>
  </w:style>
  <w:style w:type="character" w:customStyle="1" w:styleId="ListLabel1022">
    <w:name w:val="ListLabel 1022"/>
    <w:rPr>
      <w:rFonts w:cs="Symbol"/>
    </w:rPr>
  </w:style>
  <w:style w:type="character" w:customStyle="1" w:styleId="ListLabel1023">
    <w:name w:val="ListLabel 1023"/>
    <w:rPr>
      <w:rFonts w:cs="Symbol"/>
    </w:rPr>
  </w:style>
  <w:style w:type="character" w:customStyle="1" w:styleId="ListLabel1024">
    <w:name w:val="ListLabel 1024"/>
    <w:rPr>
      <w:rFonts w:cs="Symbol"/>
    </w:rPr>
  </w:style>
  <w:style w:type="character" w:customStyle="1" w:styleId="ListLabel1025">
    <w:name w:val="ListLabel 1025"/>
    <w:rPr>
      <w:rFonts w:cs="Symbol"/>
    </w:rPr>
  </w:style>
  <w:style w:type="character" w:customStyle="1" w:styleId="ListLabel1026">
    <w:name w:val="ListLabel 1026"/>
    <w:rPr>
      <w:rFonts w:cs="Symbol"/>
    </w:rPr>
  </w:style>
  <w:style w:type="character" w:customStyle="1" w:styleId="ListLabel1027">
    <w:name w:val="ListLabel 1027"/>
    <w:rPr>
      <w:rFonts w:cs="Symbol"/>
    </w:rPr>
  </w:style>
  <w:style w:type="character" w:customStyle="1" w:styleId="ListLabel1028">
    <w:name w:val="ListLabel 1028"/>
    <w:rPr>
      <w:rFonts w:cs="Symbol"/>
      <w:sz w:val="22"/>
      <w:szCs w:val="22"/>
    </w:rPr>
  </w:style>
  <w:style w:type="character" w:customStyle="1" w:styleId="ListLabel1029">
    <w:name w:val="ListLabel 1029"/>
    <w:rPr>
      <w:rFonts w:cs="Symbol"/>
    </w:rPr>
  </w:style>
  <w:style w:type="character" w:customStyle="1" w:styleId="ListLabel1030">
    <w:name w:val="ListLabel 1030"/>
    <w:rPr>
      <w:rFonts w:cs="Symbol"/>
    </w:rPr>
  </w:style>
  <w:style w:type="character" w:customStyle="1" w:styleId="ListLabel1031">
    <w:name w:val="ListLabel 1031"/>
    <w:rPr>
      <w:rFonts w:cs="Symbol"/>
    </w:rPr>
  </w:style>
  <w:style w:type="character" w:customStyle="1" w:styleId="ListLabel1032">
    <w:name w:val="ListLabel 1032"/>
    <w:rPr>
      <w:rFonts w:cs="Symbol"/>
    </w:rPr>
  </w:style>
  <w:style w:type="character" w:customStyle="1" w:styleId="ListLabel1033">
    <w:name w:val="ListLabel 1033"/>
    <w:rPr>
      <w:rFonts w:cs="Symbol"/>
    </w:rPr>
  </w:style>
  <w:style w:type="character" w:customStyle="1" w:styleId="ListLabel1034">
    <w:name w:val="ListLabel 1034"/>
    <w:rPr>
      <w:rFonts w:cs="Symbol"/>
    </w:rPr>
  </w:style>
  <w:style w:type="character" w:customStyle="1" w:styleId="ListLabel1035">
    <w:name w:val="ListLabel 1035"/>
    <w:rPr>
      <w:rFonts w:cs="Symbol"/>
    </w:rPr>
  </w:style>
  <w:style w:type="character" w:customStyle="1" w:styleId="ListLabel1036">
    <w:name w:val="ListLabel 1036"/>
    <w:rPr>
      <w:rFonts w:cs="Symbol"/>
    </w:rPr>
  </w:style>
  <w:style w:type="character" w:customStyle="1" w:styleId="ListLabel1037">
    <w:name w:val="ListLabel 1037"/>
    <w:rPr>
      <w:rFonts w:eastAsia="Arial"/>
      <w:spacing w:val="3"/>
      <w:w w:val="123"/>
      <w:sz w:val="22"/>
      <w:szCs w:val="20"/>
    </w:rPr>
  </w:style>
  <w:style w:type="character" w:customStyle="1" w:styleId="ListLabel1038">
    <w:name w:val="ListLabel 1038"/>
    <w:rPr>
      <w:rFonts w:cs="Symbol"/>
    </w:rPr>
  </w:style>
  <w:style w:type="character" w:customStyle="1" w:styleId="ListLabel1039">
    <w:name w:val="ListLabel 1039"/>
    <w:rPr>
      <w:rFonts w:cs="Symbol"/>
    </w:rPr>
  </w:style>
  <w:style w:type="character" w:customStyle="1" w:styleId="ListLabel1040">
    <w:name w:val="ListLabel 1040"/>
    <w:rPr>
      <w:rFonts w:cs="Symbol"/>
    </w:rPr>
  </w:style>
  <w:style w:type="character" w:customStyle="1" w:styleId="ListLabel1041">
    <w:name w:val="ListLabel 1041"/>
    <w:rPr>
      <w:rFonts w:cs="Symbol"/>
    </w:rPr>
  </w:style>
  <w:style w:type="character" w:customStyle="1" w:styleId="ListLabel1042">
    <w:name w:val="ListLabel 1042"/>
    <w:rPr>
      <w:rFonts w:cs="Symbol"/>
    </w:rPr>
  </w:style>
  <w:style w:type="character" w:customStyle="1" w:styleId="ListLabel1043">
    <w:name w:val="ListLabel 1043"/>
    <w:rPr>
      <w:rFonts w:cs="Symbol"/>
    </w:rPr>
  </w:style>
  <w:style w:type="character" w:customStyle="1" w:styleId="ListLabel1044">
    <w:name w:val="ListLabel 1044"/>
    <w:rPr>
      <w:rFonts w:cs="Symbol"/>
    </w:rPr>
  </w:style>
  <w:style w:type="character" w:customStyle="1" w:styleId="ListLabel1045">
    <w:name w:val="ListLabel 1045"/>
    <w:rPr>
      <w:rFonts w:cs="Symbol"/>
    </w:rPr>
  </w:style>
  <w:style w:type="character" w:customStyle="1" w:styleId="ListLabel1046">
    <w:name w:val="ListLabel 1046"/>
    <w:rPr>
      <w:rFonts w:eastAsia="Arial"/>
      <w:w w:val="115"/>
      <w:sz w:val="24"/>
      <w:szCs w:val="20"/>
    </w:rPr>
  </w:style>
  <w:style w:type="character" w:customStyle="1" w:styleId="ListLabel1047">
    <w:name w:val="ListLabel 1047"/>
    <w:rPr>
      <w:rFonts w:eastAsia="Arial"/>
      <w:spacing w:val="3"/>
      <w:w w:val="127"/>
      <w:sz w:val="24"/>
      <w:szCs w:val="20"/>
    </w:rPr>
  </w:style>
  <w:style w:type="character" w:customStyle="1" w:styleId="ListLabel1048">
    <w:name w:val="ListLabel 1048"/>
    <w:rPr>
      <w:rFonts w:cs="Symbol"/>
    </w:rPr>
  </w:style>
  <w:style w:type="character" w:customStyle="1" w:styleId="ListLabel1049">
    <w:name w:val="ListLabel 1049"/>
    <w:rPr>
      <w:rFonts w:cs="Symbol"/>
    </w:rPr>
  </w:style>
  <w:style w:type="character" w:customStyle="1" w:styleId="ListLabel1050">
    <w:name w:val="ListLabel 1050"/>
    <w:rPr>
      <w:rFonts w:cs="Symbol"/>
    </w:rPr>
  </w:style>
  <w:style w:type="character" w:customStyle="1" w:styleId="ListLabel1051">
    <w:name w:val="ListLabel 1051"/>
    <w:rPr>
      <w:rFonts w:cs="Symbol"/>
    </w:rPr>
  </w:style>
  <w:style w:type="character" w:customStyle="1" w:styleId="ListLabel1052">
    <w:name w:val="ListLabel 1052"/>
    <w:rPr>
      <w:rFonts w:cs="Symbol"/>
    </w:rPr>
  </w:style>
  <w:style w:type="character" w:customStyle="1" w:styleId="ListLabel1053">
    <w:name w:val="ListLabel 1053"/>
    <w:rPr>
      <w:rFonts w:cs="Symbol"/>
    </w:rPr>
  </w:style>
  <w:style w:type="character" w:customStyle="1" w:styleId="ListLabel1054">
    <w:name w:val="ListLabel 1054"/>
    <w:rPr>
      <w:rFonts w:cs="Symbol"/>
    </w:rPr>
  </w:style>
  <w:style w:type="character" w:customStyle="1" w:styleId="ListLabel1055">
    <w:name w:val="ListLabel 1055"/>
    <w:rPr>
      <w:rFonts w:eastAsia="Arial"/>
      <w:w w:val="115"/>
      <w:sz w:val="24"/>
      <w:szCs w:val="20"/>
    </w:rPr>
  </w:style>
  <w:style w:type="character" w:customStyle="1" w:styleId="ListLabel1056">
    <w:name w:val="ListLabel 1056"/>
    <w:rPr>
      <w:rFonts w:cs="Symbol"/>
    </w:rPr>
  </w:style>
  <w:style w:type="character" w:customStyle="1" w:styleId="ListLabel1057">
    <w:name w:val="ListLabel 1057"/>
    <w:rPr>
      <w:rFonts w:cs="Symbol"/>
    </w:rPr>
  </w:style>
  <w:style w:type="character" w:customStyle="1" w:styleId="ListLabel1058">
    <w:name w:val="ListLabel 1058"/>
    <w:rPr>
      <w:rFonts w:cs="Symbol"/>
    </w:rPr>
  </w:style>
  <w:style w:type="character" w:customStyle="1" w:styleId="ListLabel1059">
    <w:name w:val="ListLabel 1059"/>
    <w:rPr>
      <w:rFonts w:cs="Symbol"/>
    </w:rPr>
  </w:style>
  <w:style w:type="character" w:customStyle="1" w:styleId="ListLabel1060">
    <w:name w:val="ListLabel 1060"/>
    <w:rPr>
      <w:rFonts w:cs="Symbol"/>
    </w:rPr>
  </w:style>
  <w:style w:type="character" w:customStyle="1" w:styleId="ListLabel1061">
    <w:name w:val="ListLabel 1061"/>
    <w:rPr>
      <w:rFonts w:cs="Symbol"/>
    </w:rPr>
  </w:style>
  <w:style w:type="character" w:customStyle="1" w:styleId="ListLabel1062">
    <w:name w:val="ListLabel 1062"/>
    <w:rPr>
      <w:rFonts w:cs="Symbol"/>
    </w:rPr>
  </w:style>
  <w:style w:type="character" w:customStyle="1" w:styleId="ListLabel1063">
    <w:name w:val="ListLabel 1063"/>
    <w:rPr>
      <w:rFonts w:cs="Symbol"/>
    </w:rPr>
  </w:style>
  <w:style w:type="character" w:customStyle="1" w:styleId="ListLabel1064">
    <w:name w:val="ListLabel 1064"/>
    <w:rPr>
      <w:rFonts w:cs="Symbol"/>
      <w:sz w:val="22"/>
    </w:rPr>
  </w:style>
  <w:style w:type="character" w:customStyle="1" w:styleId="ListLabel1065">
    <w:name w:val="ListLabel 1065"/>
    <w:rPr>
      <w:rFonts w:cs="Courier New"/>
    </w:rPr>
  </w:style>
  <w:style w:type="character" w:customStyle="1" w:styleId="ListLabel1066">
    <w:name w:val="ListLabel 1066"/>
    <w:rPr>
      <w:rFonts w:cs="Wingdings"/>
    </w:rPr>
  </w:style>
  <w:style w:type="character" w:customStyle="1" w:styleId="ListLabel1067">
    <w:name w:val="ListLabel 1067"/>
    <w:rPr>
      <w:rFonts w:cs="Symbol"/>
    </w:rPr>
  </w:style>
  <w:style w:type="character" w:customStyle="1" w:styleId="ListLabel1068">
    <w:name w:val="ListLabel 1068"/>
    <w:rPr>
      <w:rFonts w:cs="Courier New"/>
    </w:rPr>
  </w:style>
  <w:style w:type="character" w:customStyle="1" w:styleId="ListLabel1069">
    <w:name w:val="ListLabel 1069"/>
    <w:rPr>
      <w:rFonts w:cs="Wingdings"/>
    </w:rPr>
  </w:style>
  <w:style w:type="character" w:customStyle="1" w:styleId="ListLabel1070">
    <w:name w:val="ListLabel 1070"/>
    <w:rPr>
      <w:rFonts w:cs="Symbol"/>
    </w:rPr>
  </w:style>
  <w:style w:type="character" w:customStyle="1" w:styleId="ListLabel1071">
    <w:name w:val="ListLabel 1071"/>
    <w:rPr>
      <w:rFonts w:cs="Courier New"/>
    </w:rPr>
  </w:style>
  <w:style w:type="character" w:customStyle="1" w:styleId="ListLabel1072">
    <w:name w:val="ListLabel 1072"/>
    <w:rPr>
      <w:rFonts w:cs="Wingdings"/>
    </w:rPr>
  </w:style>
  <w:style w:type="character" w:customStyle="1" w:styleId="ListLabel1073">
    <w:name w:val="ListLabel 1073"/>
    <w:rPr>
      <w:rFonts w:cs="Symbol"/>
      <w:sz w:val="16"/>
    </w:rPr>
  </w:style>
  <w:style w:type="character" w:customStyle="1" w:styleId="ListLabel1074">
    <w:name w:val="ListLabel 1074"/>
    <w:rPr>
      <w:rFonts w:cs="Courier New"/>
    </w:rPr>
  </w:style>
  <w:style w:type="character" w:customStyle="1" w:styleId="ListLabel1075">
    <w:name w:val="ListLabel 1075"/>
    <w:rPr>
      <w:rFonts w:cs="Wingdings"/>
    </w:rPr>
  </w:style>
  <w:style w:type="character" w:customStyle="1" w:styleId="ListLabel1076">
    <w:name w:val="ListLabel 1076"/>
    <w:rPr>
      <w:rFonts w:cs="Symbol"/>
    </w:rPr>
  </w:style>
  <w:style w:type="character" w:customStyle="1" w:styleId="ListLabel1077">
    <w:name w:val="ListLabel 1077"/>
    <w:rPr>
      <w:rFonts w:cs="Courier New"/>
    </w:rPr>
  </w:style>
  <w:style w:type="character" w:customStyle="1" w:styleId="ListLabel1078">
    <w:name w:val="ListLabel 1078"/>
    <w:rPr>
      <w:rFonts w:cs="Wingdings"/>
    </w:rPr>
  </w:style>
  <w:style w:type="character" w:customStyle="1" w:styleId="ListLabel1079">
    <w:name w:val="ListLabel 1079"/>
    <w:rPr>
      <w:rFonts w:cs="Symbol"/>
    </w:rPr>
  </w:style>
  <w:style w:type="character" w:customStyle="1" w:styleId="ListLabel1080">
    <w:name w:val="ListLabel 1080"/>
    <w:rPr>
      <w:rFonts w:cs="Symbol"/>
      <w:sz w:val="24"/>
      <w:szCs w:val="24"/>
    </w:rPr>
  </w:style>
  <w:style w:type="character" w:customStyle="1" w:styleId="ListLabel1081">
    <w:name w:val="ListLabel 1081"/>
    <w:rPr>
      <w:rFonts w:cs="Wingdings"/>
    </w:rPr>
  </w:style>
  <w:style w:type="character" w:customStyle="1" w:styleId="ListLabel1082">
    <w:name w:val="ListLabel 1082"/>
    <w:rPr>
      <w:rFonts w:ascii="Times New Roman" w:hAnsi="Times New Roman" w:cs="Symbol"/>
      <w:sz w:val="16"/>
    </w:rPr>
  </w:style>
  <w:style w:type="character" w:customStyle="1" w:styleId="ListLabel1083">
    <w:name w:val="ListLabel 1083"/>
    <w:rPr>
      <w:rFonts w:cs="Symbol"/>
      <w:sz w:val="22"/>
      <w:szCs w:val="24"/>
    </w:rPr>
  </w:style>
  <w:style w:type="character" w:customStyle="1" w:styleId="ListLabel1084">
    <w:name w:val="ListLabel 1084"/>
    <w:rPr>
      <w:rFonts w:cs="Symbol"/>
    </w:rPr>
  </w:style>
  <w:style w:type="character" w:customStyle="1" w:styleId="ListLabel1085">
    <w:name w:val="ListLabel 1085"/>
    <w:rPr>
      <w:rFonts w:cs="Symbol"/>
    </w:rPr>
  </w:style>
  <w:style w:type="character" w:customStyle="1" w:styleId="ListLabel1086">
    <w:name w:val="ListLabel 1086"/>
    <w:rPr>
      <w:rFonts w:cs="Symbol"/>
    </w:rPr>
  </w:style>
  <w:style w:type="character" w:customStyle="1" w:styleId="ListLabel1087">
    <w:name w:val="ListLabel 1087"/>
    <w:rPr>
      <w:rFonts w:cs="Symbol"/>
    </w:rPr>
  </w:style>
  <w:style w:type="character" w:customStyle="1" w:styleId="ListLabel1088">
    <w:name w:val="ListLabel 1088"/>
    <w:rPr>
      <w:rFonts w:cs="Symbol"/>
    </w:rPr>
  </w:style>
  <w:style w:type="character" w:customStyle="1" w:styleId="ListLabel1089">
    <w:name w:val="ListLabel 1089"/>
    <w:rPr>
      <w:rFonts w:cs="Symbol"/>
    </w:rPr>
  </w:style>
  <w:style w:type="character" w:customStyle="1" w:styleId="ListLabel1090">
    <w:name w:val="ListLabel 1090"/>
    <w:rPr>
      <w:rFonts w:cs="Symbol"/>
    </w:rPr>
  </w:style>
  <w:style w:type="character" w:customStyle="1" w:styleId="ListLabel1091">
    <w:name w:val="ListLabel 1091"/>
    <w:rPr>
      <w:rFonts w:cs="Symbol"/>
    </w:rPr>
  </w:style>
  <w:style w:type="character" w:customStyle="1" w:styleId="ListLabel1092">
    <w:name w:val="ListLabel 1092"/>
    <w:rPr>
      <w:rFonts w:cs="Symbol"/>
      <w:sz w:val="22"/>
      <w:szCs w:val="22"/>
    </w:rPr>
  </w:style>
  <w:style w:type="character" w:customStyle="1" w:styleId="ListLabel1093">
    <w:name w:val="ListLabel 1093"/>
    <w:rPr>
      <w:rFonts w:cs="Symbol"/>
    </w:rPr>
  </w:style>
  <w:style w:type="character" w:customStyle="1" w:styleId="ListLabel1094">
    <w:name w:val="ListLabel 1094"/>
    <w:rPr>
      <w:rFonts w:cs="Symbol"/>
    </w:rPr>
  </w:style>
  <w:style w:type="character" w:customStyle="1" w:styleId="ListLabel1095">
    <w:name w:val="ListLabel 1095"/>
    <w:rPr>
      <w:rFonts w:cs="Symbol"/>
    </w:rPr>
  </w:style>
  <w:style w:type="character" w:customStyle="1" w:styleId="ListLabel1096">
    <w:name w:val="ListLabel 1096"/>
    <w:rPr>
      <w:rFonts w:cs="Symbol"/>
    </w:rPr>
  </w:style>
  <w:style w:type="character" w:customStyle="1" w:styleId="ListLabel1097">
    <w:name w:val="ListLabel 1097"/>
    <w:rPr>
      <w:rFonts w:cs="Symbol"/>
    </w:rPr>
  </w:style>
  <w:style w:type="character" w:customStyle="1" w:styleId="ListLabel1098">
    <w:name w:val="ListLabel 1098"/>
    <w:rPr>
      <w:rFonts w:cs="Symbol"/>
    </w:rPr>
  </w:style>
  <w:style w:type="character" w:customStyle="1" w:styleId="ListLabel1099">
    <w:name w:val="ListLabel 1099"/>
    <w:rPr>
      <w:rFonts w:cs="Symbol"/>
    </w:rPr>
  </w:style>
  <w:style w:type="character" w:customStyle="1" w:styleId="ListLabel1100">
    <w:name w:val="ListLabel 1100"/>
    <w:rPr>
      <w:rFonts w:cs="Symbol"/>
    </w:rPr>
  </w:style>
  <w:style w:type="character" w:customStyle="1" w:styleId="ListLabel1101">
    <w:name w:val="ListLabel 1101"/>
    <w:rPr>
      <w:rFonts w:eastAsia="Arial"/>
      <w:spacing w:val="3"/>
      <w:w w:val="123"/>
      <w:sz w:val="22"/>
      <w:szCs w:val="20"/>
    </w:rPr>
  </w:style>
  <w:style w:type="character" w:customStyle="1" w:styleId="ListLabel1102">
    <w:name w:val="ListLabel 1102"/>
    <w:rPr>
      <w:rFonts w:cs="Symbol"/>
    </w:rPr>
  </w:style>
  <w:style w:type="character" w:customStyle="1" w:styleId="ListLabel1103">
    <w:name w:val="ListLabel 1103"/>
    <w:rPr>
      <w:rFonts w:cs="Symbol"/>
    </w:rPr>
  </w:style>
  <w:style w:type="character" w:customStyle="1" w:styleId="ListLabel1104">
    <w:name w:val="ListLabel 1104"/>
    <w:rPr>
      <w:rFonts w:cs="Symbol"/>
    </w:rPr>
  </w:style>
  <w:style w:type="character" w:customStyle="1" w:styleId="ListLabel1105">
    <w:name w:val="ListLabel 1105"/>
    <w:rPr>
      <w:rFonts w:cs="Symbol"/>
    </w:rPr>
  </w:style>
  <w:style w:type="character" w:customStyle="1" w:styleId="ListLabel1106">
    <w:name w:val="ListLabel 1106"/>
    <w:rPr>
      <w:rFonts w:cs="Symbol"/>
    </w:rPr>
  </w:style>
  <w:style w:type="character" w:customStyle="1" w:styleId="ListLabel1107">
    <w:name w:val="ListLabel 1107"/>
    <w:rPr>
      <w:rFonts w:cs="Symbol"/>
    </w:rPr>
  </w:style>
  <w:style w:type="character" w:customStyle="1" w:styleId="ListLabel1108">
    <w:name w:val="ListLabel 1108"/>
    <w:rPr>
      <w:rFonts w:cs="Symbol"/>
    </w:rPr>
  </w:style>
  <w:style w:type="character" w:customStyle="1" w:styleId="ListLabel1109">
    <w:name w:val="ListLabel 1109"/>
    <w:rPr>
      <w:rFonts w:cs="Symbol"/>
    </w:rPr>
  </w:style>
  <w:style w:type="character" w:customStyle="1" w:styleId="ListLabel1110">
    <w:name w:val="ListLabel 1110"/>
    <w:rPr>
      <w:rFonts w:eastAsia="Arial"/>
      <w:w w:val="115"/>
      <w:sz w:val="24"/>
      <w:szCs w:val="20"/>
    </w:rPr>
  </w:style>
  <w:style w:type="character" w:customStyle="1" w:styleId="ListLabel1111">
    <w:name w:val="ListLabel 1111"/>
    <w:rPr>
      <w:rFonts w:eastAsia="Arial"/>
      <w:spacing w:val="3"/>
      <w:w w:val="127"/>
      <w:sz w:val="24"/>
      <w:szCs w:val="20"/>
    </w:rPr>
  </w:style>
  <w:style w:type="character" w:customStyle="1" w:styleId="ListLabel1112">
    <w:name w:val="ListLabel 1112"/>
    <w:rPr>
      <w:rFonts w:cs="Symbol"/>
    </w:rPr>
  </w:style>
  <w:style w:type="character" w:customStyle="1" w:styleId="ListLabel1113">
    <w:name w:val="ListLabel 1113"/>
    <w:rPr>
      <w:rFonts w:cs="Symbol"/>
    </w:rPr>
  </w:style>
  <w:style w:type="character" w:customStyle="1" w:styleId="ListLabel1114">
    <w:name w:val="ListLabel 1114"/>
    <w:rPr>
      <w:rFonts w:cs="Symbol"/>
    </w:rPr>
  </w:style>
  <w:style w:type="character" w:customStyle="1" w:styleId="ListLabel1115">
    <w:name w:val="ListLabel 1115"/>
    <w:rPr>
      <w:rFonts w:cs="Symbol"/>
    </w:rPr>
  </w:style>
  <w:style w:type="character" w:customStyle="1" w:styleId="ListLabel1116">
    <w:name w:val="ListLabel 1116"/>
    <w:rPr>
      <w:rFonts w:cs="Symbol"/>
    </w:rPr>
  </w:style>
  <w:style w:type="character" w:customStyle="1" w:styleId="ListLabel1117">
    <w:name w:val="ListLabel 1117"/>
    <w:rPr>
      <w:rFonts w:cs="Symbol"/>
    </w:rPr>
  </w:style>
  <w:style w:type="character" w:customStyle="1" w:styleId="ListLabel1118">
    <w:name w:val="ListLabel 1118"/>
    <w:rPr>
      <w:rFonts w:cs="Symbol"/>
    </w:rPr>
  </w:style>
  <w:style w:type="character" w:customStyle="1" w:styleId="ListLabel1119">
    <w:name w:val="ListLabel 1119"/>
    <w:rPr>
      <w:rFonts w:eastAsia="Arial"/>
      <w:w w:val="115"/>
      <w:sz w:val="24"/>
      <w:szCs w:val="20"/>
    </w:rPr>
  </w:style>
  <w:style w:type="character" w:customStyle="1" w:styleId="ListLabel1120">
    <w:name w:val="ListLabel 1120"/>
    <w:rPr>
      <w:rFonts w:cs="Symbol"/>
    </w:rPr>
  </w:style>
  <w:style w:type="character" w:customStyle="1" w:styleId="ListLabel1121">
    <w:name w:val="ListLabel 1121"/>
    <w:rPr>
      <w:rFonts w:cs="Symbol"/>
    </w:rPr>
  </w:style>
  <w:style w:type="character" w:customStyle="1" w:styleId="ListLabel1122">
    <w:name w:val="ListLabel 1122"/>
    <w:rPr>
      <w:rFonts w:cs="Symbol"/>
    </w:rPr>
  </w:style>
  <w:style w:type="character" w:customStyle="1" w:styleId="ListLabel1123">
    <w:name w:val="ListLabel 1123"/>
    <w:rPr>
      <w:rFonts w:cs="Symbol"/>
    </w:rPr>
  </w:style>
  <w:style w:type="character" w:customStyle="1" w:styleId="ListLabel1124">
    <w:name w:val="ListLabel 1124"/>
    <w:rPr>
      <w:rFonts w:cs="Symbol"/>
    </w:rPr>
  </w:style>
  <w:style w:type="character" w:customStyle="1" w:styleId="ListLabel1125">
    <w:name w:val="ListLabel 1125"/>
    <w:rPr>
      <w:rFonts w:cs="Symbol"/>
    </w:rPr>
  </w:style>
  <w:style w:type="character" w:customStyle="1" w:styleId="ListLabel1126">
    <w:name w:val="ListLabel 1126"/>
    <w:rPr>
      <w:rFonts w:cs="Symbol"/>
    </w:rPr>
  </w:style>
  <w:style w:type="character" w:customStyle="1" w:styleId="ListLabel1127">
    <w:name w:val="ListLabel 1127"/>
    <w:rPr>
      <w:rFonts w:cs="Symbol"/>
    </w:rPr>
  </w:style>
  <w:style w:type="character" w:customStyle="1" w:styleId="ListLabel1128">
    <w:name w:val="ListLabel 1128"/>
    <w:rPr>
      <w:rFonts w:cs="Symbol"/>
      <w:sz w:val="22"/>
    </w:rPr>
  </w:style>
  <w:style w:type="character" w:customStyle="1" w:styleId="ListLabel1129">
    <w:name w:val="ListLabel 1129"/>
    <w:rPr>
      <w:rFonts w:cs="Courier New"/>
    </w:rPr>
  </w:style>
  <w:style w:type="character" w:customStyle="1" w:styleId="ListLabel1130">
    <w:name w:val="ListLabel 1130"/>
    <w:rPr>
      <w:rFonts w:cs="Wingdings"/>
    </w:rPr>
  </w:style>
  <w:style w:type="character" w:customStyle="1" w:styleId="ListLabel1131">
    <w:name w:val="ListLabel 1131"/>
    <w:rPr>
      <w:rFonts w:cs="Symbol"/>
    </w:rPr>
  </w:style>
  <w:style w:type="character" w:customStyle="1" w:styleId="ListLabel1132">
    <w:name w:val="ListLabel 1132"/>
    <w:rPr>
      <w:rFonts w:cs="Courier New"/>
    </w:rPr>
  </w:style>
  <w:style w:type="character" w:customStyle="1" w:styleId="ListLabel1133">
    <w:name w:val="ListLabel 1133"/>
    <w:rPr>
      <w:rFonts w:cs="Wingdings"/>
    </w:rPr>
  </w:style>
  <w:style w:type="character" w:customStyle="1" w:styleId="ListLabel1134">
    <w:name w:val="ListLabel 1134"/>
    <w:rPr>
      <w:rFonts w:cs="Symbol"/>
    </w:rPr>
  </w:style>
  <w:style w:type="character" w:customStyle="1" w:styleId="ListLabel1135">
    <w:name w:val="ListLabel 1135"/>
    <w:rPr>
      <w:rFonts w:cs="Courier New"/>
    </w:rPr>
  </w:style>
  <w:style w:type="character" w:customStyle="1" w:styleId="ListLabel1136">
    <w:name w:val="ListLabel 1136"/>
    <w:rPr>
      <w:rFonts w:cs="Wingdings"/>
    </w:rPr>
  </w:style>
  <w:style w:type="character" w:customStyle="1" w:styleId="ListLabel1137">
    <w:name w:val="ListLabel 1137"/>
    <w:rPr>
      <w:rFonts w:cs="Symbol"/>
      <w:sz w:val="16"/>
    </w:rPr>
  </w:style>
  <w:style w:type="character" w:customStyle="1" w:styleId="ListLabel1138">
    <w:name w:val="ListLabel 1138"/>
    <w:rPr>
      <w:rFonts w:cs="Courier New"/>
    </w:rPr>
  </w:style>
  <w:style w:type="character" w:customStyle="1" w:styleId="ListLabel1139">
    <w:name w:val="ListLabel 1139"/>
    <w:rPr>
      <w:rFonts w:cs="Wingdings"/>
    </w:rPr>
  </w:style>
  <w:style w:type="character" w:customStyle="1" w:styleId="ListLabel1140">
    <w:name w:val="ListLabel 1140"/>
    <w:rPr>
      <w:rFonts w:cs="Symbol"/>
    </w:rPr>
  </w:style>
  <w:style w:type="character" w:customStyle="1" w:styleId="ListLabel1141">
    <w:name w:val="ListLabel 1141"/>
    <w:rPr>
      <w:rFonts w:cs="Courier New"/>
    </w:rPr>
  </w:style>
  <w:style w:type="character" w:customStyle="1" w:styleId="ListLabel1142">
    <w:name w:val="ListLabel 1142"/>
    <w:rPr>
      <w:rFonts w:cs="Wingdings"/>
    </w:rPr>
  </w:style>
  <w:style w:type="character" w:customStyle="1" w:styleId="ListLabel1143">
    <w:name w:val="ListLabel 1143"/>
    <w:rPr>
      <w:rFonts w:cs="Symbol"/>
    </w:rPr>
  </w:style>
  <w:style w:type="character" w:customStyle="1" w:styleId="ListLabel1144">
    <w:name w:val="ListLabel 1144"/>
    <w:rPr>
      <w:rFonts w:cs="Symbol"/>
      <w:sz w:val="24"/>
      <w:szCs w:val="24"/>
    </w:rPr>
  </w:style>
  <w:style w:type="character" w:customStyle="1" w:styleId="ListLabel1145">
    <w:name w:val="ListLabel 1145"/>
    <w:rPr>
      <w:rFonts w:cs="Wingdings"/>
    </w:rPr>
  </w:style>
  <w:style w:type="character" w:customStyle="1" w:styleId="ListLabel1146">
    <w:name w:val="ListLabel 1146"/>
    <w:rPr>
      <w:rFonts w:ascii="Times New Roman" w:hAnsi="Times New Roman" w:cs="Symbol"/>
      <w:sz w:val="16"/>
    </w:rPr>
  </w:style>
  <w:style w:type="character" w:customStyle="1" w:styleId="ListLabel1147">
    <w:name w:val="ListLabel 1147"/>
    <w:rPr>
      <w:rFonts w:cs="Symbol"/>
      <w:sz w:val="22"/>
      <w:szCs w:val="24"/>
    </w:rPr>
  </w:style>
  <w:style w:type="character" w:customStyle="1" w:styleId="ListLabel1148">
    <w:name w:val="ListLabel 1148"/>
    <w:rPr>
      <w:rFonts w:cs="Symbol"/>
    </w:rPr>
  </w:style>
  <w:style w:type="character" w:customStyle="1" w:styleId="ListLabel1149">
    <w:name w:val="ListLabel 1149"/>
    <w:rPr>
      <w:rFonts w:cs="Symbol"/>
    </w:rPr>
  </w:style>
  <w:style w:type="character" w:customStyle="1" w:styleId="ListLabel1150">
    <w:name w:val="ListLabel 1150"/>
    <w:rPr>
      <w:rFonts w:cs="Symbol"/>
    </w:rPr>
  </w:style>
  <w:style w:type="character" w:customStyle="1" w:styleId="ListLabel1151">
    <w:name w:val="ListLabel 1151"/>
    <w:rPr>
      <w:rFonts w:cs="Symbol"/>
    </w:rPr>
  </w:style>
  <w:style w:type="character" w:customStyle="1" w:styleId="ListLabel1152">
    <w:name w:val="ListLabel 1152"/>
    <w:rPr>
      <w:rFonts w:cs="Symbol"/>
    </w:rPr>
  </w:style>
  <w:style w:type="character" w:customStyle="1" w:styleId="ListLabel1153">
    <w:name w:val="ListLabel 1153"/>
    <w:rPr>
      <w:rFonts w:cs="Symbol"/>
    </w:rPr>
  </w:style>
  <w:style w:type="character" w:customStyle="1" w:styleId="ListLabel1154">
    <w:name w:val="ListLabel 1154"/>
    <w:rPr>
      <w:rFonts w:cs="Symbol"/>
    </w:rPr>
  </w:style>
  <w:style w:type="character" w:customStyle="1" w:styleId="ListLabel1155">
    <w:name w:val="ListLabel 1155"/>
    <w:rPr>
      <w:rFonts w:cs="Symbol"/>
    </w:rPr>
  </w:style>
  <w:style w:type="character" w:customStyle="1" w:styleId="ListLabel1156">
    <w:name w:val="ListLabel 1156"/>
    <w:rPr>
      <w:rFonts w:cs="Symbol"/>
      <w:sz w:val="22"/>
      <w:szCs w:val="22"/>
    </w:rPr>
  </w:style>
  <w:style w:type="character" w:customStyle="1" w:styleId="ListLabel1157">
    <w:name w:val="ListLabel 1157"/>
    <w:rPr>
      <w:rFonts w:cs="Symbol"/>
    </w:rPr>
  </w:style>
  <w:style w:type="character" w:customStyle="1" w:styleId="ListLabel1158">
    <w:name w:val="ListLabel 1158"/>
    <w:rPr>
      <w:rFonts w:cs="Symbol"/>
    </w:rPr>
  </w:style>
  <w:style w:type="character" w:customStyle="1" w:styleId="ListLabel1159">
    <w:name w:val="ListLabel 1159"/>
    <w:rPr>
      <w:rFonts w:cs="Symbol"/>
    </w:rPr>
  </w:style>
  <w:style w:type="character" w:customStyle="1" w:styleId="ListLabel1160">
    <w:name w:val="ListLabel 1160"/>
    <w:rPr>
      <w:rFonts w:cs="Symbol"/>
    </w:rPr>
  </w:style>
  <w:style w:type="character" w:customStyle="1" w:styleId="ListLabel1161">
    <w:name w:val="ListLabel 1161"/>
    <w:rPr>
      <w:rFonts w:cs="Symbol"/>
    </w:rPr>
  </w:style>
  <w:style w:type="character" w:customStyle="1" w:styleId="ListLabel1162">
    <w:name w:val="ListLabel 1162"/>
    <w:rPr>
      <w:rFonts w:cs="Symbol"/>
    </w:rPr>
  </w:style>
  <w:style w:type="character" w:customStyle="1" w:styleId="ListLabel1163">
    <w:name w:val="ListLabel 1163"/>
    <w:rPr>
      <w:rFonts w:cs="Symbol"/>
    </w:rPr>
  </w:style>
  <w:style w:type="character" w:customStyle="1" w:styleId="ListLabel1164">
    <w:name w:val="ListLabel 1164"/>
    <w:rPr>
      <w:rFonts w:cs="Symbol"/>
    </w:rPr>
  </w:style>
  <w:style w:type="character" w:customStyle="1" w:styleId="ListLabel1165">
    <w:name w:val="ListLabel 1165"/>
    <w:rPr>
      <w:rFonts w:eastAsia="Arial"/>
      <w:spacing w:val="3"/>
      <w:w w:val="123"/>
      <w:sz w:val="22"/>
      <w:szCs w:val="20"/>
    </w:rPr>
  </w:style>
  <w:style w:type="character" w:customStyle="1" w:styleId="ListLabel1166">
    <w:name w:val="ListLabel 1166"/>
    <w:rPr>
      <w:rFonts w:cs="Symbol"/>
    </w:rPr>
  </w:style>
  <w:style w:type="character" w:customStyle="1" w:styleId="ListLabel1167">
    <w:name w:val="ListLabel 1167"/>
    <w:rPr>
      <w:rFonts w:cs="Symbol"/>
    </w:rPr>
  </w:style>
  <w:style w:type="character" w:customStyle="1" w:styleId="ListLabel1168">
    <w:name w:val="ListLabel 1168"/>
    <w:rPr>
      <w:rFonts w:cs="Symbol"/>
    </w:rPr>
  </w:style>
  <w:style w:type="character" w:customStyle="1" w:styleId="ListLabel1169">
    <w:name w:val="ListLabel 1169"/>
    <w:rPr>
      <w:rFonts w:cs="Symbol"/>
    </w:rPr>
  </w:style>
  <w:style w:type="character" w:customStyle="1" w:styleId="ListLabel1170">
    <w:name w:val="ListLabel 1170"/>
    <w:rPr>
      <w:rFonts w:cs="Symbol"/>
    </w:rPr>
  </w:style>
  <w:style w:type="character" w:customStyle="1" w:styleId="ListLabel1171">
    <w:name w:val="ListLabel 1171"/>
    <w:rPr>
      <w:rFonts w:cs="Symbol"/>
    </w:rPr>
  </w:style>
  <w:style w:type="character" w:customStyle="1" w:styleId="ListLabel1172">
    <w:name w:val="ListLabel 1172"/>
    <w:rPr>
      <w:rFonts w:cs="Symbol"/>
    </w:rPr>
  </w:style>
  <w:style w:type="character" w:customStyle="1" w:styleId="ListLabel1173">
    <w:name w:val="ListLabel 1173"/>
    <w:rPr>
      <w:rFonts w:cs="Symbol"/>
    </w:rPr>
  </w:style>
  <w:style w:type="character" w:customStyle="1" w:styleId="ListLabel1174">
    <w:name w:val="ListLabel 1174"/>
    <w:rPr>
      <w:rFonts w:eastAsia="Arial"/>
      <w:w w:val="115"/>
      <w:sz w:val="24"/>
      <w:szCs w:val="20"/>
    </w:rPr>
  </w:style>
  <w:style w:type="character" w:customStyle="1" w:styleId="ListLabel1175">
    <w:name w:val="ListLabel 1175"/>
    <w:rPr>
      <w:rFonts w:eastAsia="Arial"/>
      <w:spacing w:val="3"/>
      <w:w w:val="127"/>
      <w:sz w:val="24"/>
      <w:szCs w:val="20"/>
    </w:rPr>
  </w:style>
  <w:style w:type="character" w:customStyle="1" w:styleId="ListLabel1176">
    <w:name w:val="ListLabel 1176"/>
    <w:rPr>
      <w:rFonts w:cs="Symbol"/>
    </w:rPr>
  </w:style>
  <w:style w:type="character" w:customStyle="1" w:styleId="ListLabel1177">
    <w:name w:val="ListLabel 1177"/>
    <w:rPr>
      <w:rFonts w:cs="Symbol"/>
    </w:rPr>
  </w:style>
  <w:style w:type="character" w:customStyle="1" w:styleId="ListLabel1178">
    <w:name w:val="ListLabel 1178"/>
    <w:rPr>
      <w:rFonts w:cs="Symbol"/>
    </w:rPr>
  </w:style>
  <w:style w:type="character" w:customStyle="1" w:styleId="ListLabel1179">
    <w:name w:val="ListLabel 1179"/>
    <w:rPr>
      <w:rFonts w:cs="Symbol"/>
    </w:rPr>
  </w:style>
  <w:style w:type="character" w:customStyle="1" w:styleId="ListLabel1180">
    <w:name w:val="ListLabel 1180"/>
    <w:rPr>
      <w:rFonts w:cs="Symbol"/>
    </w:rPr>
  </w:style>
  <w:style w:type="character" w:customStyle="1" w:styleId="ListLabel1181">
    <w:name w:val="ListLabel 1181"/>
    <w:rPr>
      <w:rFonts w:cs="Symbol"/>
    </w:rPr>
  </w:style>
  <w:style w:type="character" w:customStyle="1" w:styleId="ListLabel1182">
    <w:name w:val="ListLabel 1182"/>
    <w:rPr>
      <w:rFonts w:cs="Symbol"/>
    </w:rPr>
  </w:style>
  <w:style w:type="character" w:customStyle="1" w:styleId="ListLabel1183">
    <w:name w:val="ListLabel 1183"/>
    <w:rPr>
      <w:rFonts w:eastAsia="Arial"/>
      <w:w w:val="115"/>
      <w:sz w:val="24"/>
      <w:szCs w:val="20"/>
    </w:rPr>
  </w:style>
  <w:style w:type="character" w:customStyle="1" w:styleId="ListLabel1184">
    <w:name w:val="ListLabel 1184"/>
    <w:rPr>
      <w:rFonts w:cs="Symbol"/>
    </w:rPr>
  </w:style>
  <w:style w:type="character" w:customStyle="1" w:styleId="ListLabel1185">
    <w:name w:val="ListLabel 1185"/>
    <w:rPr>
      <w:rFonts w:cs="Symbol"/>
    </w:rPr>
  </w:style>
  <w:style w:type="character" w:customStyle="1" w:styleId="ListLabel1186">
    <w:name w:val="ListLabel 1186"/>
    <w:rPr>
      <w:rFonts w:cs="Symbol"/>
    </w:rPr>
  </w:style>
  <w:style w:type="character" w:customStyle="1" w:styleId="ListLabel1187">
    <w:name w:val="ListLabel 1187"/>
    <w:rPr>
      <w:rFonts w:cs="Symbol"/>
    </w:rPr>
  </w:style>
  <w:style w:type="character" w:customStyle="1" w:styleId="ListLabel1188">
    <w:name w:val="ListLabel 1188"/>
    <w:rPr>
      <w:rFonts w:cs="Symbol"/>
    </w:rPr>
  </w:style>
  <w:style w:type="character" w:customStyle="1" w:styleId="ListLabel1189">
    <w:name w:val="ListLabel 1189"/>
    <w:rPr>
      <w:rFonts w:cs="Symbol"/>
    </w:rPr>
  </w:style>
  <w:style w:type="character" w:customStyle="1" w:styleId="ListLabel1190">
    <w:name w:val="ListLabel 1190"/>
    <w:rPr>
      <w:rFonts w:cs="Symbol"/>
    </w:rPr>
  </w:style>
  <w:style w:type="character" w:customStyle="1" w:styleId="ListLabel1191">
    <w:name w:val="ListLabel 1191"/>
    <w:rPr>
      <w:rFonts w:cs="Symbol"/>
    </w:rPr>
  </w:style>
  <w:style w:type="character" w:customStyle="1" w:styleId="ListLabel1192">
    <w:name w:val="ListLabel 1192"/>
    <w:rPr>
      <w:rFonts w:cs="Symbol"/>
      <w:sz w:val="22"/>
    </w:rPr>
  </w:style>
  <w:style w:type="character" w:customStyle="1" w:styleId="ListLabel1193">
    <w:name w:val="ListLabel 1193"/>
    <w:rPr>
      <w:rFonts w:cs="Courier New"/>
    </w:rPr>
  </w:style>
  <w:style w:type="character" w:customStyle="1" w:styleId="ListLabel1194">
    <w:name w:val="ListLabel 1194"/>
    <w:rPr>
      <w:rFonts w:cs="Wingdings"/>
    </w:rPr>
  </w:style>
  <w:style w:type="character" w:customStyle="1" w:styleId="ListLabel1195">
    <w:name w:val="ListLabel 1195"/>
    <w:rPr>
      <w:rFonts w:cs="Symbol"/>
    </w:rPr>
  </w:style>
  <w:style w:type="character" w:customStyle="1" w:styleId="ListLabel1196">
    <w:name w:val="ListLabel 1196"/>
    <w:rPr>
      <w:rFonts w:cs="Courier New"/>
    </w:rPr>
  </w:style>
  <w:style w:type="character" w:customStyle="1" w:styleId="ListLabel1197">
    <w:name w:val="ListLabel 1197"/>
    <w:rPr>
      <w:rFonts w:cs="Wingdings"/>
    </w:rPr>
  </w:style>
  <w:style w:type="character" w:customStyle="1" w:styleId="ListLabel1198">
    <w:name w:val="ListLabel 1198"/>
    <w:rPr>
      <w:rFonts w:cs="Symbol"/>
    </w:rPr>
  </w:style>
  <w:style w:type="character" w:customStyle="1" w:styleId="ListLabel1199">
    <w:name w:val="ListLabel 1199"/>
    <w:rPr>
      <w:rFonts w:cs="Courier New"/>
    </w:rPr>
  </w:style>
  <w:style w:type="character" w:customStyle="1" w:styleId="ListLabel1200">
    <w:name w:val="ListLabel 1200"/>
    <w:rPr>
      <w:rFonts w:cs="Wingdings"/>
    </w:rPr>
  </w:style>
  <w:style w:type="character" w:customStyle="1" w:styleId="ListLabel1201">
    <w:name w:val="ListLabel 1201"/>
    <w:rPr>
      <w:rFonts w:cs="Symbol"/>
      <w:sz w:val="16"/>
    </w:rPr>
  </w:style>
  <w:style w:type="character" w:customStyle="1" w:styleId="ListLabel1202">
    <w:name w:val="ListLabel 1202"/>
    <w:rPr>
      <w:rFonts w:cs="Courier New"/>
    </w:rPr>
  </w:style>
  <w:style w:type="character" w:customStyle="1" w:styleId="ListLabel1203">
    <w:name w:val="ListLabel 1203"/>
    <w:rPr>
      <w:rFonts w:cs="Wingdings"/>
    </w:rPr>
  </w:style>
  <w:style w:type="character" w:customStyle="1" w:styleId="ListLabel1204">
    <w:name w:val="ListLabel 1204"/>
    <w:rPr>
      <w:rFonts w:cs="Symbol"/>
    </w:rPr>
  </w:style>
  <w:style w:type="character" w:customStyle="1" w:styleId="ListLabel1205">
    <w:name w:val="ListLabel 1205"/>
    <w:rPr>
      <w:rFonts w:cs="Courier New"/>
    </w:rPr>
  </w:style>
  <w:style w:type="character" w:customStyle="1" w:styleId="ListLabel1206">
    <w:name w:val="ListLabel 1206"/>
    <w:rPr>
      <w:rFonts w:cs="Wingdings"/>
    </w:rPr>
  </w:style>
  <w:style w:type="character" w:customStyle="1" w:styleId="ListLabel1207">
    <w:name w:val="ListLabel 1207"/>
    <w:rPr>
      <w:rFonts w:cs="Symbol"/>
    </w:rPr>
  </w:style>
  <w:style w:type="character" w:customStyle="1" w:styleId="ListLabel1208">
    <w:name w:val="ListLabel 1208"/>
    <w:rPr>
      <w:rFonts w:cs="Symbol"/>
      <w:sz w:val="24"/>
      <w:szCs w:val="24"/>
    </w:rPr>
  </w:style>
  <w:style w:type="character" w:customStyle="1" w:styleId="ListLabel1209">
    <w:name w:val="ListLabel 1209"/>
    <w:rPr>
      <w:rFonts w:cs="Wingdings"/>
    </w:rPr>
  </w:style>
  <w:style w:type="character" w:customStyle="1" w:styleId="ListLabel1210">
    <w:name w:val="ListLabel 1210"/>
    <w:rPr>
      <w:rFonts w:ascii="Times New Roman" w:hAnsi="Times New Roman" w:cs="Symbol"/>
      <w:sz w:val="16"/>
    </w:rPr>
  </w:style>
  <w:style w:type="character" w:customStyle="1" w:styleId="Character20style">
    <w:name w:val="Character_20_style"/>
  </w:style>
  <w:style w:type="character" w:customStyle="1" w:styleId="ListLabel1211">
    <w:name w:val="ListLabel 1211"/>
    <w:rPr>
      <w:rFonts w:cs="Symbol"/>
      <w:sz w:val="22"/>
      <w:szCs w:val="24"/>
    </w:rPr>
  </w:style>
  <w:style w:type="character" w:customStyle="1" w:styleId="ListLabel1212">
    <w:name w:val="ListLabel 1212"/>
    <w:rPr>
      <w:rFonts w:cs="Symbol"/>
    </w:rPr>
  </w:style>
  <w:style w:type="character" w:customStyle="1" w:styleId="ListLabel1213">
    <w:name w:val="ListLabel 1213"/>
    <w:rPr>
      <w:rFonts w:cs="Symbol"/>
    </w:rPr>
  </w:style>
  <w:style w:type="character" w:customStyle="1" w:styleId="ListLabel1214">
    <w:name w:val="ListLabel 1214"/>
    <w:rPr>
      <w:rFonts w:cs="Symbol"/>
    </w:rPr>
  </w:style>
  <w:style w:type="character" w:customStyle="1" w:styleId="ListLabel1215">
    <w:name w:val="ListLabel 1215"/>
    <w:rPr>
      <w:rFonts w:cs="Symbol"/>
    </w:rPr>
  </w:style>
  <w:style w:type="character" w:customStyle="1" w:styleId="ListLabel1216">
    <w:name w:val="ListLabel 1216"/>
    <w:rPr>
      <w:rFonts w:cs="Symbol"/>
    </w:rPr>
  </w:style>
  <w:style w:type="character" w:customStyle="1" w:styleId="ListLabel1217">
    <w:name w:val="ListLabel 1217"/>
    <w:rPr>
      <w:rFonts w:cs="Symbol"/>
    </w:rPr>
  </w:style>
  <w:style w:type="character" w:customStyle="1" w:styleId="ListLabel1218">
    <w:name w:val="ListLabel 1218"/>
    <w:rPr>
      <w:rFonts w:cs="Symbol"/>
    </w:rPr>
  </w:style>
  <w:style w:type="character" w:customStyle="1" w:styleId="ListLabel1219">
    <w:name w:val="ListLabel 1219"/>
    <w:rPr>
      <w:rFonts w:cs="Symbol"/>
    </w:rPr>
  </w:style>
  <w:style w:type="character" w:customStyle="1" w:styleId="ListLabel1220">
    <w:name w:val="ListLabel 1220"/>
    <w:rPr>
      <w:rFonts w:cs="Symbol"/>
      <w:sz w:val="22"/>
      <w:szCs w:val="22"/>
    </w:rPr>
  </w:style>
  <w:style w:type="character" w:customStyle="1" w:styleId="ListLabel1221">
    <w:name w:val="ListLabel 1221"/>
    <w:rPr>
      <w:rFonts w:cs="Symbol"/>
    </w:rPr>
  </w:style>
  <w:style w:type="character" w:customStyle="1" w:styleId="ListLabel1222">
    <w:name w:val="ListLabel 1222"/>
    <w:rPr>
      <w:rFonts w:cs="Symbol"/>
    </w:rPr>
  </w:style>
  <w:style w:type="character" w:customStyle="1" w:styleId="ListLabel1223">
    <w:name w:val="ListLabel 1223"/>
    <w:rPr>
      <w:rFonts w:cs="Symbol"/>
    </w:rPr>
  </w:style>
  <w:style w:type="character" w:customStyle="1" w:styleId="ListLabel1224">
    <w:name w:val="ListLabel 1224"/>
    <w:rPr>
      <w:rFonts w:cs="Symbol"/>
    </w:rPr>
  </w:style>
  <w:style w:type="character" w:customStyle="1" w:styleId="ListLabel1225">
    <w:name w:val="ListLabel 1225"/>
    <w:rPr>
      <w:rFonts w:cs="Symbol"/>
    </w:rPr>
  </w:style>
  <w:style w:type="character" w:customStyle="1" w:styleId="ListLabel1226">
    <w:name w:val="ListLabel 1226"/>
    <w:rPr>
      <w:rFonts w:cs="Symbol"/>
    </w:rPr>
  </w:style>
  <w:style w:type="character" w:customStyle="1" w:styleId="ListLabel1227">
    <w:name w:val="ListLabel 1227"/>
    <w:rPr>
      <w:rFonts w:cs="Symbol"/>
    </w:rPr>
  </w:style>
  <w:style w:type="character" w:customStyle="1" w:styleId="ListLabel1228">
    <w:name w:val="ListLabel 1228"/>
    <w:rPr>
      <w:rFonts w:cs="Symbol"/>
    </w:rPr>
  </w:style>
  <w:style w:type="character" w:customStyle="1" w:styleId="ListLabel1229">
    <w:name w:val="ListLabel 1229"/>
    <w:rPr>
      <w:rFonts w:eastAsia="Arial"/>
      <w:spacing w:val="3"/>
      <w:w w:val="123"/>
      <w:sz w:val="22"/>
      <w:szCs w:val="20"/>
    </w:rPr>
  </w:style>
  <w:style w:type="character" w:customStyle="1" w:styleId="ListLabel1230">
    <w:name w:val="ListLabel 1230"/>
    <w:rPr>
      <w:rFonts w:cs="Symbol"/>
    </w:rPr>
  </w:style>
  <w:style w:type="character" w:customStyle="1" w:styleId="ListLabel1231">
    <w:name w:val="ListLabel 1231"/>
    <w:rPr>
      <w:rFonts w:cs="Symbol"/>
    </w:rPr>
  </w:style>
  <w:style w:type="character" w:customStyle="1" w:styleId="ListLabel1232">
    <w:name w:val="ListLabel 1232"/>
    <w:rPr>
      <w:rFonts w:cs="Symbol"/>
    </w:rPr>
  </w:style>
  <w:style w:type="character" w:customStyle="1" w:styleId="ListLabel1233">
    <w:name w:val="ListLabel 1233"/>
    <w:rPr>
      <w:rFonts w:cs="Symbol"/>
    </w:rPr>
  </w:style>
  <w:style w:type="character" w:customStyle="1" w:styleId="ListLabel1234">
    <w:name w:val="ListLabel 1234"/>
    <w:rPr>
      <w:rFonts w:cs="Symbol"/>
    </w:rPr>
  </w:style>
  <w:style w:type="character" w:customStyle="1" w:styleId="ListLabel1235">
    <w:name w:val="ListLabel 1235"/>
    <w:rPr>
      <w:rFonts w:cs="Symbol"/>
    </w:rPr>
  </w:style>
  <w:style w:type="character" w:customStyle="1" w:styleId="ListLabel1236">
    <w:name w:val="ListLabel 1236"/>
    <w:rPr>
      <w:rFonts w:cs="Symbol"/>
    </w:rPr>
  </w:style>
  <w:style w:type="character" w:customStyle="1" w:styleId="ListLabel1237">
    <w:name w:val="ListLabel 1237"/>
    <w:rPr>
      <w:rFonts w:cs="Symbol"/>
    </w:rPr>
  </w:style>
  <w:style w:type="character" w:customStyle="1" w:styleId="ListLabel1238">
    <w:name w:val="ListLabel 1238"/>
    <w:rPr>
      <w:rFonts w:eastAsia="Arial"/>
      <w:w w:val="115"/>
      <w:sz w:val="24"/>
      <w:szCs w:val="20"/>
    </w:rPr>
  </w:style>
  <w:style w:type="character" w:customStyle="1" w:styleId="ListLabel1239">
    <w:name w:val="ListLabel 1239"/>
    <w:rPr>
      <w:rFonts w:eastAsia="Arial"/>
      <w:spacing w:val="3"/>
      <w:w w:val="127"/>
      <w:sz w:val="24"/>
      <w:szCs w:val="20"/>
    </w:rPr>
  </w:style>
  <w:style w:type="character" w:customStyle="1" w:styleId="ListLabel1240">
    <w:name w:val="ListLabel 1240"/>
    <w:rPr>
      <w:rFonts w:cs="Symbol"/>
    </w:rPr>
  </w:style>
  <w:style w:type="character" w:customStyle="1" w:styleId="ListLabel1241">
    <w:name w:val="ListLabel 1241"/>
    <w:rPr>
      <w:rFonts w:cs="Symbol"/>
    </w:rPr>
  </w:style>
  <w:style w:type="character" w:customStyle="1" w:styleId="ListLabel1242">
    <w:name w:val="ListLabel 1242"/>
    <w:rPr>
      <w:rFonts w:cs="Symbol"/>
    </w:rPr>
  </w:style>
  <w:style w:type="character" w:customStyle="1" w:styleId="ListLabel1243">
    <w:name w:val="ListLabel 1243"/>
    <w:rPr>
      <w:rFonts w:cs="Symbol"/>
    </w:rPr>
  </w:style>
  <w:style w:type="character" w:customStyle="1" w:styleId="ListLabel1244">
    <w:name w:val="ListLabel 1244"/>
    <w:rPr>
      <w:rFonts w:cs="Symbol"/>
    </w:rPr>
  </w:style>
  <w:style w:type="character" w:customStyle="1" w:styleId="ListLabel1245">
    <w:name w:val="ListLabel 1245"/>
    <w:rPr>
      <w:rFonts w:cs="Symbol"/>
    </w:rPr>
  </w:style>
  <w:style w:type="character" w:customStyle="1" w:styleId="ListLabel1246">
    <w:name w:val="ListLabel 1246"/>
    <w:rPr>
      <w:rFonts w:cs="Symbol"/>
    </w:rPr>
  </w:style>
  <w:style w:type="character" w:customStyle="1" w:styleId="ListLabel1247">
    <w:name w:val="ListLabel 1247"/>
    <w:rPr>
      <w:rFonts w:eastAsia="Arial"/>
      <w:w w:val="115"/>
      <w:sz w:val="24"/>
      <w:szCs w:val="20"/>
    </w:rPr>
  </w:style>
  <w:style w:type="character" w:customStyle="1" w:styleId="ListLabel1248">
    <w:name w:val="ListLabel 1248"/>
    <w:rPr>
      <w:rFonts w:cs="Symbol"/>
    </w:rPr>
  </w:style>
  <w:style w:type="character" w:customStyle="1" w:styleId="ListLabel1249">
    <w:name w:val="ListLabel 1249"/>
    <w:rPr>
      <w:rFonts w:cs="Symbol"/>
    </w:rPr>
  </w:style>
  <w:style w:type="character" w:customStyle="1" w:styleId="ListLabel1250">
    <w:name w:val="ListLabel 1250"/>
    <w:rPr>
      <w:rFonts w:cs="Symbol"/>
    </w:rPr>
  </w:style>
  <w:style w:type="character" w:customStyle="1" w:styleId="ListLabel1251">
    <w:name w:val="ListLabel 1251"/>
    <w:rPr>
      <w:rFonts w:cs="Symbol"/>
    </w:rPr>
  </w:style>
  <w:style w:type="character" w:customStyle="1" w:styleId="ListLabel1252">
    <w:name w:val="ListLabel 1252"/>
    <w:rPr>
      <w:rFonts w:cs="Symbol"/>
    </w:rPr>
  </w:style>
  <w:style w:type="character" w:customStyle="1" w:styleId="ListLabel1253">
    <w:name w:val="ListLabel 1253"/>
    <w:rPr>
      <w:rFonts w:cs="Symbol"/>
    </w:rPr>
  </w:style>
  <w:style w:type="character" w:customStyle="1" w:styleId="ListLabel1254">
    <w:name w:val="ListLabel 1254"/>
    <w:rPr>
      <w:rFonts w:cs="Symbol"/>
    </w:rPr>
  </w:style>
  <w:style w:type="character" w:customStyle="1" w:styleId="ListLabel1255">
    <w:name w:val="ListLabel 1255"/>
    <w:rPr>
      <w:rFonts w:cs="Symbol"/>
    </w:rPr>
  </w:style>
  <w:style w:type="character" w:customStyle="1" w:styleId="ListLabel1256">
    <w:name w:val="ListLabel 1256"/>
    <w:rPr>
      <w:rFonts w:cs="Symbol"/>
      <w:sz w:val="22"/>
    </w:rPr>
  </w:style>
  <w:style w:type="character" w:customStyle="1" w:styleId="ListLabel1257">
    <w:name w:val="ListLabel 1257"/>
    <w:rPr>
      <w:rFonts w:cs="Courier New"/>
    </w:rPr>
  </w:style>
  <w:style w:type="character" w:customStyle="1" w:styleId="ListLabel1258">
    <w:name w:val="ListLabel 1258"/>
    <w:rPr>
      <w:rFonts w:cs="Wingdings"/>
    </w:rPr>
  </w:style>
  <w:style w:type="character" w:customStyle="1" w:styleId="ListLabel1259">
    <w:name w:val="ListLabel 1259"/>
    <w:rPr>
      <w:rFonts w:cs="Symbol"/>
    </w:rPr>
  </w:style>
  <w:style w:type="character" w:customStyle="1" w:styleId="ListLabel1260">
    <w:name w:val="ListLabel 1260"/>
    <w:rPr>
      <w:rFonts w:cs="Courier New"/>
    </w:rPr>
  </w:style>
  <w:style w:type="character" w:customStyle="1" w:styleId="ListLabel1261">
    <w:name w:val="ListLabel 1261"/>
    <w:rPr>
      <w:rFonts w:cs="Wingdings"/>
    </w:rPr>
  </w:style>
  <w:style w:type="character" w:customStyle="1" w:styleId="ListLabel1262">
    <w:name w:val="ListLabel 1262"/>
    <w:rPr>
      <w:rFonts w:cs="Symbol"/>
    </w:rPr>
  </w:style>
  <w:style w:type="character" w:customStyle="1" w:styleId="ListLabel1263">
    <w:name w:val="ListLabel 1263"/>
    <w:rPr>
      <w:rFonts w:cs="Courier New"/>
    </w:rPr>
  </w:style>
  <w:style w:type="character" w:customStyle="1" w:styleId="ListLabel1264">
    <w:name w:val="ListLabel 1264"/>
    <w:rPr>
      <w:rFonts w:cs="Wingdings"/>
    </w:rPr>
  </w:style>
  <w:style w:type="character" w:customStyle="1" w:styleId="ListLabel1265">
    <w:name w:val="ListLabel 1265"/>
    <w:rPr>
      <w:rFonts w:ascii="Times New Roman" w:hAnsi="Times New Roman" w:cs="Symbol"/>
      <w:sz w:val="16"/>
    </w:rPr>
  </w:style>
  <w:style w:type="character" w:customStyle="1" w:styleId="ListLabel1266">
    <w:name w:val="ListLabel 1266"/>
    <w:rPr>
      <w:rFonts w:cs="Courier New"/>
    </w:rPr>
  </w:style>
  <w:style w:type="character" w:customStyle="1" w:styleId="ListLabel1267">
    <w:name w:val="ListLabel 1267"/>
    <w:rPr>
      <w:rFonts w:cs="Wingdings"/>
    </w:rPr>
  </w:style>
  <w:style w:type="character" w:customStyle="1" w:styleId="ListLabel1268">
    <w:name w:val="ListLabel 1268"/>
    <w:rPr>
      <w:rFonts w:cs="Symbol"/>
    </w:rPr>
  </w:style>
  <w:style w:type="character" w:customStyle="1" w:styleId="ListLabel1269">
    <w:name w:val="ListLabel 1269"/>
    <w:rPr>
      <w:rFonts w:cs="Courier New"/>
    </w:rPr>
  </w:style>
  <w:style w:type="character" w:customStyle="1" w:styleId="ListLabel1270">
    <w:name w:val="ListLabel 1270"/>
    <w:rPr>
      <w:rFonts w:cs="Wingdings"/>
    </w:rPr>
  </w:style>
  <w:style w:type="character" w:customStyle="1" w:styleId="ListLabel1271">
    <w:name w:val="ListLabel 1271"/>
    <w:rPr>
      <w:rFonts w:cs="Symbol"/>
    </w:rPr>
  </w:style>
  <w:style w:type="character" w:customStyle="1" w:styleId="ListLabel1272">
    <w:name w:val="ListLabel 1272"/>
    <w:rPr>
      <w:rFonts w:cs="Symbol"/>
      <w:sz w:val="24"/>
      <w:szCs w:val="24"/>
    </w:rPr>
  </w:style>
  <w:style w:type="character" w:customStyle="1" w:styleId="ListLabel1273">
    <w:name w:val="ListLabel 1273"/>
    <w:rPr>
      <w:rFonts w:cs="Wingdings"/>
    </w:rPr>
  </w:style>
  <w:style w:type="character" w:customStyle="1" w:styleId="ListLabel1274">
    <w:name w:val="ListLabel 1274"/>
    <w:rPr>
      <w:rFonts w:ascii="Times New Roman" w:hAnsi="Times New Roman" w:cs="Symbol"/>
      <w:sz w:val="16"/>
    </w:rPr>
  </w:style>
  <w:style w:type="character" w:customStyle="1" w:styleId="ListLabel1275">
    <w:name w:val="ListLabel 1275"/>
    <w:rPr>
      <w:rFonts w:cs="Symbol"/>
      <w:sz w:val="22"/>
      <w:szCs w:val="24"/>
    </w:rPr>
  </w:style>
  <w:style w:type="character" w:customStyle="1" w:styleId="ListLabel1276">
    <w:name w:val="ListLabel 1276"/>
    <w:rPr>
      <w:rFonts w:cs="Symbol"/>
    </w:rPr>
  </w:style>
  <w:style w:type="character" w:customStyle="1" w:styleId="ListLabel1277">
    <w:name w:val="ListLabel 1277"/>
    <w:rPr>
      <w:rFonts w:cs="Symbol"/>
    </w:rPr>
  </w:style>
  <w:style w:type="character" w:customStyle="1" w:styleId="ListLabel1278">
    <w:name w:val="ListLabel 1278"/>
    <w:rPr>
      <w:rFonts w:cs="Symbol"/>
    </w:rPr>
  </w:style>
  <w:style w:type="character" w:customStyle="1" w:styleId="ListLabel1279">
    <w:name w:val="ListLabel 1279"/>
    <w:rPr>
      <w:rFonts w:cs="Symbol"/>
    </w:rPr>
  </w:style>
  <w:style w:type="character" w:customStyle="1" w:styleId="ListLabel1280">
    <w:name w:val="ListLabel 1280"/>
    <w:rPr>
      <w:rFonts w:cs="Symbol"/>
    </w:rPr>
  </w:style>
  <w:style w:type="character" w:customStyle="1" w:styleId="ListLabel1281">
    <w:name w:val="ListLabel 1281"/>
    <w:rPr>
      <w:rFonts w:cs="Symbol"/>
    </w:rPr>
  </w:style>
  <w:style w:type="character" w:customStyle="1" w:styleId="ListLabel1282">
    <w:name w:val="ListLabel 1282"/>
    <w:rPr>
      <w:rFonts w:cs="Symbol"/>
    </w:rPr>
  </w:style>
  <w:style w:type="character" w:customStyle="1" w:styleId="ListLabel1283">
    <w:name w:val="ListLabel 1283"/>
    <w:rPr>
      <w:rFonts w:cs="Symbol"/>
    </w:rPr>
  </w:style>
  <w:style w:type="character" w:customStyle="1" w:styleId="ListLabel1284">
    <w:name w:val="ListLabel 1284"/>
    <w:rPr>
      <w:rFonts w:cs="Symbol"/>
      <w:sz w:val="22"/>
      <w:szCs w:val="22"/>
    </w:rPr>
  </w:style>
  <w:style w:type="character" w:customStyle="1" w:styleId="ListLabel1285">
    <w:name w:val="ListLabel 1285"/>
    <w:rPr>
      <w:rFonts w:cs="Symbol"/>
    </w:rPr>
  </w:style>
  <w:style w:type="character" w:customStyle="1" w:styleId="ListLabel1286">
    <w:name w:val="ListLabel 1286"/>
    <w:rPr>
      <w:rFonts w:cs="Symbol"/>
    </w:rPr>
  </w:style>
  <w:style w:type="character" w:customStyle="1" w:styleId="ListLabel1287">
    <w:name w:val="ListLabel 1287"/>
    <w:rPr>
      <w:rFonts w:cs="Symbol"/>
    </w:rPr>
  </w:style>
  <w:style w:type="character" w:customStyle="1" w:styleId="ListLabel1288">
    <w:name w:val="ListLabel 1288"/>
    <w:rPr>
      <w:rFonts w:cs="Symbol"/>
    </w:rPr>
  </w:style>
  <w:style w:type="character" w:customStyle="1" w:styleId="ListLabel1289">
    <w:name w:val="ListLabel 1289"/>
    <w:rPr>
      <w:rFonts w:cs="Symbol"/>
    </w:rPr>
  </w:style>
  <w:style w:type="character" w:customStyle="1" w:styleId="ListLabel1290">
    <w:name w:val="ListLabel 1290"/>
    <w:rPr>
      <w:rFonts w:cs="Symbol"/>
    </w:rPr>
  </w:style>
  <w:style w:type="character" w:customStyle="1" w:styleId="ListLabel1291">
    <w:name w:val="ListLabel 1291"/>
    <w:rPr>
      <w:rFonts w:cs="Symbol"/>
    </w:rPr>
  </w:style>
  <w:style w:type="character" w:customStyle="1" w:styleId="ListLabel1292">
    <w:name w:val="ListLabel 1292"/>
    <w:rPr>
      <w:rFonts w:cs="Symbol"/>
    </w:rPr>
  </w:style>
  <w:style w:type="character" w:customStyle="1" w:styleId="ListLabel1293">
    <w:name w:val="ListLabel 1293"/>
    <w:rPr>
      <w:rFonts w:eastAsia="Arial"/>
      <w:spacing w:val="3"/>
      <w:w w:val="123"/>
      <w:sz w:val="22"/>
      <w:szCs w:val="20"/>
    </w:rPr>
  </w:style>
  <w:style w:type="character" w:customStyle="1" w:styleId="ListLabel1294">
    <w:name w:val="ListLabel 1294"/>
    <w:rPr>
      <w:rFonts w:cs="Symbol"/>
    </w:rPr>
  </w:style>
  <w:style w:type="character" w:customStyle="1" w:styleId="ListLabel1295">
    <w:name w:val="ListLabel 1295"/>
    <w:rPr>
      <w:rFonts w:cs="Symbol"/>
    </w:rPr>
  </w:style>
  <w:style w:type="character" w:customStyle="1" w:styleId="ListLabel1296">
    <w:name w:val="ListLabel 1296"/>
    <w:rPr>
      <w:rFonts w:cs="Symbol"/>
    </w:rPr>
  </w:style>
  <w:style w:type="character" w:customStyle="1" w:styleId="ListLabel1297">
    <w:name w:val="ListLabel 1297"/>
    <w:rPr>
      <w:rFonts w:cs="Symbol"/>
    </w:rPr>
  </w:style>
  <w:style w:type="character" w:customStyle="1" w:styleId="ListLabel1298">
    <w:name w:val="ListLabel 1298"/>
    <w:rPr>
      <w:rFonts w:cs="Symbol"/>
    </w:rPr>
  </w:style>
  <w:style w:type="character" w:customStyle="1" w:styleId="ListLabel1299">
    <w:name w:val="ListLabel 1299"/>
    <w:rPr>
      <w:rFonts w:cs="Symbol"/>
    </w:rPr>
  </w:style>
  <w:style w:type="character" w:customStyle="1" w:styleId="ListLabel1300">
    <w:name w:val="ListLabel 1300"/>
    <w:rPr>
      <w:rFonts w:cs="Symbol"/>
    </w:rPr>
  </w:style>
  <w:style w:type="character" w:customStyle="1" w:styleId="ListLabel1301">
    <w:name w:val="ListLabel 1301"/>
    <w:rPr>
      <w:rFonts w:cs="Symbol"/>
    </w:rPr>
  </w:style>
  <w:style w:type="character" w:customStyle="1" w:styleId="ListLabel1302">
    <w:name w:val="ListLabel 1302"/>
    <w:rPr>
      <w:rFonts w:eastAsia="Arial"/>
      <w:w w:val="115"/>
      <w:sz w:val="24"/>
      <w:szCs w:val="20"/>
    </w:rPr>
  </w:style>
  <w:style w:type="character" w:customStyle="1" w:styleId="ListLabel1303">
    <w:name w:val="ListLabel 1303"/>
    <w:rPr>
      <w:rFonts w:eastAsia="Arial"/>
      <w:spacing w:val="3"/>
      <w:w w:val="127"/>
      <w:sz w:val="24"/>
      <w:szCs w:val="20"/>
    </w:rPr>
  </w:style>
  <w:style w:type="character" w:customStyle="1" w:styleId="ListLabel1304">
    <w:name w:val="ListLabel 1304"/>
    <w:rPr>
      <w:rFonts w:cs="Symbol"/>
    </w:rPr>
  </w:style>
  <w:style w:type="character" w:customStyle="1" w:styleId="ListLabel1305">
    <w:name w:val="ListLabel 1305"/>
    <w:rPr>
      <w:rFonts w:cs="Symbol"/>
    </w:rPr>
  </w:style>
  <w:style w:type="character" w:customStyle="1" w:styleId="ListLabel1306">
    <w:name w:val="ListLabel 1306"/>
    <w:rPr>
      <w:rFonts w:cs="Symbol"/>
    </w:rPr>
  </w:style>
  <w:style w:type="character" w:customStyle="1" w:styleId="ListLabel1307">
    <w:name w:val="ListLabel 1307"/>
    <w:rPr>
      <w:rFonts w:cs="Symbol"/>
    </w:rPr>
  </w:style>
  <w:style w:type="character" w:customStyle="1" w:styleId="ListLabel1308">
    <w:name w:val="ListLabel 1308"/>
    <w:rPr>
      <w:rFonts w:cs="Symbol"/>
    </w:rPr>
  </w:style>
  <w:style w:type="character" w:customStyle="1" w:styleId="ListLabel1309">
    <w:name w:val="ListLabel 1309"/>
    <w:rPr>
      <w:rFonts w:cs="Symbol"/>
    </w:rPr>
  </w:style>
  <w:style w:type="character" w:customStyle="1" w:styleId="ListLabel1310">
    <w:name w:val="ListLabel 1310"/>
    <w:rPr>
      <w:rFonts w:cs="Symbol"/>
    </w:rPr>
  </w:style>
  <w:style w:type="character" w:customStyle="1" w:styleId="ListLabel1311">
    <w:name w:val="ListLabel 1311"/>
    <w:rPr>
      <w:rFonts w:eastAsia="Arial"/>
      <w:w w:val="115"/>
      <w:sz w:val="24"/>
      <w:szCs w:val="20"/>
    </w:rPr>
  </w:style>
  <w:style w:type="character" w:customStyle="1" w:styleId="ListLabel1312">
    <w:name w:val="ListLabel 1312"/>
    <w:rPr>
      <w:rFonts w:cs="Symbol"/>
    </w:rPr>
  </w:style>
  <w:style w:type="character" w:customStyle="1" w:styleId="ListLabel1313">
    <w:name w:val="ListLabel 1313"/>
    <w:rPr>
      <w:rFonts w:cs="Symbol"/>
    </w:rPr>
  </w:style>
  <w:style w:type="character" w:customStyle="1" w:styleId="ListLabel1314">
    <w:name w:val="ListLabel 1314"/>
    <w:rPr>
      <w:rFonts w:cs="Symbol"/>
    </w:rPr>
  </w:style>
  <w:style w:type="character" w:customStyle="1" w:styleId="ListLabel1315">
    <w:name w:val="ListLabel 1315"/>
    <w:rPr>
      <w:rFonts w:cs="Symbol"/>
    </w:rPr>
  </w:style>
  <w:style w:type="character" w:customStyle="1" w:styleId="ListLabel1316">
    <w:name w:val="ListLabel 1316"/>
    <w:rPr>
      <w:rFonts w:cs="Symbol"/>
    </w:rPr>
  </w:style>
  <w:style w:type="character" w:customStyle="1" w:styleId="ListLabel1317">
    <w:name w:val="ListLabel 1317"/>
    <w:rPr>
      <w:rFonts w:cs="Symbol"/>
    </w:rPr>
  </w:style>
  <w:style w:type="character" w:customStyle="1" w:styleId="ListLabel1318">
    <w:name w:val="ListLabel 1318"/>
    <w:rPr>
      <w:rFonts w:cs="Symbol"/>
    </w:rPr>
  </w:style>
  <w:style w:type="character" w:customStyle="1" w:styleId="ListLabel1319">
    <w:name w:val="ListLabel 1319"/>
    <w:rPr>
      <w:rFonts w:cs="Symbol"/>
    </w:rPr>
  </w:style>
  <w:style w:type="character" w:customStyle="1" w:styleId="ListLabel1320">
    <w:name w:val="ListLabel 1320"/>
    <w:rPr>
      <w:rFonts w:cs="Symbol"/>
      <w:sz w:val="22"/>
    </w:rPr>
  </w:style>
  <w:style w:type="character" w:customStyle="1" w:styleId="ListLabel1321">
    <w:name w:val="ListLabel 1321"/>
    <w:rPr>
      <w:rFonts w:cs="Courier New"/>
    </w:rPr>
  </w:style>
  <w:style w:type="character" w:customStyle="1" w:styleId="ListLabel1322">
    <w:name w:val="ListLabel 1322"/>
    <w:rPr>
      <w:rFonts w:cs="Wingdings"/>
    </w:rPr>
  </w:style>
  <w:style w:type="character" w:customStyle="1" w:styleId="ListLabel1323">
    <w:name w:val="ListLabel 1323"/>
    <w:rPr>
      <w:rFonts w:cs="Symbol"/>
    </w:rPr>
  </w:style>
  <w:style w:type="character" w:customStyle="1" w:styleId="ListLabel1324">
    <w:name w:val="ListLabel 1324"/>
    <w:rPr>
      <w:rFonts w:cs="Courier New"/>
    </w:rPr>
  </w:style>
  <w:style w:type="character" w:customStyle="1" w:styleId="ListLabel1325">
    <w:name w:val="ListLabel 1325"/>
    <w:rPr>
      <w:rFonts w:cs="Wingdings"/>
    </w:rPr>
  </w:style>
  <w:style w:type="character" w:customStyle="1" w:styleId="ListLabel1326">
    <w:name w:val="ListLabel 1326"/>
    <w:rPr>
      <w:rFonts w:cs="Symbol"/>
    </w:rPr>
  </w:style>
  <w:style w:type="character" w:customStyle="1" w:styleId="ListLabel1327">
    <w:name w:val="ListLabel 1327"/>
    <w:rPr>
      <w:rFonts w:cs="Courier New"/>
    </w:rPr>
  </w:style>
  <w:style w:type="character" w:customStyle="1" w:styleId="ListLabel1328">
    <w:name w:val="ListLabel 1328"/>
    <w:rPr>
      <w:rFonts w:cs="Wingdings"/>
    </w:rPr>
  </w:style>
  <w:style w:type="character" w:customStyle="1" w:styleId="ListLabel1329">
    <w:name w:val="ListLabel 1329"/>
    <w:rPr>
      <w:rFonts w:ascii="Times New Roman" w:hAnsi="Times New Roman" w:cs="Symbol"/>
      <w:sz w:val="16"/>
    </w:rPr>
  </w:style>
  <w:style w:type="character" w:customStyle="1" w:styleId="ListLabel1330">
    <w:name w:val="ListLabel 1330"/>
    <w:rPr>
      <w:sz w:val="22"/>
      <w:szCs w:val="22"/>
    </w:rPr>
  </w:style>
  <w:style w:type="character" w:customStyle="1" w:styleId="ListLabel1331">
    <w:name w:val="ListLabel 1331"/>
    <w:rPr>
      <w:rFonts w:cs="Symbol"/>
      <w:sz w:val="22"/>
      <w:szCs w:val="24"/>
    </w:rPr>
  </w:style>
  <w:style w:type="character" w:customStyle="1" w:styleId="ListLabel1332">
    <w:name w:val="ListLabel 1332"/>
    <w:rPr>
      <w:rFonts w:cs="Symbol"/>
    </w:rPr>
  </w:style>
  <w:style w:type="character" w:customStyle="1" w:styleId="ListLabel1333">
    <w:name w:val="ListLabel 1333"/>
    <w:rPr>
      <w:rFonts w:cs="Symbol"/>
    </w:rPr>
  </w:style>
  <w:style w:type="character" w:customStyle="1" w:styleId="ListLabel1334">
    <w:name w:val="ListLabel 1334"/>
    <w:rPr>
      <w:rFonts w:cs="Symbol"/>
    </w:rPr>
  </w:style>
  <w:style w:type="character" w:customStyle="1" w:styleId="ListLabel1335">
    <w:name w:val="ListLabel 1335"/>
    <w:rPr>
      <w:rFonts w:cs="Symbol"/>
    </w:rPr>
  </w:style>
  <w:style w:type="character" w:customStyle="1" w:styleId="ListLabel1336">
    <w:name w:val="ListLabel 1336"/>
    <w:rPr>
      <w:rFonts w:cs="Symbol"/>
    </w:rPr>
  </w:style>
  <w:style w:type="character" w:customStyle="1" w:styleId="ListLabel1337">
    <w:name w:val="ListLabel 1337"/>
    <w:rPr>
      <w:rFonts w:cs="Symbol"/>
    </w:rPr>
  </w:style>
  <w:style w:type="character" w:customStyle="1" w:styleId="ListLabel1338">
    <w:name w:val="ListLabel 1338"/>
    <w:rPr>
      <w:rFonts w:cs="Symbol"/>
    </w:rPr>
  </w:style>
  <w:style w:type="character" w:customStyle="1" w:styleId="ListLabel1339">
    <w:name w:val="ListLabel 1339"/>
    <w:rPr>
      <w:rFonts w:cs="Symbol"/>
    </w:rPr>
  </w:style>
  <w:style w:type="character" w:customStyle="1" w:styleId="ListLabel1340">
    <w:name w:val="ListLabel 1340"/>
    <w:rPr>
      <w:rFonts w:cs="Symbol"/>
      <w:sz w:val="22"/>
      <w:szCs w:val="22"/>
    </w:rPr>
  </w:style>
  <w:style w:type="character" w:customStyle="1" w:styleId="ListLabel1341">
    <w:name w:val="ListLabel 1341"/>
    <w:rPr>
      <w:rFonts w:cs="Symbol"/>
    </w:rPr>
  </w:style>
  <w:style w:type="character" w:customStyle="1" w:styleId="ListLabel1342">
    <w:name w:val="ListLabel 1342"/>
    <w:rPr>
      <w:rFonts w:cs="Symbol"/>
    </w:rPr>
  </w:style>
  <w:style w:type="character" w:customStyle="1" w:styleId="ListLabel1343">
    <w:name w:val="ListLabel 1343"/>
    <w:rPr>
      <w:rFonts w:cs="Symbol"/>
    </w:rPr>
  </w:style>
  <w:style w:type="character" w:customStyle="1" w:styleId="ListLabel1344">
    <w:name w:val="ListLabel 1344"/>
    <w:rPr>
      <w:rFonts w:cs="Symbol"/>
    </w:rPr>
  </w:style>
  <w:style w:type="character" w:customStyle="1" w:styleId="ListLabel1345">
    <w:name w:val="ListLabel 1345"/>
    <w:rPr>
      <w:rFonts w:cs="Symbol"/>
    </w:rPr>
  </w:style>
  <w:style w:type="character" w:customStyle="1" w:styleId="ListLabel1346">
    <w:name w:val="ListLabel 1346"/>
    <w:rPr>
      <w:rFonts w:cs="Symbol"/>
    </w:rPr>
  </w:style>
  <w:style w:type="character" w:customStyle="1" w:styleId="ListLabel1347">
    <w:name w:val="ListLabel 1347"/>
    <w:rPr>
      <w:rFonts w:cs="Symbol"/>
    </w:rPr>
  </w:style>
  <w:style w:type="character" w:customStyle="1" w:styleId="ListLabel1348">
    <w:name w:val="ListLabel 1348"/>
    <w:rPr>
      <w:rFonts w:cs="Symbol"/>
    </w:rPr>
  </w:style>
  <w:style w:type="character" w:customStyle="1" w:styleId="ListLabel1349">
    <w:name w:val="ListLabel 1349"/>
    <w:rPr>
      <w:rFonts w:eastAsia="Arial"/>
      <w:spacing w:val="3"/>
      <w:w w:val="123"/>
      <w:sz w:val="22"/>
      <w:szCs w:val="20"/>
    </w:rPr>
  </w:style>
  <w:style w:type="character" w:customStyle="1" w:styleId="ListLabel1350">
    <w:name w:val="ListLabel 1350"/>
    <w:rPr>
      <w:rFonts w:cs="Symbol"/>
    </w:rPr>
  </w:style>
  <w:style w:type="character" w:customStyle="1" w:styleId="ListLabel1351">
    <w:name w:val="ListLabel 1351"/>
    <w:rPr>
      <w:rFonts w:cs="Symbol"/>
    </w:rPr>
  </w:style>
  <w:style w:type="character" w:customStyle="1" w:styleId="ListLabel1352">
    <w:name w:val="ListLabel 1352"/>
    <w:rPr>
      <w:rFonts w:cs="Symbol"/>
    </w:rPr>
  </w:style>
  <w:style w:type="character" w:customStyle="1" w:styleId="ListLabel1353">
    <w:name w:val="ListLabel 1353"/>
    <w:rPr>
      <w:rFonts w:cs="Symbol"/>
    </w:rPr>
  </w:style>
  <w:style w:type="character" w:customStyle="1" w:styleId="ListLabel1354">
    <w:name w:val="ListLabel 1354"/>
    <w:rPr>
      <w:rFonts w:cs="Symbol"/>
    </w:rPr>
  </w:style>
  <w:style w:type="character" w:customStyle="1" w:styleId="ListLabel1355">
    <w:name w:val="ListLabel 1355"/>
    <w:rPr>
      <w:rFonts w:cs="Symbol"/>
    </w:rPr>
  </w:style>
  <w:style w:type="character" w:customStyle="1" w:styleId="ListLabel1356">
    <w:name w:val="ListLabel 1356"/>
    <w:rPr>
      <w:rFonts w:cs="Symbol"/>
    </w:rPr>
  </w:style>
  <w:style w:type="character" w:customStyle="1" w:styleId="ListLabel1357">
    <w:name w:val="ListLabel 1357"/>
    <w:rPr>
      <w:rFonts w:cs="Symbol"/>
    </w:rPr>
  </w:style>
  <w:style w:type="character" w:customStyle="1" w:styleId="ListLabel1358">
    <w:name w:val="ListLabel 1358"/>
    <w:rPr>
      <w:rFonts w:eastAsia="Arial"/>
      <w:w w:val="115"/>
      <w:sz w:val="24"/>
      <w:szCs w:val="20"/>
    </w:rPr>
  </w:style>
  <w:style w:type="character" w:customStyle="1" w:styleId="ListLabel1359">
    <w:name w:val="ListLabel 1359"/>
    <w:rPr>
      <w:rFonts w:eastAsia="Arial"/>
      <w:spacing w:val="3"/>
      <w:w w:val="127"/>
      <w:sz w:val="24"/>
      <w:szCs w:val="20"/>
    </w:rPr>
  </w:style>
  <w:style w:type="character" w:customStyle="1" w:styleId="ListLabel1360">
    <w:name w:val="ListLabel 1360"/>
    <w:rPr>
      <w:rFonts w:cs="Symbol"/>
    </w:rPr>
  </w:style>
  <w:style w:type="character" w:customStyle="1" w:styleId="ListLabel1361">
    <w:name w:val="ListLabel 1361"/>
    <w:rPr>
      <w:rFonts w:cs="Symbol"/>
    </w:rPr>
  </w:style>
  <w:style w:type="character" w:customStyle="1" w:styleId="ListLabel1362">
    <w:name w:val="ListLabel 1362"/>
    <w:rPr>
      <w:rFonts w:cs="Symbol"/>
    </w:rPr>
  </w:style>
  <w:style w:type="character" w:customStyle="1" w:styleId="ListLabel1363">
    <w:name w:val="ListLabel 1363"/>
    <w:rPr>
      <w:rFonts w:cs="Symbol"/>
    </w:rPr>
  </w:style>
  <w:style w:type="character" w:customStyle="1" w:styleId="ListLabel1364">
    <w:name w:val="ListLabel 1364"/>
    <w:rPr>
      <w:rFonts w:cs="Symbol"/>
    </w:rPr>
  </w:style>
  <w:style w:type="character" w:customStyle="1" w:styleId="ListLabel1365">
    <w:name w:val="ListLabel 1365"/>
    <w:rPr>
      <w:rFonts w:cs="Symbol"/>
    </w:rPr>
  </w:style>
  <w:style w:type="character" w:customStyle="1" w:styleId="ListLabel1366">
    <w:name w:val="ListLabel 1366"/>
    <w:rPr>
      <w:rFonts w:cs="Symbol"/>
    </w:rPr>
  </w:style>
  <w:style w:type="character" w:customStyle="1" w:styleId="ListLabel1367">
    <w:name w:val="ListLabel 1367"/>
    <w:rPr>
      <w:rFonts w:eastAsia="Arial"/>
      <w:w w:val="115"/>
      <w:sz w:val="24"/>
      <w:szCs w:val="20"/>
    </w:rPr>
  </w:style>
  <w:style w:type="character" w:customStyle="1" w:styleId="ListLabel1368">
    <w:name w:val="ListLabel 1368"/>
    <w:rPr>
      <w:rFonts w:cs="Symbol"/>
    </w:rPr>
  </w:style>
  <w:style w:type="character" w:customStyle="1" w:styleId="ListLabel1369">
    <w:name w:val="ListLabel 1369"/>
    <w:rPr>
      <w:rFonts w:cs="Symbol"/>
    </w:rPr>
  </w:style>
  <w:style w:type="character" w:customStyle="1" w:styleId="ListLabel1370">
    <w:name w:val="ListLabel 1370"/>
    <w:rPr>
      <w:rFonts w:cs="Symbol"/>
    </w:rPr>
  </w:style>
  <w:style w:type="character" w:customStyle="1" w:styleId="ListLabel1371">
    <w:name w:val="ListLabel 1371"/>
    <w:rPr>
      <w:rFonts w:cs="Symbol"/>
    </w:rPr>
  </w:style>
  <w:style w:type="character" w:customStyle="1" w:styleId="ListLabel1372">
    <w:name w:val="ListLabel 1372"/>
    <w:rPr>
      <w:rFonts w:cs="Symbol"/>
    </w:rPr>
  </w:style>
  <w:style w:type="character" w:customStyle="1" w:styleId="ListLabel1373">
    <w:name w:val="ListLabel 1373"/>
    <w:rPr>
      <w:rFonts w:cs="Symbol"/>
    </w:rPr>
  </w:style>
  <w:style w:type="character" w:customStyle="1" w:styleId="ListLabel1374">
    <w:name w:val="ListLabel 1374"/>
    <w:rPr>
      <w:rFonts w:cs="Symbol"/>
    </w:rPr>
  </w:style>
  <w:style w:type="character" w:customStyle="1" w:styleId="ListLabel1375">
    <w:name w:val="ListLabel 1375"/>
    <w:rPr>
      <w:rFonts w:cs="Symbol"/>
    </w:rPr>
  </w:style>
  <w:style w:type="character" w:customStyle="1" w:styleId="ListLabel1376">
    <w:name w:val="ListLabel 1376"/>
    <w:rPr>
      <w:rFonts w:cs="Symbol"/>
      <w:sz w:val="22"/>
    </w:rPr>
  </w:style>
  <w:style w:type="character" w:customStyle="1" w:styleId="ListLabel1377">
    <w:name w:val="ListLabel 1377"/>
    <w:rPr>
      <w:rFonts w:cs="Courier New"/>
    </w:rPr>
  </w:style>
  <w:style w:type="character" w:customStyle="1" w:styleId="ListLabel1378">
    <w:name w:val="ListLabel 1378"/>
    <w:rPr>
      <w:rFonts w:cs="Wingdings"/>
    </w:rPr>
  </w:style>
  <w:style w:type="character" w:customStyle="1" w:styleId="ListLabel1379">
    <w:name w:val="ListLabel 1379"/>
    <w:rPr>
      <w:rFonts w:cs="Symbol"/>
    </w:rPr>
  </w:style>
  <w:style w:type="character" w:customStyle="1" w:styleId="ListLabel1380">
    <w:name w:val="ListLabel 1380"/>
    <w:rPr>
      <w:rFonts w:cs="Courier New"/>
    </w:rPr>
  </w:style>
  <w:style w:type="character" w:customStyle="1" w:styleId="ListLabel1381">
    <w:name w:val="ListLabel 1381"/>
    <w:rPr>
      <w:rFonts w:cs="Wingdings"/>
    </w:rPr>
  </w:style>
  <w:style w:type="character" w:customStyle="1" w:styleId="ListLabel1382">
    <w:name w:val="ListLabel 1382"/>
    <w:rPr>
      <w:rFonts w:cs="Symbol"/>
    </w:rPr>
  </w:style>
  <w:style w:type="character" w:customStyle="1" w:styleId="ListLabel1383">
    <w:name w:val="ListLabel 1383"/>
    <w:rPr>
      <w:rFonts w:cs="Courier New"/>
    </w:rPr>
  </w:style>
  <w:style w:type="character" w:customStyle="1" w:styleId="ListLabel1384">
    <w:name w:val="ListLabel 1384"/>
    <w:rPr>
      <w:rFonts w:cs="Wingdings"/>
    </w:rPr>
  </w:style>
  <w:style w:type="character" w:customStyle="1" w:styleId="ListLabel1385">
    <w:name w:val="ListLabel 1385"/>
    <w:rPr>
      <w:rFonts w:ascii="Times New Roman" w:hAnsi="Times New Roman" w:cs="Symbol"/>
      <w:sz w:val="16"/>
    </w:rPr>
  </w:style>
  <w:style w:type="character" w:customStyle="1" w:styleId="ListLabel1386">
    <w:name w:val="ListLabel 1386"/>
    <w:rPr>
      <w:sz w:val="22"/>
      <w:szCs w:val="22"/>
    </w:rPr>
  </w:style>
  <w:style w:type="character" w:customStyle="1" w:styleId="ListLabel1387">
    <w:name w:val="ListLabel 1387"/>
    <w:rPr>
      <w:rFonts w:cs="Symbol"/>
      <w:sz w:val="22"/>
      <w:szCs w:val="24"/>
    </w:rPr>
  </w:style>
  <w:style w:type="character" w:customStyle="1" w:styleId="ListLabel1388">
    <w:name w:val="ListLabel 1388"/>
    <w:rPr>
      <w:rFonts w:cs="Symbol"/>
    </w:rPr>
  </w:style>
  <w:style w:type="character" w:customStyle="1" w:styleId="ListLabel1389">
    <w:name w:val="ListLabel 1389"/>
    <w:rPr>
      <w:rFonts w:cs="Symbol"/>
    </w:rPr>
  </w:style>
  <w:style w:type="character" w:customStyle="1" w:styleId="ListLabel1390">
    <w:name w:val="ListLabel 1390"/>
    <w:rPr>
      <w:rFonts w:cs="Symbol"/>
    </w:rPr>
  </w:style>
  <w:style w:type="character" w:customStyle="1" w:styleId="ListLabel1391">
    <w:name w:val="ListLabel 1391"/>
    <w:rPr>
      <w:rFonts w:cs="Symbol"/>
    </w:rPr>
  </w:style>
  <w:style w:type="character" w:customStyle="1" w:styleId="ListLabel1392">
    <w:name w:val="ListLabel 1392"/>
    <w:rPr>
      <w:rFonts w:cs="Symbol"/>
    </w:rPr>
  </w:style>
  <w:style w:type="character" w:customStyle="1" w:styleId="ListLabel1393">
    <w:name w:val="ListLabel 1393"/>
    <w:rPr>
      <w:rFonts w:cs="Symbol"/>
    </w:rPr>
  </w:style>
  <w:style w:type="character" w:customStyle="1" w:styleId="ListLabel1394">
    <w:name w:val="ListLabel 1394"/>
    <w:rPr>
      <w:rFonts w:cs="Symbol"/>
    </w:rPr>
  </w:style>
  <w:style w:type="character" w:customStyle="1" w:styleId="ListLabel1395">
    <w:name w:val="ListLabel 1395"/>
    <w:rPr>
      <w:rFonts w:cs="Symbol"/>
    </w:rPr>
  </w:style>
  <w:style w:type="character" w:customStyle="1" w:styleId="ListLabel1396">
    <w:name w:val="ListLabel 1396"/>
    <w:rPr>
      <w:rFonts w:cs="Symbol"/>
      <w:sz w:val="16"/>
      <w:szCs w:val="22"/>
    </w:rPr>
  </w:style>
  <w:style w:type="character" w:customStyle="1" w:styleId="ListLabel1397">
    <w:name w:val="ListLabel 1397"/>
    <w:rPr>
      <w:rFonts w:cs="Symbol"/>
    </w:rPr>
  </w:style>
  <w:style w:type="character" w:customStyle="1" w:styleId="ListLabel1398">
    <w:name w:val="ListLabel 1398"/>
    <w:rPr>
      <w:rFonts w:cs="Symbol"/>
    </w:rPr>
  </w:style>
  <w:style w:type="character" w:customStyle="1" w:styleId="ListLabel1399">
    <w:name w:val="ListLabel 1399"/>
    <w:rPr>
      <w:rFonts w:cs="Symbol"/>
    </w:rPr>
  </w:style>
  <w:style w:type="character" w:customStyle="1" w:styleId="ListLabel1400">
    <w:name w:val="ListLabel 1400"/>
    <w:rPr>
      <w:rFonts w:cs="Symbol"/>
    </w:rPr>
  </w:style>
  <w:style w:type="character" w:customStyle="1" w:styleId="ListLabel1401">
    <w:name w:val="ListLabel 1401"/>
    <w:rPr>
      <w:rFonts w:cs="Symbol"/>
    </w:rPr>
  </w:style>
  <w:style w:type="character" w:customStyle="1" w:styleId="ListLabel1402">
    <w:name w:val="ListLabel 1402"/>
    <w:rPr>
      <w:rFonts w:cs="Symbol"/>
    </w:rPr>
  </w:style>
  <w:style w:type="character" w:customStyle="1" w:styleId="ListLabel1403">
    <w:name w:val="ListLabel 1403"/>
    <w:rPr>
      <w:rFonts w:cs="Symbol"/>
    </w:rPr>
  </w:style>
  <w:style w:type="character" w:customStyle="1" w:styleId="ListLabel1404">
    <w:name w:val="ListLabel 1404"/>
    <w:rPr>
      <w:rFonts w:cs="Symbol"/>
    </w:rPr>
  </w:style>
  <w:style w:type="character" w:customStyle="1" w:styleId="ListLabel1405">
    <w:name w:val="ListLabel 1405"/>
    <w:rPr>
      <w:rFonts w:eastAsia="Arial"/>
      <w:spacing w:val="3"/>
      <w:w w:val="123"/>
      <w:sz w:val="22"/>
      <w:szCs w:val="20"/>
    </w:rPr>
  </w:style>
  <w:style w:type="character" w:customStyle="1" w:styleId="ListLabel1406">
    <w:name w:val="ListLabel 1406"/>
    <w:rPr>
      <w:rFonts w:cs="Symbol"/>
    </w:rPr>
  </w:style>
  <w:style w:type="character" w:customStyle="1" w:styleId="ListLabel1407">
    <w:name w:val="ListLabel 1407"/>
    <w:rPr>
      <w:rFonts w:cs="Symbol"/>
    </w:rPr>
  </w:style>
  <w:style w:type="character" w:customStyle="1" w:styleId="ListLabel1408">
    <w:name w:val="ListLabel 1408"/>
    <w:rPr>
      <w:rFonts w:cs="Symbol"/>
    </w:rPr>
  </w:style>
  <w:style w:type="character" w:customStyle="1" w:styleId="ListLabel1409">
    <w:name w:val="ListLabel 1409"/>
    <w:rPr>
      <w:rFonts w:cs="Symbol"/>
    </w:rPr>
  </w:style>
  <w:style w:type="character" w:customStyle="1" w:styleId="ListLabel1410">
    <w:name w:val="ListLabel 1410"/>
    <w:rPr>
      <w:rFonts w:cs="Symbol"/>
    </w:rPr>
  </w:style>
  <w:style w:type="character" w:customStyle="1" w:styleId="ListLabel1411">
    <w:name w:val="ListLabel 1411"/>
    <w:rPr>
      <w:rFonts w:cs="Symbol"/>
    </w:rPr>
  </w:style>
  <w:style w:type="character" w:customStyle="1" w:styleId="ListLabel1412">
    <w:name w:val="ListLabel 1412"/>
    <w:rPr>
      <w:rFonts w:cs="Symbol"/>
    </w:rPr>
  </w:style>
  <w:style w:type="character" w:customStyle="1" w:styleId="ListLabel1413">
    <w:name w:val="ListLabel 1413"/>
    <w:rPr>
      <w:rFonts w:cs="Symbol"/>
    </w:rPr>
  </w:style>
  <w:style w:type="character" w:customStyle="1" w:styleId="ListLabel1414">
    <w:name w:val="ListLabel 1414"/>
    <w:rPr>
      <w:rFonts w:eastAsia="Arial"/>
      <w:w w:val="115"/>
      <w:sz w:val="24"/>
      <w:szCs w:val="20"/>
    </w:rPr>
  </w:style>
  <w:style w:type="character" w:customStyle="1" w:styleId="ListLabel1415">
    <w:name w:val="ListLabel 1415"/>
    <w:rPr>
      <w:rFonts w:eastAsia="Arial"/>
      <w:spacing w:val="3"/>
      <w:w w:val="127"/>
      <w:sz w:val="24"/>
      <w:szCs w:val="20"/>
    </w:rPr>
  </w:style>
  <w:style w:type="character" w:customStyle="1" w:styleId="ListLabel1416">
    <w:name w:val="ListLabel 1416"/>
    <w:rPr>
      <w:rFonts w:cs="Symbol"/>
    </w:rPr>
  </w:style>
  <w:style w:type="character" w:customStyle="1" w:styleId="ListLabel1417">
    <w:name w:val="ListLabel 1417"/>
    <w:rPr>
      <w:rFonts w:cs="Symbol"/>
    </w:rPr>
  </w:style>
  <w:style w:type="character" w:customStyle="1" w:styleId="ListLabel1418">
    <w:name w:val="ListLabel 1418"/>
    <w:rPr>
      <w:rFonts w:cs="Symbol"/>
    </w:rPr>
  </w:style>
  <w:style w:type="character" w:customStyle="1" w:styleId="ListLabel1419">
    <w:name w:val="ListLabel 1419"/>
    <w:rPr>
      <w:rFonts w:cs="Symbol"/>
    </w:rPr>
  </w:style>
  <w:style w:type="character" w:customStyle="1" w:styleId="ListLabel1420">
    <w:name w:val="ListLabel 1420"/>
    <w:rPr>
      <w:rFonts w:cs="Symbol"/>
    </w:rPr>
  </w:style>
  <w:style w:type="character" w:customStyle="1" w:styleId="ListLabel1421">
    <w:name w:val="ListLabel 1421"/>
    <w:rPr>
      <w:rFonts w:cs="Symbol"/>
    </w:rPr>
  </w:style>
  <w:style w:type="character" w:customStyle="1" w:styleId="ListLabel1422">
    <w:name w:val="ListLabel 1422"/>
    <w:rPr>
      <w:rFonts w:cs="Symbol"/>
    </w:rPr>
  </w:style>
  <w:style w:type="character" w:customStyle="1" w:styleId="ListLabel1423">
    <w:name w:val="ListLabel 1423"/>
    <w:rPr>
      <w:rFonts w:eastAsia="Arial"/>
      <w:w w:val="115"/>
      <w:sz w:val="24"/>
      <w:szCs w:val="20"/>
    </w:rPr>
  </w:style>
  <w:style w:type="character" w:customStyle="1" w:styleId="ListLabel1424">
    <w:name w:val="ListLabel 1424"/>
    <w:rPr>
      <w:rFonts w:cs="Symbol"/>
    </w:rPr>
  </w:style>
  <w:style w:type="character" w:customStyle="1" w:styleId="ListLabel1425">
    <w:name w:val="ListLabel 1425"/>
    <w:rPr>
      <w:rFonts w:cs="Symbol"/>
    </w:rPr>
  </w:style>
  <w:style w:type="character" w:customStyle="1" w:styleId="ListLabel1426">
    <w:name w:val="ListLabel 1426"/>
    <w:rPr>
      <w:rFonts w:cs="Symbol"/>
    </w:rPr>
  </w:style>
  <w:style w:type="character" w:customStyle="1" w:styleId="ListLabel1427">
    <w:name w:val="ListLabel 1427"/>
    <w:rPr>
      <w:rFonts w:cs="Symbol"/>
    </w:rPr>
  </w:style>
  <w:style w:type="character" w:customStyle="1" w:styleId="ListLabel1428">
    <w:name w:val="ListLabel 1428"/>
    <w:rPr>
      <w:rFonts w:cs="Symbol"/>
    </w:rPr>
  </w:style>
  <w:style w:type="character" w:customStyle="1" w:styleId="ListLabel1429">
    <w:name w:val="ListLabel 1429"/>
    <w:rPr>
      <w:rFonts w:cs="Symbol"/>
    </w:rPr>
  </w:style>
  <w:style w:type="character" w:customStyle="1" w:styleId="ListLabel1430">
    <w:name w:val="ListLabel 1430"/>
    <w:rPr>
      <w:rFonts w:cs="Symbol"/>
    </w:rPr>
  </w:style>
  <w:style w:type="character" w:customStyle="1" w:styleId="ListLabel1431">
    <w:name w:val="ListLabel 1431"/>
    <w:rPr>
      <w:rFonts w:cs="Symbol"/>
    </w:rPr>
  </w:style>
  <w:style w:type="character" w:customStyle="1" w:styleId="ListLabel1432">
    <w:name w:val="ListLabel 1432"/>
    <w:rPr>
      <w:rFonts w:cs="Symbol"/>
      <w:sz w:val="22"/>
    </w:rPr>
  </w:style>
  <w:style w:type="character" w:customStyle="1" w:styleId="ListLabel1433">
    <w:name w:val="ListLabel 1433"/>
    <w:rPr>
      <w:rFonts w:cs="Courier New"/>
    </w:rPr>
  </w:style>
  <w:style w:type="character" w:customStyle="1" w:styleId="ListLabel1434">
    <w:name w:val="ListLabel 1434"/>
    <w:rPr>
      <w:rFonts w:cs="Wingdings"/>
    </w:rPr>
  </w:style>
  <w:style w:type="character" w:customStyle="1" w:styleId="ListLabel1435">
    <w:name w:val="ListLabel 1435"/>
    <w:rPr>
      <w:rFonts w:cs="Symbol"/>
    </w:rPr>
  </w:style>
  <w:style w:type="character" w:customStyle="1" w:styleId="ListLabel1436">
    <w:name w:val="ListLabel 1436"/>
    <w:rPr>
      <w:rFonts w:cs="Courier New"/>
    </w:rPr>
  </w:style>
  <w:style w:type="character" w:customStyle="1" w:styleId="ListLabel1437">
    <w:name w:val="ListLabel 1437"/>
    <w:rPr>
      <w:rFonts w:cs="Wingdings"/>
    </w:rPr>
  </w:style>
  <w:style w:type="character" w:customStyle="1" w:styleId="ListLabel1438">
    <w:name w:val="ListLabel 1438"/>
    <w:rPr>
      <w:rFonts w:cs="Symbol"/>
    </w:rPr>
  </w:style>
  <w:style w:type="character" w:customStyle="1" w:styleId="ListLabel1439">
    <w:name w:val="ListLabel 1439"/>
    <w:rPr>
      <w:rFonts w:cs="Courier New"/>
    </w:rPr>
  </w:style>
  <w:style w:type="character" w:customStyle="1" w:styleId="ListLabel1440">
    <w:name w:val="ListLabel 1440"/>
    <w:rPr>
      <w:rFonts w:cs="Wingdings"/>
    </w:rPr>
  </w:style>
  <w:style w:type="character" w:customStyle="1" w:styleId="ListLabel1441">
    <w:name w:val="ListLabel 1441"/>
    <w:rPr>
      <w:rFonts w:ascii="Times New Roman" w:hAnsi="Times New Roman" w:cs="Symbol"/>
      <w:sz w:val="16"/>
    </w:rPr>
  </w:style>
  <w:style w:type="character" w:customStyle="1" w:styleId="ListLabel1442">
    <w:name w:val="ListLabel 1442"/>
    <w:rPr>
      <w:sz w:val="22"/>
      <w:szCs w:val="22"/>
    </w:rPr>
  </w:style>
  <w:style w:type="character" w:customStyle="1" w:styleId="ListLabel1443">
    <w:name w:val="ListLabel 1443"/>
    <w:rPr>
      <w:rFonts w:cs="Symbol"/>
      <w:sz w:val="22"/>
      <w:szCs w:val="24"/>
    </w:rPr>
  </w:style>
  <w:style w:type="character" w:customStyle="1" w:styleId="ListLabel1444">
    <w:name w:val="ListLabel 1444"/>
    <w:rPr>
      <w:rFonts w:cs="Symbol"/>
    </w:rPr>
  </w:style>
  <w:style w:type="character" w:customStyle="1" w:styleId="ListLabel1445">
    <w:name w:val="ListLabel 1445"/>
    <w:rPr>
      <w:rFonts w:cs="Symbol"/>
    </w:rPr>
  </w:style>
  <w:style w:type="character" w:customStyle="1" w:styleId="ListLabel1446">
    <w:name w:val="ListLabel 1446"/>
    <w:rPr>
      <w:rFonts w:cs="Symbol"/>
    </w:rPr>
  </w:style>
  <w:style w:type="character" w:customStyle="1" w:styleId="ListLabel1447">
    <w:name w:val="ListLabel 1447"/>
    <w:rPr>
      <w:rFonts w:cs="Symbol"/>
    </w:rPr>
  </w:style>
  <w:style w:type="character" w:customStyle="1" w:styleId="ListLabel1448">
    <w:name w:val="ListLabel 1448"/>
    <w:rPr>
      <w:rFonts w:cs="Symbol"/>
    </w:rPr>
  </w:style>
  <w:style w:type="character" w:customStyle="1" w:styleId="ListLabel1449">
    <w:name w:val="ListLabel 1449"/>
    <w:rPr>
      <w:rFonts w:cs="Symbol"/>
    </w:rPr>
  </w:style>
  <w:style w:type="character" w:customStyle="1" w:styleId="ListLabel1450">
    <w:name w:val="ListLabel 1450"/>
    <w:rPr>
      <w:rFonts w:cs="Symbol"/>
    </w:rPr>
  </w:style>
  <w:style w:type="character" w:customStyle="1" w:styleId="ListLabel1451">
    <w:name w:val="ListLabel 1451"/>
    <w:rPr>
      <w:rFonts w:cs="Symbol"/>
    </w:rPr>
  </w:style>
  <w:style w:type="character" w:customStyle="1" w:styleId="ListLabel1452">
    <w:name w:val="ListLabel 1452"/>
    <w:rPr>
      <w:rFonts w:cs="Symbol"/>
      <w:sz w:val="16"/>
      <w:szCs w:val="22"/>
    </w:rPr>
  </w:style>
  <w:style w:type="character" w:customStyle="1" w:styleId="ListLabel1453">
    <w:name w:val="ListLabel 1453"/>
    <w:rPr>
      <w:rFonts w:cs="Symbol"/>
    </w:rPr>
  </w:style>
  <w:style w:type="character" w:customStyle="1" w:styleId="ListLabel1454">
    <w:name w:val="ListLabel 1454"/>
    <w:rPr>
      <w:rFonts w:cs="Symbol"/>
    </w:rPr>
  </w:style>
  <w:style w:type="character" w:customStyle="1" w:styleId="ListLabel1455">
    <w:name w:val="ListLabel 1455"/>
    <w:rPr>
      <w:rFonts w:cs="Symbol"/>
    </w:rPr>
  </w:style>
  <w:style w:type="character" w:customStyle="1" w:styleId="ListLabel1456">
    <w:name w:val="ListLabel 1456"/>
    <w:rPr>
      <w:rFonts w:cs="Symbol"/>
    </w:rPr>
  </w:style>
  <w:style w:type="character" w:customStyle="1" w:styleId="ListLabel1457">
    <w:name w:val="ListLabel 1457"/>
    <w:rPr>
      <w:rFonts w:cs="Symbol"/>
    </w:rPr>
  </w:style>
  <w:style w:type="character" w:customStyle="1" w:styleId="ListLabel1458">
    <w:name w:val="ListLabel 1458"/>
    <w:rPr>
      <w:rFonts w:cs="Symbol"/>
    </w:rPr>
  </w:style>
  <w:style w:type="character" w:customStyle="1" w:styleId="ListLabel1459">
    <w:name w:val="ListLabel 1459"/>
    <w:rPr>
      <w:rFonts w:cs="Symbol"/>
    </w:rPr>
  </w:style>
  <w:style w:type="character" w:customStyle="1" w:styleId="ListLabel1460">
    <w:name w:val="ListLabel 1460"/>
    <w:rPr>
      <w:rFonts w:cs="Symbol"/>
    </w:rPr>
  </w:style>
  <w:style w:type="character" w:customStyle="1" w:styleId="ListLabel1461">
    <w:name w:val="ListLabel 1461"/>
    <w:rPr>
      <w:rFonts w:eastAsia="Arial"/>
      <w:spacing w:val="3"/>
      <w:w w:val="123"/>
      <w:sz w:val="22"/>
      <w:szCs w:val="20"/>
    </w:rPr>
  </w:style>
  <w:style w:type="character" w:customStyle="1" w:styleId="ListLabel1462">
    <w:name w:val="ListLabel 1462"/>
    <w:rPr>
      <w:rFonts w:cs="Symbol"/>
    </w:rPr>
  </w:style>
  <w:style w:type="character" w:customStyle="1" w:styleId="ListLabel1463">
    <w:name w:val="ListLabel 1463"/>
    <w:rPr>
      <w:rFonts w:cs="Symbol"/>
    </w:rPr>
  </w:style>
  <w:style w:type="character" w:customStyle="1" w:styleId="ListLabel1464">
    <w:name w:val="ListLabel 1464"/>
    <w:rPr>
      <w:rFonts w:cs="Symbol"/>
    </w:rPr>
  </w:style>
  <w:style w:type="character" w:customStyle="1" w:styleId="ListLabel1465">
    <w:name w:val="ListLabel 1465"/>
    <w:rPr>
      <w:rFonts w:cs="Symbol"/>
    </w:rPr>
  </w:style>
  <w:style w:type="character" w:customStyle="1" w:styleId="ListLabel1466">
    <w:name w:val="ListLabel 1466"/>
    <w:rPr>
      <w:rFonts w:cs="Symbol"/>
    </w:rPr>
  </w:style>
  <w:style w:type="character" w:customStyle="1" w:styleId="ListLabel1467">
    <w:name w:val="ListLabel 1467"/>
    <w:rPr>
      <w:rFonts w:cs="Symbol"/>
    </w:rPr>
  </w:style>
  <w:style w:type="character" w:customStyle="1" w:styleId="ListLabel1468">
    <w:name w:val="ListLabel 1468"/>
    <w:rPr>
      <w:rFonts w:cs="Symbol"/>
    </w:rPr>
  </w:style>
  <w:style w:type="character" w:customStyle="1" w:styleId="ListLabel1469">
    <w:name w:val="ListLabel 1469"/>
    <w:rPr>
      <w:rFonts w:cs="Symbol"/>
    </w:rPr>
  </w:style>
  <w:style w:type="character" w:customStyle="1" w:styleId="ListLabel1470">
    <w:name w:val="ListLabel 1470"/>
    <w:rPr>
      <w:rFonts w:eastAsia="Arial"/>
      <w:w w:val="115"/>
      <w:sz w:val="24"/>
      <w:szCs w:val="20"/>
    </w:rPr>
  </w:style>
  <w:style w:type="character" w:customStyle="1" w:styleId="ListLabel1471">
    <w:name w:val="ListLabel 1471"/>
    <w:rPr>
      <w:rFonts w:eastAsia="Arial"/>
      <w:spacing w:val="3"/>
      <w:w w:val="127"/>
      <w:sz w:val="24"/>
      <w:szCs w:val="20"/>
    </w:rPr>
  </w:style>
  <w:style w:type="character" w:customStyle="1" w:styleId="ListLabel1472">
    <w:name w:val="ListLabel 1472"/>
    <w:rPr>
      <w:rFonts w:cs="Symbol"/>
    </w:rPr>
  </w:style>
  <w:style w:type="character" w:customStyle="1" w:styleId="ListLabel1473">
    <w:name w:val="ListLabel 1473"/>
    <w:rPr>
      <w:rFonts w:cs="Symbol"/>
    </w:rPr>
  </w:style>
  <w:style w:type="character" w:customStyle="1" w:styleId="ListLabel1474">
    <w:name w:val="ListLabel 1474"/>
    <w:rPr>
      <w:rFonts w:cs="Symbol"/>
    </w:rPr>
  </w:style>
  <w:style w:type="character" w:customStyle="1" w:styleId="ListLabel1475">
    <w:name w:val="ListLabel 1475"/>
    <w:rPr>
      <w:rFonts w:cs="Symbol"/>
    </w:rPr>
  </w:style>
  <w:style w:type="character" w:customStyle="1" w:styleId="ListLabel1476">
    <w:name w:val="ListLabel 1476"/>
    <w:rPr>
      <w:rFonts w:cs="Symbol"/>
    </w:rPr>
  </w:style>
  <w:style w:type="character" w:customStyle="1" w:styleId="ListLabel1477">
    <w:name w:val="ListLabel 1477"/>
    <w:rPr>
      <w:rFonts w:cs="Symbol"/>
    </w:rPr>
  </w:style>
  <w:style w:type="character" w:customStyle="1" w:styleId="ListLabel1478">
    <w:name w:val="ListLabel 1478"/>
    <w:rPr>
      <w:rFonts w:cs="Symbol"/>
    </w:rPr>
  </w:style>
  <w:style w:type="character" w:customStyle="1" w:styleId="ListLabel1479">
    <w:name w:val="ListLabel 1479"/>
    <w:rPr>
      <w:rFonts w:eastAsia="Arial"/>
      <w:w w:val="115"/>
      <w:sz w:val="24"/>
      <w:szCs w:val="20"/>
    </w:rPr>
  </w:style>
  <w:style w:type="character" w:customStyle="1" w:styleId="ListLabel1480">
    <w:name w:val="ListLabel 1480"/>
    <w:rPr>
      <w:rFonts w:cs="Symbol"/>
    </w:rPr>
  </w:style>
  <w:style w:type="character" w:customStyle="1" w:styleId="ListLabel1481">
    <w:name w:val="ListLabel 1481"/>
    <w:rPr>
      <w:rFonts w:cs="Symbol"/>
    </w:rPr>
  </w:style>
  <w:style w:type="character" w:customStyle="1" w:styleId="ListLabel1482">
    <w:name w:val="ListLabel 1482"/>
    <w:rPr>
      <w:rFonts w:cs="Symbol"/>
    </w:rPr>
  </w:style>
  <w:style w:type="character" w:customStyle="1" w:styleId="ListLabel1483">
    <w:name w:val="ListLabel 1483"/>
    <w:rPr>
      <w:rFonts w:cs="Symbol"/>
    </w:rPr>
  </w:style>
  <w:style w:type="character" w:customStyle="1" w:styleId="ListLabel1484">
    <w:name w:val="ListLabel 1484"/>
    <w:rPr>
      <w:rFonts w:cs="Symbol"/>
    </w:rPr>
  </w:style>
  <w:style w:type="character" w:customStyle="1" w:styleId="ListLabel1485">
    <w:name w:val="ListLabel 1485"/>
    <w:rPr>
      <w:rFonts w:cs="Symbol"/>
    </w:rPr>
  </w:style>
  <w:style w:type="character" w:customStyle="1" w:styleId="ListLabel1486">
    <w:name w:val="ListLabel 1486"/>
    <w:rPr>
      <w:rFonts w:cs="Symbol"/>
    </w:rPr>
  </w:style>
  <w:style w:type="character" w:customStyle="1" w:styleId="ListLabel1487">
    <w:name w:val="ListLabel 1487"/>
    <w:rPr>
      <w:rFonts w:cs="Symbol"/>
    </w:rPr>
  </w:style>
  <w:style w:type="character" w:customStyle="1" w:styleId="ListLabel1488">
    <w:name w:val="ListLabel 1488"/>
    <w:rPr>
      <w:rFonts w:cs="Symbol"/>
      <w:sz w:val="22"/>
    </w:rPr>
  </w:style>
  <w:style w:type="character" w:customStyle="1" w:styleId="ListLabel1489">
    <w:name w:val="ListLabel 1489"/>
    <w:rPr>
      <w:rFonts w:cs="Courier New"/>
    </w:rPr>
  </w:style>
  <w:style w:type="character" w:customStyle="1" w:styleId="ListLabel1490">
    <w:name w:val="ListLabel 1490"/>
    <w:rPr>
      <w:rFonts w:cs="Wingdings"/>
    </w:rPr>
  </w:style>
  <w:style w:type="character" w:customStyle="1" w:styleId="ListLabel1491">
    <w:name w:val="ListLabel 1491"/>
    <w:rPr>
      <w:rFonts w:cs="Symbol"/>
    </w:rPr>
  </w:style>
  <w:style w:type="character" w:customStyle="1" w:styleId="ListLabel1492">
    <w:name w:val="ListLabel 1492"/>
    <w:rPr>
      <w:rFonts w:cs="Courier New"/>
    </w:rPr>
  </w:style>
  <w:style w:type="character" w:customStyle="1" w:styleId="ListLabel1493">
    <w:name w:val="ListLabel 1493"/>
    <w:rPr>
      <w:rFonts w:cs="Wingdings"/>
    </w:rPr>
  </w:style>
  <w:style w:type="character" w:customStyle="1" w:styleId="ListLabel1494">
    <w:name w:val="ListLabel 1494"/>
    <w:rPr>
      <w:rFonts w:cs="Symbol"/>
    </w:rPr>
  </w:style>
  <w:style w:type="character" w:customStyle="1" w:styleId="ListLabel1495">
    <w:name w:val="ListLabel 1495"/>
    <w:rPr>
      <w:rFonts w:cs="Courier New"/>
    </w:rPr>
  </w:style>
  <w:style w:type="character" w:customStyle="1" w:styleId="ListLabel1496">
    <w:name w:val="ListLabel 1496"/>
    <w:rPr>
      <w:rFonts w:cs="Wingdings"/>
    </w:rPr>
  </w:style>
  <w:style w:type="character" w:customStyle="1" w:styleId="ListLabel1497">
    <w:name w:val="ListLabel 1497"/>
    <w:rPr>
      <w:rFonts w:ascii="Times New Roman" w:hAnsi="Times New Roman" w:cs="Symbol"/>
      <w:sz w:val="16"/>
    </w:rPr>
  </w:style>
  <w:style w:type="character" w:customStyle="1" w:styleId="ListLabel1498">
    <w:name w:val="ListLabel 1498"/>
    <w:rPr>
      <w:sz w:val="22"/>
      <w:szCs w:val="22"/>
    </w:rPr>
  </w:style>
  <w:style w:type="character" w:customStyle="1" w:styleId="ListLabel1499">
    <w:name w:val="ListLabel 1499"/>
    <w:rPr>
      <w:rFonts w:cs="Symbol"/>
      <w:sz w:val="22"/>
      <w:szCs w:val="24"/>
    </w:rPr>
  </w:style>
  <w:style w:type="character" w:customStyle="1" w:styleId="ListLabel1500">
    <w:name w:val="ListLabel 1500"/>
    <w:rPr>
      <w:rFonts w:cs="Symbol"/>
    </w:rPr>
  </w:style>
  <w:style w:type="character" w:customStyle="1" w:styleId="ListLabel1501">
    <w:name w:val="ListLabel 1501"/>
    <w:rPr>
      <w:rFonts w:cs="Symbol"/>
    </w:rPr>
  </w:style>
  <w:style w:type="character" w:customStyle="1" w:styleId="ListLabel1502">
    <w:name w:val="ListLabel 1502"/>
    <w:rPr>
      <w:rFonts w:cs="Symbol"/>
    </w:rPr>
  </w:style>
  <w:style w:type="character" w:customStyle="1" w:styleId="ListLabel1503">
    <w:name w:val="ListLabel 1503"/>
    <w:rPr>
      <w:rFonts w:cs="Symbol"/>
    </w:rPr>
  </w:style>
  <w:style w:type="character" w:customStyle="1" w:styleId="ListLabel1504">
    <w:name w:val="ListLabel 1504"/>
    <w:rPr>
      <w:rFonts w:cs="Symbol"/>
    </w:rPr>
  </w:style>
  <w:style w:type="character" w:customStyle="1" w:styleId="ListLabel1505">
    <w:name w:val="ListLabel 1505"/>
    <w:rPr>
      <w:rFonts w:cs="Symbol"/>
    </w:rPr>
  </w:style>
  <w:style w:type="character" w:customStyle="1" w:styleId="ListLabel1506">
    <w:name w:val="ListLabel 1506"/>
    <w:rPr>
      <w:rFonts w:cs="Symbol"/>
    </w:rPr>
  </w:style>
  <w:style w:type="character" w:customStyle="1" w:styleId="ListLabel1507">
    <w:name w:val="ListLabel 1507"/>
    <w:rPr>
      <w:rFonts w:cs="Symbol"/>
    </w:rPr>
  </w:style>
  <w:style w:type="character" w:customStyle="1" w:styleId="ListLabel1508">
    <w:name w:val="ListLabel 1508"/>
    <w:rPr>
      <w:rFonts w:cs="Symbol"/>
      <w:sz w:val="16"/>
      <w:szCs w:val="22"/>
    </w:rPr>
  </w:style>
  <w:style w:type="character" w:customStyle="1" w:styleId="ListLabel1509">
    <w:name w:val="ListLabel 1509"/>
    <w:rPr>
      <w:rFonts w:cs="Symbol"/>
    </w:rPr>
  </w:style>
  <w:style w:type="character" w:customStyle="1" w:styleId="ListLabel1510">
    <w:name w:val="ListLabel 1510"/>
    <w:rPr>
      <w:rFonts w:cs="Symbol"/>
    </w:rPr>
  </w:style>
  <w:style w:type="character" w:customStyle="1" w:styleId="ListLabel1511">
    <w:name w:val="ListLabel 1511"/>
    <w:rPr>
      <w:rFonts w:cs="Symbol"/>
    </w:rPr>
  </w:style>
  <w:style w:type="character" w:customStyle="1" w:styleId="ListLabel1512">
    <w:name w:val="ListLabel 1512"/>
    <w:rPr>
      <w:rFonts w:cs="Symbol"/>
    </w:rPr>
  </w:style>
  <w:style w:type="character" w:customStyle="1" w:styleId="ListLabel1513">
    <w:name w:val="ListLabel 1513"/>
    <w:rPr>
      <w:rFonts w:cs="Symbol"/>
    </w:rPr>
  </w:style>
  <w:style w:type="character" w:customStyle="1" w:styleId="ListLabel1514">
    <w:name w:val="ListLabel 1514"/>
    <w:rPr>
      <w:rFonts w:cs="Symbol"/>
    </w:rPr>
  </w:style>
  <w:style w:type="character" w:customStyle="1" w:styleId="ListLabel1515">
    <w:name w:val="ListLabel 1515"/>
    <w:rPr>
      <w:rFonts w:cs="Symbol"/>
    </w:rPr>
  </w:style>
  <w:style w:type="character" w:customStyle="1" w:styleId="ListLabel1516">
    <w:name w:val="ListLabel 1516"/>
    <w:rPr>
      <w:rFonts w:cs="Symbol"/>
    </w:rPr>
  </w:style>
  <w:style w:type="character" w:customStyle="1" w:styleId="ListLabel1517">
    <w:name w:val="ListLabel 1517"/>
    <w:rPr>
      <w:rFonts w:eastAsia="Arial"/>
      <w:spacing w:val="3"/>
      <w:w w:val="123"/>
      <w:sz w:val="22"/>
      <w:szCs w:val="20"/>
    </w:rPr>
  </w:style>
  <w:style w:type="character" w:customStyle="1" w:styleId="ListLabel1518">
    <w:name w:val="ListLabel 1518"/>
    <w:rPr>
      <w:rFonts w:cs="Symbol"/>
    </w:rPr>
  </w:style>
  <w:style w:type="character" w:customStyle="1" w:styleId="ListLabel1519">
    <w:name w:val="ListLabel 1519"/>
    <w:rPr>
      <w:rFonts w:cs="Symbol"/>
    </w:rPr>
  </w:style>
  <w:style w:type="character" w:customStyle="1" w:styleId="ListLabel1520">
    <w:name w:val="ListLabel 1520"/>
    <w:rPr>
      <w:rFonts w:cs="Symbol"/>
    </w:rPr>
  </w:style>
  <w:style w:type="character" w:customStyle="1" w:styleId="ListLabel1521">
    <w:name w:val="ListLabel 1521"/>
    <w:rPr>
      <w:rFonts w:cs="Symbol"/>
    </w:rPr>
  </w:style>
  <w:style w:type="character" w:customStyle="1" w:styleId="ListLabel1522">
    <w:name w:val="ListLabel 1522"/>
    <w:rPr>
      <w:rFonts w:cs="Symbol"/>
    </w:rPr>
  </w:style>
  <w:style w:type="character" w:customStyle="1" w:styleId="ListLabel1523">
    <w:name w:val="ListLabel 1523"/>
    <w:rPr>
      <w:rFonts w:cs="Symbol"/>
    </w:rPr>
  </w:style>
  <w:style w:type="character" w:customStyle="1" w:styleId="ListLabel1524">
    <w:name w:val="ListLabel 1524"/>
    <w:rPr>
      <w:rFonts w:cs="Symbol"/>
    </w:rPr>
  </w:style>
  <w:style w:type="character" w:customStyle="1" w:styleId="ListLabel1525">
    <w:name w:val="ListLabel 1525"/>
    <w:rPr>
      <w:rFonts w:cs="Symbol"/>
    </w:rPr>
  </w:style>
  <w:style w:type="character" w:customStyle="1" w:styleId="ListLabel1526">
    <w:name w:val="ListLabel 1526"/>
    <w:rPr>
      <w:rFonts w:eastAsia="Arial"/>
      <w:w w:val="115"/>
      <w:sz w:val="24"/>
      <w:szCs w:val="20"/>
    </w:rPr>
  </w:style>
  <w:style w:type="character" w:customStyle="1" w:styleId="ListLabel1527">
    <w:name w:val="ListLabel 1527"/>
    <w:rPr>
      <w:rFonts w:eastAsia="Arial"/>
      <w:spacing w:val="3"/>
      <w:w w:val="127"/>
      <w:sz w:val="24"/>
      <w:szCs w:val="20"/>
    </w:rPr>
  </w:style>
  <w:style w:type="character" w:customStyle="1" w:styleId="ListLabel1528">
    <w:name w:val="ListLabel 1528"/>
    <w:rPr>
      <w:rFonts w:cs="Symbol"/>
    </w:rPr>
  </w:style>
  <w:style w:type="character" w:customStyle="1" w:styleId="ListLabel1529">
    <w:name w:val="ListLabel 1529"/>
    <w:rPr>
      <w:rFonts w:cs="Symbol"/>
    </w:rPr>
  </w:style>
  <w:style w:type="character" w:customStyle="1" w:styleId="ListLabel1530">
    <w:name w:val="ListLabel 1530"/>
    <w:rPr>
      <w:rFonts w:cs="Symbol"/>
    </w:rPr>
  </w:style>
  <w:style w:type="character" w:customStyle="1" w:styleId="ListLabel1531">
    <w:name w:val="ListLabel 1531"/>
    <w:rPr>
      <w:rFonts w:cs="Symbol"/>
    </w:rPr>
  </w:style>
  <w:style w:type="character" w:customStyle="1" w:styleId="ListLabel1532">
    <w:name w:val="ListLabel 1532"/>
    <w:rPr>
      <w:rFonts w:cs="Symbol"/>
    </w:rPr>
  </w:style>
  <w:style w:type="character" w:customStyle="1" w:styleId="ListLabel1533">
    <w:name w:val="ListLabel 1533"/>
    <w:rPr>
      <w:rFonts w:cs="Symbol"/>
    </w:rPr>
  </w:style>
  <w:style w:type="character" w:customStyle="1" w:styleId="ListLabel1534">
    <w:name w:val="ListLabel 1534"/>
    <w:rPr>
      <w:rFonts w:cs="Symbol"/>
    </w:rPr>
  </w:style>
  <w:style w:type="character" w:customStyle="1" w:styleId="ListLabel1535">
    <w:name w:val="ListLabel 1535"/>
    <w:rPr>
      <w:rFonts w:eastAsia="Arial"/>
      <w:w w:val="115"/>
      <w:sz w:val="24"/>
      <w:szCs w:val="20"/>
    </w:rPr>
  </w:style>
  <w:style w:type="character" w:customStyle="1" w:styleId="ListLabel1536">
    <w:name w:val="ListLabel 1536"/>
    <w:rPr>
      <w:rFonts w:cs="Symbol"/>
    </w:rPr>
  </w:style>
  <w:style w:type="character" w:customStyle="1" w:styleId="ListLabel1537">
    <w:name w:val="ListLabel 1537"/>
    <w:rPr>
      <w:rFonts w:cs="Symbol"/>
    </w:rPr>
  </w:style>
  <w:style w:type="character" w:customStyle="1" w:styleId="ListLabel1538">
    <w:name w:val="ListLabel 1538"/>
    <w:rPr>
      <w:rFonts w:cs="Symbol"/>
    </w:rPr>
  </w:style>
  <w:style w:type="character" w:customStyle="1" w:styleId="ListLabel1539">
    <w:name w:val="ListLabel 1539"/>
    <w:rPr>
      <w:rFonts w:cs="Symbol"/>
    </w:rPr>
  </w:style>
  <w:style w:type="character" w:customStyle="1" w:styleId="ListLabel1540">
    <w:name w:val="ListLabel 1540"/>
    <w:rPr>
      <w:rFonts w:cs="Symbol"/>
    </w:rPr>
  </w:style>
  <w:style w:type="character" w:customStyle="1" w:styleId="ListLabel1541">
    <w:name w:val="ListLabel 1541"/>
    <w:rPr>
      <w:rFonts w:cs="Symbol"/>
    </w:rPr>
  </w:style>
  <w:style w:type="character" w:customStyle="1" w:styleId="ListLabel1542">
    <w:name w:val="ListLabel 1542"/>
    <w:rPr>
      <w:rFonts w:cs="Symbol"/>
    </w:rPr>
  </w:style>
  <w:style w:type="character" w:customStyle="1" w:styleId="ListLabel1543">
    <w:name w:val="ListLabel 1543"/>
    <w:rPr>
      <w:rFonts w:cs="Symbol"/>
    </w:rPr>
  </w:style>
  <w:style w:type="character" w:customStyle="1" w:styleId="ListLabel1544">
    <w:name w:val="ListLabel 1544"/>
    <w:rPr>
      <w:rFonts w:cs="Symbol"/>
      <w:sz w:val="22"/>
    </w:rPr>
  </w:style>
  <w:style w:type="character" w:customStyle="1" w:styleId="ListLabel1545">
    <w:name w:val="ListLabel 1545"/>
    <w:rPr>
      <w:rFonts w:cs="Courier New"/>
    </w:rPr>
  </w:style>
  <w:style w:type="character" w:customStyle="1" w:styleId="ListLabel1546">
    <w:name w:val="ListLabel 1546"/>
    <w:rPr>
      <w:rFonts w:cs="Wingdings"/>
    </w:rPr>
  </w:style>
  <w:style w:type="character" w:customStyle="1" w:styleId="ListLabel1547">
    <w:name w:val="ListLabel 1547"/>
    <w:rPr>
      <w:rFonts w:cs="Symbol"/>
    </w:rPr>
  </w:style>
  <w:style w:type="character" w:customStyle="1" w:styleId="ListLabel1548">
    <w:name w:val="ListLabel 1548"/>
    <w:rPr>
      <w:rFonts w:cs="Courier New"/>
    </w:rPr>
  </w:style>
  <w:style w:type="character" w:customStyle="1" w:styleId="ListLabel1549">
    <w:name w:val="ListLabel 1549"/>
    <w:rPr>
      <w:rFonts w:cs="Wingdings"/>
    </w:rPr>
  </w:style>
  <w:style w:type="character" w:customStyle="1" w:styleId="ListLabel1550">
    <w:name w:val="ListLabel 1550"/>
    <w:rPr>
      <w:rFonts w:cs="Symbol"/>
    </w:rPr>
  </w:style>
  <w:style w:type="character" w:customStyle="1" w:styleId="ListLabel1551">
    <w:name w:val="ListLabel 1551"/>
    <w:rPr>
      <w:rFonts w:cs="Courier New"/>
    </w:rPr>
  </w:style>
  <w:style w:type="character" w:customStyle="1" w:styleId="ListLabel1552">
    <w:name w:val="ListLabel 1552"/>
    <w:rPr>
      <w:rFonts w:cs="Wingdings"/>
    </w:rPr>
  </w:style>
  <w:style w:type="character" w:customStyle="1" w:styleId="ListLabel1553">
    <w:name w:val="ListLabel 1553"/>
    <w:rPr>
      <w:rFonts w:ascii="Times New Roman" w:hAnsi="Times New Roman" w:cs="Symbol"/>
      <w:sz w:val="16"/>
    </w:rPr>
  </w:style>
  <w:style w:type="character" w:customStyle="1" w:styleId="ListLabel1554">
    <w:name w:val="ListLabel 1554"/>
    <w:rPr>
      <w:sz w:val="22"/>
      <w:szCs w:val="22"/>
    </w:rPr>
  </w:style>
  <w:style w:type="paragraph" w:customStyle="1" w:styleId="Heading">
    <w:name w:val="Heading"/>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ind w:left="115"/>
    </w:pPr>
    <w:rPr>
      <w:sz w:val="24"/>
      <w:szCs w:val="24"/>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pPr>
      <w:suppressLineNumbers/>
    </w:pPr>
    <w:rPr>
      <w:rFonts w:cs="Arial"/>
    </w:rPr>
  </w:style>
  <w:style w:type="paragraph" w:customStyle="1" w:styleId="Caption1">
    <w:name w:val="Caption1"/>
    <w:basedOn w:val="Normal"/>
    <w:pPr>
      <w:suppressLineNumbers/>
      <w:spacing w:before="120" w:after="120"/>
    </w:pPr>
    <w:rPr>
      <w:rFonts w:cs="Arial"/>
      <w:i/>
      <w:iCs/>
      <w:sz w:val="24"/>
      <w:szCs w:val="24"/>
    </w:rPr>
  </w:style>
  <w:style w:type="paragraph" w:styleId="ListParagraph">
    <w:name w:val="List Paragraph"/>
    <w:basedOn w:val="Normal"/>
    <w:uiPriority w:val="34"/>
    <w:qFormat/>
  </w:style>
  <w:style w:type="paragraph" w:customStyle="1" w:styleId="TableParagraph">
    <w:name w:val="Table Paragraph"/>
    <w:basedOn w:val="Normal"/>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Default">
    <w:name w:val="Default"/>
    <w:pPr>
      <w:suppressAutoHyphens/>
      <w:overflowPunct w:val="0"/>
    </w:pPr>
    <w:rPr>
      <w:rFonts w:ascii="Arial" w:eastAsia="MS Mincho" w:hAnsi="Arial" w:cs="MS Reference Sans Serif"/>
      <w:color w:val="000000"/>
      <w:kern w:val="2"/>
      <w:sz w:val="22"/>
      <w:szCs w:val="24"/>
      <w:lang w:eastAsia="en-US"/>
    </w:rPr>
  </w:style>
  <w:style w:type="paragraph" w:styleId="NoSpacing">
    <w:name w:val="No Spacing"/>
    <w:qFormat/>
    <w:pPr>
      <w:suppressAutoHyphens/>
      <w:overflowPunct w:val="0"/>
    </w:pPr>
    <w:rPr>
      <w:rFonts w:ascii="Calibri" w:eastAsia="Calibri" w:hAnsi="Calibri" w:cs="Tahoma"/>
      <w:color w:val="00000A"/>
      <w:kern w:val="2"/>
      <w:sz w:val="22"/>
      <w:szCs w:val="22"/>
      <w:lang w:eastAsia="en-US"/>
    </w:rPr>
  </w:style>
  <w:style w:type="paragraph" w:styleId="BalloonText">
    <w:name w:val="Balloon Text"/>
    <w:basedOn w:val="Normal"/>
    <w:rPr>
      <w:rFonts w:ascii="Tahoma" w:hAnsi="Tahoma"/>
      <w:sz w:val="16"/>
      <w:szCs w:val="16"/>
    </w:rPr>
  </w:style>
  <w:style w:type="paragraph" w:customStyle="1" w:styleId="TableContents">
    <w:name w:val="Table Contents"/>
    <w:basedOn w:val="Normal"/>
  </w:style>
  <w:style w:type="paragraph" w:customStyle="1" w:styleId="TOAHeading1">
    <w:name w:val="TOA Heading1"/>
    <w:basedOn w:val="Heading"/>
  </w:style>
  <w:style w:type="paragraph" w:styleId="TOC2">
    <w:name w:val="toc 2"/>
    <w:basedOn w:val="Index"/>
    <w:uiPriority w:val="39"/>
  </w:style>
  <w:style w:type="paragraph" w:styleId="TOC3">
    <w:name w:val="toc 3"/>
    <w:basedOn w:val="Index"/>
  </w:style>
  <w:style w:type="paragraph" w:styleId="TOC4">
    <w:name w:val="toc 4"/>
    <w:basedOn w:val="Index"/>
  </w:style>
  <w:style w:type="paragraph" w:styleId="TOC1">
    <w:name w:val="toc 1"/>
    <w:basedOn w:val="Index"/>
    <w:uiPriority w:val="39"/>
  </w:style>
  <w:style w:type="paragraph" w:customStyle="1" w:styleId="TableHeading">
    <w:name w:val="Table Heading"/>
    <w:basedOn w:val="TableContents"/>
  </w:style>
  <w:style w:type="paragraph" w:customStyle="1" w:styleId="FrameContents">
    <w:name w:val="Frame Contents"/>
    <w:basedOn w:val="Normal"/>
  </w:style>
  <w:style w:type="paragraph" w:customStyle="1" w:styleId="CommentText1">
    <w:name w:val="Comment Text1"/>
    <w:basedOn w:val="Normal"/>
    <w:rPr>
      <w:szCs w:val="20"/>
    </w:rPr>
  </w:style>
  <w:style w:type="paragraph" w:customStyle="1" w:styleId="CommentSubject1">
    <w:name w:val="Comment Subject1"/>
    <w:basedOn w:val="CommentText1"/>
    <w:rPr>
      <w:b/>
      <w:bCs/>
    </w:rPr>
  </w:style>
  <w:style w:type="paragraph" w:styleId="FootnoteText">
    <w:name w:val="footnote 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0.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857DC-F83F-4CCC-A06D-FF1AFA92C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3960</Words>
  <Characters>22573</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26481</CharactersWithSpaces>
  <SharedDoc>false</SharedDoc>
  <HLinks>
    <vt:vector size="144" baseType="variant">
      <vt:variant>
        <vt:i4>5570641</vt:i4>
      </vt:variant>
      <vt:variant>
        <vt:i4>135</vt:i4>
      </vt:variant>
      <vt:variant>
        <vt:i4>0</vt:i4>
      </vt:variant>
      <vt:variant>
        <vt:i4>5</vt:i4>
      </vt:variant>
      <vt:variant>
        <vt:lpwstr>https://www.britishcanoeing.org.uk/go-canoeing/incident-reporting</vt:lpwstr>
      </vt:variant>
      <vt:variant>
        <vt:lpwstr/>
      </vt:variant>
      <vt:variant>
        <vt:i4>7012411</vt:i4>
      </vt:variant>
      <vt:variant>
        <vt:i4>132</vt:i4>
      </vt:variant>
      <vt:variant>
        <vt:i4>0</vt:i4>
      </vt:variant>
      <vt:variant>
        <vt:i4>5</vt:i4>
      </vt:variant>
      <vt:variant>
        <vt:lpwstr>https://ico.org.uk/</vt:lpwstr>
      </vt:variant>
      <vt:variant>
        <vt:lpwstr/>
      </vt:variant>
      <vt:variant>
        <vt:i4>1835061</vt:i4>
      </vt:variant>
      <vt:variant>
        <vt:i4>125</vt:i4>
      </vt:variant>
      <vt:variant>
        <vt:i4>0</vt:i4>
      </vt:variant>
      <vt:variant>
        <vt:i4>5</vt:i4>
      </vt:variant>
      <vt:variant>
        <vt:lpwstr/>
      </vt:variant>
      <vt:variant>
        <vt:lpwstr>_Toc513209312</vt:lpwstr>
      </vt:variant>
      <vt:variant>
        <vt:i4>7274517</vt:i4>
      </vt:variant>
      <vt:variant>
        <vt:i4>119</vt:i4>
      </vt:variant>
      <vt:variant>
        <vt:i4>0</vt:i4>
      </vt:variant>
      <vt:variant>
        <vt:i4>5</vt:i4>
      </vt:variant>
      <vt:variant>
        <vt:lpwstr>C:\Users\Owner\Desktop\ppca\Club Operating Policy 2018\TS_ Club_Operating_Policy_2018 draft 30.4.18.doc</vt:lpwstr>
      </vt:variant>
      <vt:variant>
        <vt:lpwstr>_Toc513209311</vt:lpwstr>
      </vt:variant>
      <vt:variant>
        <vt:i4>7274517</vt:i4>
      </vt:variant>
      <vt:variant>
        <vt:i4>113</vt:i4>
      </vt:variant>
      <vt:variant>
        <vt:i4>0</vt:i4>
      </vt:variant>
      <vt:variant>
        <vt:i4>5</vt:i4>
      </vt:variant>
      <vt:variant>
        <vt:lpwstr>C:\Users\Owner\Desktop\ppca\Club Operating Policy 2018\TS_ Club_Operating_Policy_2018 draft 30.4.18.doc</vt:lpwstr>
      </vt:variant>
      <vt:variant>
        <vt:lpwstr>_Toc513209310</vt:lpwstr>
      </vt:variant>
      <vt:variant>
        <vt:i4>7208981</vt:i4>
      </vt:variant>
      <vt:variant>
        <vt:i4>110</vt:i4>
      </vt:variant>
      <vt:variant>
        <vt:i4>0</vt:i4>
      </vt:variant>
      <vt:variant>
        <vt:i4>5</vt:i4>
      </vt:variant>
      <vt:variant>
        <vt:lpwstr>C:\Users\Owner\Desktop\ppca\Club Operating Policy 2018\TS_ Club_Operating_Policy_2018 draft 30.4.18.doc</vt:lpwstr>
      </vt:variant>
      <vt:variant>
        <vt:lpwstr>_Toc513209309</vt:lpwstr>
      </vt:variant>
      <vt:variant>
        <vt:i4>7208981</vt:i4>
      </vt:variant>
      <vt:variant>
        <vt:i4>104</vt:i4>
      </vt:variant>
      <vt:variant>
        <vt:i4>0</vt:i4>
      </vt:variant>
      <vt:variant>
        <vt:i4>5</vt:i4>
      </vt:variant>
      <vt:variant>
        <vt:lpwstr>C:\Users\Owner\Desktop\ppca\Club Operating Policy 2018\TS_ Club_Operating_Policy_2018 draft 30.4.18.doc</vt:lpwstr>
      </vt:variant>
      <vt:variant>
        <vt:lpwstr>_Toc513209309</vt:lpwstr>
      </vt:variant>
      <vt:variant>
        <vt:i4>1900597</vt:i4>
      </vt:variant>
      <vt:variant>
        <vt:i4>98</vt:i4>
      </vt:variant>
      <vt:variant>
        <vt:i4>0</vt:i4>
      </vt:variant>
      <vt:variant>
        <vt:i4>5</vt:i4>
      </vt:variant>
      <vt:variant>
        <vt:lpwstr/>
      </vt:variant>
      <vt:variant>
        <vt:lpwstr>_Toc513209308</vt:lpwstr>
      </vt:variant>
      <vt:variant>
        <vt:i4>1900597</vt:i4>
      </vt:variant>
      <vt:variant>
        <vt:i4>92</vt:i4>
      </vt:variant>
      <vt:variant>
        <vt:i4>0</vt:i4>
      </vt:variant>
      <vt:variant>
        <vt:i4>5</vt:i4>
      </vt:variant>
      <vt:variant>
        <vt:lpwstr/>
      </vt:variant>
      <vt:variant>
        <vt:lpwstr>_Toc513209307</vt:lpwstr>
      </vt:variant>
      <vt:variant>
        <vt:i4>1900597</vt:i4>
      </vt:variant>
      <vt:variant>
        <vt:i4>86</vt:i4>
      </vt:variant>
      <vt:variant>
        <vt:i4>0</vt:i4>
      </vt:variant>
      <vt:variant>
        <vt:i4>5</vt:i4>
      </vt:variant>
      <vt:variant>
        <vt:lpwstr/>
      </vt:variant>
      <vt:variant>
        <vt:lpwstr>_Toc513209306</vt:lpwstr>
      </vt:variant>
      <vt:variant>
        <vt:i4>1900597</vt:i4>
      </vt:variant>
      <vt:variant>
        <vt:i4>80</vt:i4>
      </vt:variant>
      <vt:variant>
        <vt:i4>0</vt:i4>
      </vt:variant>
      <vt:variant>
        <vt:i4>5</vt:i4>
      </vt:variant>
      <vt:variant>
        <vt:lpwstr/>
      </vt:variant>
      <vt:variant>
        <vt:lpwstr>_Toc513209305</vt:lpwstr>
      </vt:variant>
      <vt:variant>
        <vt:i4>1900597</vt:i4>
      </vt:variant>
      <vt:variant>
        <vt:i4>74</vt:i4>
      </vt:variant>
      <vt:variant>
        <vt:i4>0</vt:i4>
      </vt:variant>
      <vt:variant>
        <vt:i4>5</vt:i4>
      </vt:variant>
      <vt:variant>
        <vt:lpwstr/>
      </vt:variant>
      <vt:variant>
        <vt:lpwstr>_Toc513209304</vt:lpwstr>
      </vt:variant>
      <vt:variant>
        <vt:i4>1900597</vt:i4>
      </vt:variant>
      <vt:variant>
        <vt:i4>68</vt:i4>
      </vt:variant>
      <vt:variant>
        <vt:i4>0</vt:i4>
      </vt:variant>
      <vt:variant>
        <vt:i4>5</vt:i4>
      </vt:variant>
      <vt:variant>
        <vt:lpwstr/>
      </vt:variant>
      <vt:variant>
        <vt:lpwstr>_Toc513209303</vt:lpwstr>
      </vt:variant>
      <vt:variant>
        <vt:i4>1900597</vt:i4>
      </vt:variant>
      <vt:variant>
        <vt:i4>62</vt:i4>
      </vt:variant>
      <vt:variant>
        <vt:i4>0</vt:i4>
      </vt:variant>
      <vt:variant>
        <vt:i4>5</vt:i4>
      </vt:variant>
      <vt:variant>
        <vt:lpwstr/>
      </vt:variant>
      <vt:variant>
        <vt:lpwstr>_Toc513209302</vt:lpwstr>
      </vt:variant>
      <vt:variant>
        <vt:i4>1900597</vt:i4>
      </vt:variant>
      <vt:variant>
        <vt:i4>56</vt:i4>
      </vt:variant>
      <vt:variant>
        <vt:i4>0</vt:i4>
      </vt:variant>
      <vt:variant>
        <vt:i4>5</vt:i4>
      </vt:variant>
      <vt:variant>
        <vt:lpwstr/>
      </vt:variant>
      <vt:variant>
        <vt:lpwstr>_Toc513209301</vt:lpwstr>
      </vt:variant>
      <vt:variant>
        <vt:i4>1900597</vt:i4>
      </vt:variant>
      <vt:variant>
        <vt:i4>50</vt:i4>
      </vt:variant>
      <vt:variant>
        <vt:i4>0</vt:i4>
      </vt:variant>
      <vt:variant>
        <vt:i4>5</vt:i4>
      </vt:variant>
      <vt:variant>
        <vt:lpwstr/>
      </vt:variant>
      <vt:variant>
        <vt:lpwstr>_Toc513209300</vt:lpwstr>
      </vt:variant>
      <vt:variant>
        <vt:i4>1310772</vt:i4>
      </vt:variant>
      <vt:variant>
        <vt:i4>44</vt:i4>
      </vt:variant>
      <vt:variant>
        <vt:i4>0</vt:i4>
      </vt:variant>
      <vt:variant>
        <vt:i4>5</vt:i4>
      </vt:variant>
      <vt:variant>
        <vt:lpwstr/>
      </vt:variant>
      <vt:variant>
        <vt:lpwstr>_Toc513209299</vt:lpwstr>
      </vt:variant>
      <vt:variant>
        <vt:i4>1310772</vt:i4>
      </vt:variant>
      <vt:variant>
        <vt:i4>38</vt:i4>
      </vt:variant>
      <vt:variant>
        <vt:i4>0</vt:i4>
      </vt:variant>
      <vt:variant>
        <vt:i4>5</vt:i4>
      </vt:variant>
      <vt:variant>
        <vt:lpwstr/>
      </vt:variant>
      <vt:variant>
        <vt:lpwstr>_Toc513209298</vt:lpwstr>
      </vt:variant>
      <vt:variant>
        <vt:i4>1310772</vt:i4>
      </vt:variant>
      <vt:variant>
        <vt:i4>32</vt:i4>
      </vt:variant>
      <vt:variant>
        <vt:i4>0</vt:i4>
      </vt:variant>
      <vt:variant>
        <vt:i4>5</vt:i4>
      </vt:variant>
      <vt:variant>
        <vt:lpwstr/>
      </vt:variant>
      <vt:variant>
        <vt:lpwstr>_Toc513209297</vt:lpwstr>
      </vt:variant>
      <vt:variant>
        <vt:i4>1310772</vt:i4>
      </vt:variant>
      <vt:variant>
        <vt:i4>26</vt:i4>
      </vt:variant>
      <vt:variant>
        <vt:i4>0</vt:i4>
      </vt:variant>
      <vt:variant>
        <vt:i4>5</vt:i4>
      </vt:variant>
      <vt:variant>
        <vt:lpwstr/>
      </vt:variant>
      <vt:variant>
        <vt:lpwstr>_Toc513209296</vt:lpwstr>
      </vt:variant>
      <vt:variant>
        <vt:i4>1310772</vt:i4>
      </vt:variant>
      <vt:variant>
        <vt:i4>20</vt:i4>
      </vt:variant>
      <vt:variant>
        <vt:i4>0</vt:i4>
      </vt:variant>
      <vt:variant>
        <vt:i4>5</vt:i4>
      </vt:variant>
      <vt:variant>
        <vt:lpwstr/>
      </vt:variant>
      <vt:variant>
        <vt:lpwstr>_Toc513209295</vt:lpwstr>
      </vt:variant>
      <vt:variant>
        <vt:i4>1310772</vt:i4>
      </vt:variant>
      <vt:variant>
        <vt:i4>14</vt:i4>
      </vt:variant>
      <vt:variant>
        <vt:i4>0</vt:i4>
      </vt:variant>
      <vt:variant>
        <vt:i4>5</vt:i4>
      </vt:variant>
      <vt:variant>
        <vt:lpwstr/>
      </vt:variant>
      <vt:variant>
        <vt:lpwstr>_Toc513209294</vt:lpwstr>
      </vt:variant>
      <vt:variant>
        <vt:i4>1310772</vt:i4>
      </vt:variant>
      <vt:variant>
        <vt:i4>8</vt:i4>
      </vt:variant>
      <vt:variant>
        <vt:i4>0</vt:i4>
      </vt:variant>
      <vt:variant>
        <vt:i4>5</vt:i4>
      </vt:variant>
      <vt:variant>
        <vt:lpwstr/>
      </vt:variant>
      <vt:variant>
        <vt:lpwstr>_Toc513209293</vt:lpwstr>
      </vt:variant>
      <vt:variant>
        <vt:i4>1310772</vt:i4>
      </vt:variant>
      <vt:variant>
        <vt:i4>2</vt:i4>
      </vt:variant>
      <vt:variant>
        <vt:i4>0</vt:i4>
      </vt:variant>
      <vt:variant>
        <vt:i4>5</vt:i4>
      </vt:variant>
      <vt:variant>
        <vt:lpwstr/>
      </vt:variant>
      <vt:variant>
        <vt:lpwstr>_Toc513209292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Calcott, Terry</dc:creator>
  <cp:lastModifiedBy>Adam Coulson</cp:lastModifiedBy>
  <cp:revision>3</cp:revision>
  <cp:lastPrinted>2025-11-17T12:05:00Z</cp:lastPrinted>
  <dcterms:created xsi:type="dcterms:W3CDTF">2026-08-04T15:34:00Z</dcterms:created>
  <dcterms:modified xsi:type="dcterms:W3CDTF">2026-08-04T15:37:00Z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Babcock</vt:lpwstr>
  </property>
  <property fmtid="{D5CDD505-2E9C-101B-9397-08002B2CF9AE}" pid="4" name="Created">
    <vt:filetime>2012-12-05T23:00:00Z</vt:filetime>
  </property>
  <property fmtid="{D5CDD505-2E9C-101B-9397-08002B2CF9AE}" pid="5" name="DocSecurity">
    <vt:i4>0</vt:i4>
  </property>
  <property fmtid="{D5CDD505-2E9C-101B-9397-08002B2CF9AE}" pid="6" name="HyperlinksChanged">
    <vt:bool>false</vt:bool>
  </property>
  <property fmtid="{D5CDD505-2E9C-101B-9397-08002B2CF9AE}" pid="7" name="LastSaved">
    <vt:filetime>2013-03-15T23:00:00Z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